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A51" w:rsidRDefault="006E7A51" w:rsidP="00B57B58">
      <w:pPr>
        <w:autoSpaceDE w:val="0"/>
        <w:autoSpaceDN w:val="0"/>
        <w:adjustRightInd w:val="0"/>
        <w:spacing w:line="276" w:lineRule="auto"/>
        <w:ind w:firstLine="705"/>
        <w:rPr>
          <w:rFonts w:ascii="Arial Narrow" w:hAnsi="Arial Narrow"/>
          <w:b/>
          <w:bCs/>
          <w:sz w:val="26"/>
          <w:szCs w:val="26"/>
        </w:rPr>
      </w:pP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t>Anexa 2 la HCL nr.</w:t>
      </w:r>
    </w:p>
    <w:p w:rsidR="006E7A51" w:rsidRDefault="006E7A51" w:rsidP="00B57B58">
      <w:pPr>
        <w:autoSpaceDE w:val="0"/>
        <w:autoSpaceDN w:val="0"/>
        <w:adjustRightInd w:val="0"/>
        <w:spacing w:line="276" w:lineRule="auto"/>
        <w:ind w:firstLine="705"/>
        <w:rPr>
          <w:rFonts w:ascii="Arial Narrow" w:hAnsi="Arial Narrow"/>
          <w:b/>
          <w:bCs/>
          <w:sz w:val="26"/>
          <w:szCs w:val="26"/>
        </w:rPr>
      </w:pPr>
    </w:p>
    <w:p w:rsidR="00801018" w:rsidRPr="001A3413" w:rsidRDefault="006E7A51" w:rsidP="00B57B58">
      <w:pPr>
        <w:autoSpaceDE w:val="0"/>
        <w:autoSpaceDN w:val="0"/>
        <w:adjustRightInd w:val="0"/>
        <w:spacing w:line="276" w:lineRule="auto"/>
        <w:ind w:firstLine="705"/>
        <w:rPr>
          <w:rFonts w:ascii="Arial Narrow" w:hAnsi="Arial Narrow"/>
          <w:b/>
          <w:bCs/>
          <w:sz w:val="26"/>
          <w:szCs w:val="26"/>
        </w:rPr>
      </w:pP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r>
      <w:r>
        <w:rPr>
          <w:rFonts w:ascii="Arial Narrow" w:hAnsi="Arial Narrow"/>
          <w:b/>
          <w:bCs/>
          <w:sz w:val="26"/>
          <w:szCs w:val="26"/>
        </w:rPr>
        <w:tab/>
        <w:t>DESCRIEREA INVESTIȚIEI</w:t>
      </w: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EC7018"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B149E9">
        <w:rPr>
          <w:rFonts w:ascii="Arial Narrow" w:hAnsi="Arial Narrow" w:cs="Arial"/>
          <w:sz w:val="28"/>
          <w:szCs w:val="28"/>
        </w:rPr>
        <w:t xml:space="preserve">IMOBIL </w:t>
      </w:r>
      <w:r w:rsidR="00EC7018">
        <w:rPr>
          <w:rFonts w:ascii="Arial Narrow" w:hAnsi="Arial Narrow" w:cs="Arial"/>
          <w:sz w:val="28"/>
          <w:szCs w:val="28"/>
        </w:rPr>
        <w:t xml:space="preserve">STR. DROPIEI </w:t>
      </w:r>
    </w:p>
    <w:p w:rsidR="00801018" w:rsidRPr="001A3413" w:rsidRDefault="00EC7018" w:rsidP="00EC7018">
      <w:pPr>
        <w:widowControl w:val="0"/>
        <w:autoSpaceDE w:val="0"/>
        <w:snapToGrid w:val="0"/>
        <w:spacing w:line="276" w:lineRule="auto"/>
        <w:ind w:left="3600"/>
        <w:rPr>
          <w:rFonts w:ascii="Arial Narrow" w:hAnsi="Arial Narrow" w:cs="Arial"/>
          <w:sz w:val="28"/>
          <w:szCs w:val="28"/>
        </w:rPr>
      </w:pPr>
      <w:r>
        <w:rPr>
          <w:rFonts w:ascii="Arial Narrow" w:hAnsi="Arial Narrow" w:cs="Arial"/>
          <w:sz w:val="28"/>
          <w:szCs w:val="28"/>
        </w:rPr>
        <w:t>NR. 7</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671A3C">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EC7018">
        <w:rPr>
          <w:rFonts w:ascii="Arial Narrow" w:hAnsi="Arial Narrow" w:cs="Arial"/>
          <w:b w:val="0"/>
          <w:sz w:val="28"/>
          <w:szCs w:val="28"/>
        </w:rPr>
        <w:t>str. Dropiei, nr. 7</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A47C6E" w:rsidRDefault="00801018" w:rsidP="00B149E9">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EC7018">
        <w:rPr>
          <w:rFonts w:ascii="Arial Narrow" w:hAnsi="Arial Narrow" w:cs="Arial"/>
          <w:b w:val="0"/>
          <w:sz w:val="28"/>
          <w:szCs w:val="28"/>
        </w:rPr>
        <w:t>ASOCIAȚIA DE PROPRIETARI, str. Dropiei, nr. 7</w:t>
      </w:r>
    </w:p>
    <w:p w:rsidR="00B149E9" w:rsidRPr="001A3413" w:rsidRDefault="00B149E9" w:rsidP="00B149E9">
      <w:pPr>
        <w:pStyle w:val="WW-Corptext2"/>
        <w:tabs>
          <w:tab w:val="left" w:pos="426"/>
        </w:tabs>
        <w:spacing w:line="276" w:lineRule="auto"/>
        <w:ind w:left="3600" w:hanging="3600"/>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EC7018">
        <w:rPr>
          <w:rFonts w:ascii="Arial Narrow" w:hAnsi="Arial Narrow"/>
          <w:sz w:val="28"/>
          <w:szCs w:val="28"/>
        </w:rPr>
        <w:t>180/3</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83619B">
        <w:rPr>
          <w:rFonts w:ascii="Arial Narrow" w:hAnsi="Arial Narrow"/>
          <w:sz w:val="28"/>
          <w:szCs w:val="28"/>
        </w:rPr>
        <w:t>94</w:t>
      </w:r>
      <w:r w:rsidRPr="001A3413">
        <w:rPr>
          <w:rFonts w:ascii="Arial Narrow" w:hAnsi="Arial Narrow"/>
          <w:sz w:val="28"/>
          <w:szCs w:val="28"/>
        </w:rPr>
        <w:t xml:space="preserve"> / </w:t>
      </w:r>
      <w:r w:rsidR="0083619B">
        <w:rPr>
          <w:rFonts w:ascii="Arial Narrow" w:hAnsi="Arial Narrow"/>
          <w:sz w:val="28"/>
          <w:szCs w:val="28"/>
        </w:rPr>
        <w:t>03.07</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070E7C" w:rsidRPr="006E7A51" w:rsidRDefault="0083619B" w:rsidP="006E7A51">
      <w:pPr>
        <w:spacing w:line="276" w:lineRule="auto"/>
        <w:jc w:val="center"/>
        <w:rPr>
          <w:rFonts w:ascii="Arial Narrow" w:hAnsi="Arial Narrow"/>
          <w:bCs/>
          <w:sz w:val="28"/>
          <w:szCs w:val="28"/>
        </w:rPr>
      </w:pPr>
      <w:r>
        <w:rPr>
          <w:rFonts w:ascii="Arial Narrow" w:hAnsi="Arial Narrow"/>
          <w:bCs/>
          <w:sz w:val="28"/>
          <w:szCs w:val="28"/>
        </w:rPr>
        <w:t>Ianuarie</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p>
    <w:p w:rsidR="00070E7C" w:rsidRDefault="00070E7C"/>
    <w:p w:rsidR="00070E7C" w:rsidRDefault="00070E7C"/>
    <w:p w:rsidR="00070E7C" w:rsidRDefault="00070E7C"/>
    <w:p w:rsidR="00070E7C" w:rsidRDefault="00070E7C"/>
    <w:p w:rsidR="00070E7C" w:rsidRDefault="00070E7C"/>
    <w:p w:rsidR="00070E7C" w:rsidRDefault="00070E7C"/>
    <w:p w:rsidR="00070E7C" w:rsidRDefault="00070E7C"/>
    <w:p w:rsidR="00070E7C" w:rsidRDefault="00070E7C"/>
    <w:p w:rsidR="00070E7C" w:rsidRDefault="00070E7C"/>
    <w:p w:rsidR="00070E7C" w:rsidRDefault="00070E7C"/>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EC7018">
            <w:pPr>
              <w:spacing w:after="240" w:line="276" w:lineRule="auto"/>
              <w:jc w:val="both"/>
              <w:rPr>
                <w:rFonts w:ascii="Arial Narrow" w:hAnsi="Arial Narrow"/>
                <w:b/>
              </w:rPr>
            </w:pPr>
            <w:r>
              <w:rPr>
                <w:rFonts w:ascii="Arial Narrow" w:hAnsi="Arial Narrow"/>
                <w:b/>
              </w:rPr>
              <w:t xml:space="preserve">REABILITARE TERMICĂ </w:t>
            </w:r>
            <w:r w:rsidR="00F410F5">
              <w:rPr>
                <w:rFonts w:ascii="Arial Narrow" w:hAnsi="Arial Narrow"/>
                <w:b/>
              </w:rPr>
              <w:t xml:space="preserve">IMOBIL </w:t>
            </w:r>
            <w:r w:rsidR="00EC7018">
              <w:rPr>
                <w:rFonts w:ascii="Arial Narrow" w:hAnsi="Arial Narrow"/>
                <w:b/>
              </w:rPr>
              <w:t>STR. DROPIEI NR. 7</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EC7018" w:rsidP="00F410F5">
            <w:pPr>
              <w:spacing w:after="240" w:line="276" w:lineRule="auto"/>
              <w:jc w:val="both"/>
              <w:rPr>
                <w:rFonts w:ascii="Arial Narrow" w:hAnsi="Arial Narrow"/>
              </w:rPr>
            </w:pPr>
            <w:r>
              <w:rPr>
                <w:rFonts w:ascii="Arial Narrow" w:hAnsi="Arial Narrow"/>
              </w:rPr>
              <w:t>Str. Dropiei, nr. 7</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6E7A51">
      <w:pPr>
        <w:numPr>
          <w:ilvl w:val="1"/>
          <w:numId w:val="12"/>
        </w:numPr>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6E7A51">
      <w:pPr>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EC7018">
        <w:rPr>
          <w:rFonts w:ascii="Arial Narrow" w:hAnsi="Arial Narrow"/>
        </w:rPr>
        <w:t>str. Dropiei, nr. 7</w:t>
      </w:r>
      <w:r w:rsidRPr="001A3413">
        <w:rPr>
          <w:rFonts w:ascii="Arial Narrow" w:hAnsi="Arial Narrow"/>
        </w:rPr>
        <w:t xml:space="preserve">, având CF nr. </w:t>
      </w:r>
      <w:r w:rsidR="00854764">
        <w:rPr>
          <w:rFonts w:ascii="Arial Narrow" w:hAnsi="Arial Narrow"/>
        </w:rPr>
        <w:t>4</w:t>
      </w:r>
      <w:r w:rsidR="00EC7018">
        <w:rPr>
          <w:rFonts w:ascii="Arial Narrow" w:hAnsi="Arial Narrow"/>
        </w:rPr>
        <w:t>01611</w:t>
      </w:r>
      <w:r w:rsidR="00283B82">
        <w:rPr>
          <w:rFonts w:ascii="Arial Narrow" w:hAnsi="Arial Narrow"/>
        </w:rPr>
        <w:t>-C1, nr. top. 2</w:t>
      </w:r>
      <w:r w:rsidR="00EC7018">
        <w:rPr>
          <w:rFonts w:ascii="Arial Narrow" w:hAnsi="Arial Narrow"/>
        </w:rPr>
        <w:t>6122</w:t>
      </w:r>
      <w:r w:rsidR="0013660B">
        <w:rPr>
          <w:rFonts w:ascii="Arial Narrow" w:hAnsi="Arial Narrow"/>
        </w:rPr>
        <w:t>.</w:t>
      </w:r>
    </w:p>
    <w:p w:rsidR="002C6802" w:rsidRDefault="002C6802" w:rsidP="006E7A51">
      <w:pPr>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6E7A51">
      <w:pPr>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6E7A51" w:rsidRPr="002C6802" w:rsidRDefault="006E7A51" w:rsidP="006E7A51">
      <w:pPr>
        <w:jc w:val="both"/>
        <w:rPr>
          <w:rFonts w:ascii="Arial Narrow" w:hAnsi="Arial Narrow"/>
        </w:rPr>
      </w:pPr>
    </w:p>
    <w:p w:rsidR="00CB4C83" w:rsidRPr="002F6AB1" w:rsidRDefault="002A6E3F" w:rsidP="006E7A51">
      <w:pPr>
        <w:jc w:val="both"/>
        <w:rPr>
          <w:rFonts w:ascii="Arial Narrow" w:hAnsi="Arial Narrow"/>
          <w:b/>
        </w:rPr>
      </w:pPr>
      <w:r w:rsidRPr="002F6AB1">
        <w:rPr>
          <w:rFonts w:ascii="Arial Narrow" w:hAnsi="Arial Narrow"/>
          <w:b/>
        </w:rPr>
        <w:t>Arhitectura</w:t>
      </w:r>
    </w:p>
    <w:p w:rsidR="00F6254D" w:rsidRPr="002F6AB1" w:rsidRDefault="00F6254D" w:rsidP="006E7A51">
      <w:pPr>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simetrică, </w:t>
      </w:r>
      <w:r w:rsidR="002F6AB1" w:rsidRPr="002F6AB1">
        <w:rPr>
          <w:rFonts w:ascii="Arial Narrow" w:hAnsi="Arial Narrow"/>
        </w:rPr>
        <w:t xml:space="preserve">este </w:t>
      </w:r>
      <w:r w:rsidR="009D3AD0">
        <w:rPr>
          <w:rFonts w:ascii="Arial Narrow" w:hAnsi="Arial Narrow"/>
        </w:rPr>
        <w:t xml:space="preserve">compus din </w:t>
      </w:r>
      <w:r w:rsidR="005B083D">
        <w:rPr>
          <w:rFonts w:ascii="Arial Narrow" w:hAnsi="Arial Narrow"/>
        </w:rPr>
        <w:t>trei</w:t>
      </w:r>
      <w:r w:rsidR="009D3AD0">
        <w:rPr>
          <w:rFonts w:ascii="Arial Narrow" w:hAnsi="Arial Narrow"/>
        </w:rPr>
        <w:t xml:space="preserve"> tronsoane, separate prin rost de dilatație,</w:t>
      </w:r>
      <w:r w:rsidR="008A1C7D">
        <w:rPr>
          <w:rFonts w:ascii="Arial Narrow" w:hAnsi="Arial Narrow"/>
        </w:rPr>
        <w:t xml:space="preserve"> și </w:t>
      </w:r>
      <w:r w:rsidR="009D3AD0">
        <w:rPr>
          <w:rFonts w:ascii="Arial Narrow" w:hAnsi="Arial Narrow"/>
        </w:rPr>
        <w:t>are</w:t>
      </w:r>
      <w:r w:rsidR="008A1C7D">
        <w:rPr>
          <w:rFonts w:ascii="Arial Narrow" w:hAnsi="Arial Narrow"/>
        </w:rPr>
        <w:t xml:space="preserve"> </w:t>
      </w:r>
      <w:r w:rsidR="005B083D">
        <w:rPr>
          <w:rFonts w:ascii="Arial Narrow" w:hAnsi="Arial Narrow"/>
        </w:rPr>
        <w:t>4</w:t>
      </w:r>
      <w:r w:rsidR="008A1C7D">
        <w:rPr>
          <w:rFonts w:ascii="Arial Narrow" w:hAnsi="Arial Narrow"/>
        </w:rPr>
        <w:t xml:space="preserve"> </w:t>
      </w:r>
      <w:r w:rsidR="008A1C7D" w:rsidRPr="002474B7">
        <w:rPr>
          <w:rFonts w:ascii="Arial Narrow" w:hAnsi="Arial Narrow"/>
        </w:rPr>
        <w:t>scări</w:t>
      </w:r>
      <w:r w:rsidRPr="002474B7">
        <w:rPr>
          <w:rFonts w:ascii="Arial Narrow" w:hAnsi="Arial Narrow"/>
        </w:rPr>
        <w:t xml:space="preserve">. La parter </w:t>
      </w:r>
      <w:r w:rsidR="00774D7A" w:rsidRPr="002474B7">
        <w:rPr>
          <w:rFonts w:ascii="Arial Narrow" w:hAnsi="Arial Narrow"/>
        </w:rPr>
        <w:t xml:space="preserve">nu </w:t>
      </w:r>
      <w:r w:rsidR="00CF767A" w:rsidRPr="002474B7">
        <w:rPr>
          <w:rFonts w:ascii="Arial Narrow" w:hAnsi="Arial Narrow"/>
        </w:rPr>
        <w:t xml:space="preserve">există </w:t>
      </w:r>
      <w:r w:rsidR="00AD6BD8" w:rsidRPr="002474B7">
        <w:rPr>
          <w:rFonts w:ascii="Arial Narrow" w:hAnsi="Arial Narrow"/>
        </w:rPr>
        <w:t>spații</w:t>
      </w:r>
      <w:r w:rsidR="001656A6" w:rsidRPr="002474B7">
        <w:rPr>
          <w:rFonts w:ascii="Arial Narrow" w:hAnsi="Arial Narrow"/>
        </w:rPr>
        <w:t xml:space="preserve"> comercial</w:t>
      </w:r>
      <w:r w:rsidR="00AD6BD8" w:rsidRPr="002474B7">
        <w:rPr>
          <w:rFonts w:ascii="Arial Narrow" w:hAnsi="Arial Narrow"/>
        </w:rPr>
        <w:t>e</w:t>
      </w:r>
      <w:r w:rsidRPr="002474B7">
        <w:rPr>
          <w:rFonts w:ascii="Arial Narrow" w:hAnsi="Arial Narrow"/>
        </w:rPr>
        <w:t>.</w:t>
      </w:r>
      <w:r w:rsidR="009D5EAB" w:rsidRPr="00774D7A">
        <w:rPr>
          <w:rFonts w:ascii="Arial Narrow" w:hAnsi="Arial Narrow"/>
          <w:color w:val="FF0000"/>
        </w:rPr>
        <w:t xml:space="preserve"> </w:t>
      </w:r>
      <w:r w:rsidR="00CB4C83" w:rsidRPr="00774D7A">
        <w:rPr>
          <w:rFonts w:ascii="Arial Narrow" w:hAnsi="Arial Narrow"/>
          <w:color w:val="FF0000"/>
        </w:rPr>
        <w:tab/>
      </w:r>
    </w:p>
    <w:p w:rsidR="00873F0A" w:rsidRDefault="00F6254D" w:rsidP="006E7A51">
      <w:pPr>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A01610">
        <w:rPr>
          <w:rFonts w:ascii="Arial Narrow" w:hAnsi="Arial Narrow"/>
        </w:rPr>
        <w:t>regulată</w:t>
      </w:r>
      <w:r w:rsidR="0018391C">
        <w:rPr>
          <w:rFonts w:ascii="Arial Narrow" w:hAnsi="Arial Narrow"/>
        </w:rPr>
        <w:t xml:space="preserve"> cu dimensiunile </w:t>
      </w:r>
      <w:r w:rsidR="005B083D">
        <w:rPr>
          <w:rFonts w:ascii="Arial Narrow" w:hAnsi="Arial Narrow"/>
        </w:rPr>
        <w:t>9,98</w:t>
      </w:r>
      <w:r w:rsidR="00AD355E">
        <w:rPr>
          <w:rFonts w:ascii="Arial Narrow" w:hAnsi="Arial Narrow"/>
        </w:rPr>
        <w:t xml:space="preserve"> </w:t>
      </w:r>
      <w:r w:rsidR="00C520F8" w:rsidRPr="00167208">
        <w:rPr>
          <w:rFonts w:ascii="Arial Narrow" w:hAnsi="Arial Narrow"/>
        </w:rPr>
        <w:t xml:space="preserve">m x </w:t>
      </w:r>
      <w:r w:rsidR="005B083D">
        <w:rPr>
          <w:rFonts w:ascii="Arial Narrow" w:hAnsi="Arial Narrow"/>
        </w:rPr>
        <w:t>108,74</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 xml:space="preserve">se </w:t>
      </w:r>
      <w:r w:rsidR="00774D7A">
        <w:rPr>
          <w:rFonts w:ascii="Arial Narrow" w:hAnsi="Arial Narrow"/>
        </w:rPr>
        <w:t xml:space="preserve">realizează </w:t>
      </w:r>
      <w:r w:rsidR="00236A64">
        <w:rPr>
          <w:rFonts w:ascii="Arial Narrow" w:hAnsi="Arial Narrow"/>
        </w:rPr>
        <w:t>prin acces</w:t>
      </w:r>
      <w:r w:rsidR="00986B1D">
        <w:rPr>
          <w:rFonts w:ascii="Arial Narrow" w:hAnsi="Arial Narrow"/>
        </w:rPr>
        <w:t>ele</w:t>
      </w:r>
      <w:r w:rsidR="001E3D25">
        <w:rPr>
          <w:rFonts w:ascii="Arial Narrow" w:hAnsi="Arial Narrow"/>
        </w:rPr>
        <w:t xml:space="preserve"> </w:t>
      </w:r>
      <w:r w:rsidR="00B95969">
        <w:rPr>
          <w:rFonts w:ascii="Arial Narrow" w:hAnsi="Arial Narrow"/>
        </w:rPr>
        <w:t xml:space="preserve">situate pe fațada </w:t>
      </w:r>
      <w:r w:rsidR="005B083D">
        <w:rPr>
          <w:rFonts w:ascii="Arial Narrow" w:hAnsi="Arial Narrow"/>
        </w:rPr>
        <w:t>principală</w:t>
      </w:r>
      <w:r w:rsidR="00B95969">
        <w:rPr>
          <w:rFonts w:ascii="Arial Narrow" w:hAnsi="Arial Narrow"/>
        </w:rPr>
        <w:t>, d</w:t>
      </w:r>
      <w:r w:rsidR="005B083D">
        <w:rPr>
          <w:rFonts w:ascii="Arial Narrow" w:hAnsi="Arial Narrow"/>
        </w:rPr>
        <w:t>e pe o alee perpendiculară pe str. Dropiei. Nu există accese secundare.</w:t>
      </w:r>
    </w:p>
    <w:p w:rsidR="006E7A51" w:rsidRDefault="0018391C" w:rsidP="006E7A51">
      <w:pPr>
        <w:jc w:val="both"/>
        <w:rPr>
          <w:rFonts w:ascii="Arial Narrow" w:hAnsi="Arial Narrow"/>
        </w:rPr>
      </w:pPr>
      <w:r>
        <w:rPr>
          <w:rFonts w:ascii="Arial Narrow" w:hAnsi="Arial Narrow"/>
        </w:rPr>
        <w:tab/>
      </w:r>
      <w:r w:rsidR="00CB4C83" w:rsidRPr="004C14D3">
        <w:rPr>
          <w:rFonts w:ascii="Arial Narrow" w:hAnsi="Arial Narrow"/>
        </w:rPr>
        <w:t xml:space="preserve">Fațada principală este realizată </w:t>
      </w:r>
      <w:r w:rsidR="00DF3596" w:rsidRPr="004C14D3">
        <w:rPr>
          <w:rFonts w:ascii="Arial Narrow" w:hAnsi="Arial Narrow"/>
        </w:rPr>
        <w:t xml:space="preserve">cu </w:t>
      </w:r>
      <w:r w:rsidR="00986B1D" w:rsidRPr="004C14D3">
        <w:rPr>
          <w:rFonts w:ascii="Arial Narrow" w:hAnsi="Arial Narrow"/>
        </w:rPr>
        <w:t>tencuială</w:t>
      </w:r>
      <w:r w:rsidR="00FD260A" w:rsidRPr="004C14D3">
        <w:rPr>
          <w:rFonts w:ascii="Arial Narrow" w:hAnsi="Arial Narrow"/>
        </w:rPr>
        <w:t xml:space="preserve"> cu textură rugoasă</w:t>
      </w:r>
      <w:r w:rsidR="006555C6" w:rsidRPr="004C14D3">
        <w:rPr>
          <w:rFonts w:ascii="Arial Narrow" w:hAnsi="Arial Narrow"/>
        </w:rPr>
        <w:t>.</w:t>
      </w:r>
      <w:r w:rsidR="00D92E4E" w:rsidRPr="004C14D3">
        <w:rPr>
          <w:rFonts w:ascii="Arial Narrow" w:hAnsi="Arial Narrow"/>
        </w:rPr>
        <w:t xml:space="preserve"> </w:t>
      </w:r>
      <w:r w:rsidR="00CB4C83" w:rsidRPr="004C14D3">
        <w:rPr>
          <w:rFonts w:ascii="Arial Narrow" w:hAnsi="Arial Narrow"/>
        </w:rPr>
        <w:t xml:space="preserve">Pe fațadă </w:t>
      </w:r>
      <w:r w:rsidR="00D666DC" w:rsidRPr="004C14D3">
        <w:rPr>
          <w:rFonts w:ascii="Arial Narrow" w:hAnsi="Arial Narrow"/>
        </w:rPr>
        <w:t>sunt</w:t>
      </w:r>
      <w:r w:rsidR="00CE67C8">
        <w:rPr>
          <w:rFonts w:ascii="Arial Narrow" w:hAnsi="Arial Narrow"/>
        </w:rPr>
        <w:t xml:space="preserve"> 4</w:t>
      </w:r>
      <w:r w:rsidR="00FD260A" w:rsidRPr="004C14D3">
        <w:rPr>
          <w:rFonts w:ascii="Arial Narrow" w:hAnsi="Arial Narrow"/>
        </w:rPr>
        <w:t xml:space="preserve"> </w:t>
      </w:r>
      <w:r w:rsidR="00624649">
        <w:rPr>
          <w:rFonts w:ascii="Arial Narrow" w:hAnsi="Arial Narrow"/>
        </w:rPr>
        <w:t>logii</w:t>
      </w:r>
      <w:r w:rsidR="000D7A84" w:rsidRPr="004C14D3">
        <w:rPr>
          <w:rFonts w:ascii="Arial Narrow" w:hAnsi="Arial Narrow"/>
        </w:rPr>
        <w:t xml:space="preserve"> pe </w:t>
      </w:r>
      <w:r w:rsidR="009E740B" w:rsidRPr="004C14D3">
        <w:rPr>
          <w:rFonts w:ascii="Arial Narrow" w:hAnsi="Arial Narrow"/>
        </w:rPr>
        <w:t>etaj și nici</w:t>
      </w:r>
      <w:r w:rsidR="00774D7A" w:rsidRPr="004C14D3">
        <w:rPr>
          <w:rFonts w:ascii="Arial Narrow" w:hAnsi="Arial Narrow"/>
        </w:rPr>
        <w:t>unul la parter</w:t>
      </w:r>
      <w:r w:rsidR="00CB4C83" w:rsidRPr="004C14D3">
        <w:rPr>
          <w:rFonts w:ascii="Arial Narrow" w:hAnsi="Arial Narrow"/>
        </w:rPr>
        <w:t xml:space="preserve">. Fațada </w:t>
      </w:r>
      <w:r w:rsidR="000D7A84" w:rsidRPr="004C14D3">
        <w:rPr>
          <w:rFonts w:ascii="Arial Narrow" w:hAnsi="Arial Narrow"/>
        </w:rPr>
        <w:t xml:space="preserve">prezintă </w:t>
      </w:r>
      <w:r w:rsidR="004B6F29">
        <w:rPr>
          <w:rFonts w:ascii="Arial Narrow" w:hAnsi="Arial Narrow"/>
        </w:rPr>
        <w:t>degradări pe zone reduse</w:t>
      </w:r>
      <w:r w:rsidR="006E405C" w:rsidRPr="004C14D3">
        <w:rPr>
          <w:rFonts w:ascii="Arial Narrow" w:hAnsi="Arial Narrow"/>
        </w:rPr>
        <w:t>.</w:t>
      </w:r>
    </w:p>
    <w:p w:rsidR="00B95969" w:rsidRDefault="00CB4C83" w:rsidP="006E7A51">
      <w:pPr>
        <w:ind w:firstLine="720"/>
        <w:jc w:val="both"/>
        <w:rPr>
          <w:rFonts w:ascii="Arial Narrow" w:hAnsi="Arial Narrow"/>
        </w:rPr>
      </w:pPr>
      <w:r w:rsidRPr="004C14D3">
        <w:rPr>
          <w:rFonts w:ascii="Arial Narrow" w:hAnsi="Arial Narrow"/>
        </w:rPr>
        <w:t xml:space="preserve">Fațada posterioară </w:t>
      </w:r>
      <w:r w:rsidR="004B6F29" w:rsidRPr="004C14D3">
        <w:rPr>
          <w:rFonts w:ascii="Arial Narrow" w:hAnsi="Arial Narrow"/>
        </w:rPr>
        <w:t>este realizată cu tencuială cu textură rugoasă. Pe fațadă sunt</w:t>
      </w:r>
      <w:r w:rsidR="004B6F29">
        <w:rPr>
          <w:rFonts w:ascii="Arial Narrow" w:hAnsi="Arial Narrow"/>
        </w:rPr>
        <w:t xml:space="preserve"> 8</w:t>
      </w:r>
      <w:r w:rsidR="004B6F29" w:rsidRPr="004C14D3">
        <w:rPr>
          <w:rFonts w:ascii="Arial Narrow" w:hAnsi="Arial Narrow"/>
        </w:rPr>
        <w:t xml:space="preserve"> </w:t>
      </w:r>
      <w:r w:rsidR="004B6F29">
        <w:rPr>
          <w:rFonts w:ascii="Arial Narrow" w:hAnsi="Arial Narrow"/>
        </w:rPr>
        <w:t>logii</w:t>
      </w:r>
      <w:r w:rsidR="004B6F29" w:rsidRPr="004C14D3">
        <w:rPr>
          <w:rFonts w:ascii="Arial Narrow" w:hAnsi="Arial Narrow"/>
        </w:rPr>
        <w:t xml:space="preserve"> pe </w:t>
      </w:r>
      <w:r w:rsidR="004B6F29">
        <w:rPr>
          <w:rFonts w:ascii="Arial Narrow" w:hAnsi="Arial Narrow"/>
        </w:rPr>
        <w:t>nivel</w:t>
      </w:r>
      <w:r w:rsidR="004B6F29" w:rsidRPr="004C14D3">
        <w:rPr>
          <w:rFonts w:ascii="Arial Narrow" w:hAnsi="Arial Narrow"/>
        </w:rPr>
        <w:t xml:space="preserve">. Fațada prezintă </w:t>
      </w:r>
      <w:r w:rsidR="004B6F29">
        <w:rPr>
          <w:rFonts w:ascii="Arial Narrow" w:hAnsi="Arial Narrow"/>
        </w:rPr>
        <w:t>degradări pe zone reduse</w:t>
      </w:r>
      <w:r w:rsidR="004B6F29" w:rsidRPr="004C14D3">
        <w:rPr>
          <w:rFonts w:ascii="Arial Narrow" w:hAnsi="Arial Narrow"/>
        </w:rPr>
        <w:t>.</w:t>
      </w:r>
    </w:p>
    <w:p w:rsidR="00A54277" w:rsidRDefault="00A54277" w:rsidP="006E7A51">
      <w:pPr>
        <w:jc w:val="both"/>
        <w:rPr>
          <w:rFonts w:ascii="Arial Narrow" w:hAnsi="Arial Narrow"/>
        </w:rPr>
      </w:pPr>
    </w:p>
    <w:p w:rsidR="004B6F29" w:rsidRDefault="000D7A84" w:rsidP="006E7A51">
      <w:pPr>
        <w:ind w:firstLine="720"/>
        <w:jc w:val="both"/>
        <w:rPr>
          <w:rFonts w:ascii="Arial Narrow" w:hAnsi="Arial Narrow"/>
        </w:rPr>
      </w:pPr>
      <w:r w:rsidRPr="004C14D3">
        <w:rPr>
          <w:rFonts w:ascii="Arial Narrow" w:hAnsi="Arial Narrow"/>
        </w:rPr>
        <w:t xml:space="preserve">Fațada lateral dreapta este realizată cu tencuială cu textură rugoasă. </w:t>
      </w:r>
      <w:r w:rsidR="009E740B" w:rsidRPr="004C14D3">
        <w:rPr>
          <w:rFonts w:ascii="Arial Narrow" w:hAnsi="Arial Narrow"/>
        </w:rPr>
        <w:t xml:space="preserve">Pe fațadă </w:t>
      </w:r>
      <w:r w:rsidR="004B6F29">
        <w:rPr>
          <w:rFonts w:ascii="Arial Narrow" w:hAnsi="Arial Narrow"/>
        </w:rPr>
        <w:t>nu sunt balcoane sau logii</w:t>
      </w:r>
      <w:r w:rsidRPr="004C14D3">
        <w:rPr>
          <w:rFonts w:ascii="Arial Narrow" w:hAnsi="Arial Narrow"/>
        </w:rPr>
        <w:t xml:space="preserve">. </w:t>
      </w:r>
      <w:r w:rsidR="004C14D3" w:rsidRPr="004C14D3">
        <w:rPr>
          <w:rFonts w:ascii="Arial Narrow" w:hAnsi="Arial Narrow"/>
        </w:rPr>
        <w:t xml:space="preserve">Fațada prezintă </w:t>
      </w:r>
      <w:r w:rsidR="004B6F29">
        <w:rPr>
          <w:rFonts w:ascii="Arial Narrow" w:hAnsi="Arial Narrow"/>
        </w:rPr>
        <w:t>degradări pe zone reduse.</w:t>
      </w:r>
    </w:p>
    <w:p w:rsidR="00173C78" w:rsidRDefault="001A2F24" w:rsidP="006E7A51">
      <w:pPr>
        <w:ind w:firstLine="720"/>
        <w:jc w:val="both"/>
        <w:rPr>
          <w:rFonts w:ascii="Arial Narrow" w:hAnsi="Arial Narrow"/>
        </w:rPr>
      </w:pPr>
      <w:r w:rsidRPr="004C14D3">
        <w:rPr>
          <w:rFonts w:ascii="Arial Narrow" w:hAnsi="Arial Narrow"/>
        </w:rPr>
        <w:t xml:space="preserve">Fațada lateral stânga </w:t>
      </w:r>
      <w:r w:rsidR="00232050" w:rsidRPr="004C14D3">
        <w:rPr>
          <w:rFonts w:ascii="Arial Narrow" w:hAnsi="Arial Narrow"/>
        </w:rPr>
        <w:t xml:space="preserve">este realizată cu tencuială cu textură rugoasă. Pe fațadă </w:t>
      </w:r>
      <w:r w:rsidR="00232050">
        <w:rPr>
          <w:rFonts w:ascii="Arial Narrow" w:hAnsi="Arial Narrow"/>
        </w:rPr>
        <w:t>nu sunt balcoane sau logii</w:t>
      </w:r>
      <w:r w:rsidR="00232050" w:rsidRPr="004C14D3">
        <w:rPr>
          <w:rFonts w:ascii="Arial Narrow" w:hAnsi="Arial Narrow"/>
        </w:rPr>
        <w:t xml:space="preserve">. Fațada prezintă </w:t>
      </w:r>
      <w:r w:rsidR="00232050">
        <w:rPr>
          <w:rFonts w:ascii="Arial Narrow" w:hAnsi="Arial Narrow"/>
        </w:rPr>
        <w:t>degradări pe zone reduse.</w:t>
      </w:r>
    </w:p>
    <w:p w:rsidR="00173C78" w:rsidRDefault="00173C78" w:rsidP="006E7A51">
      <w:pPr>
        <w:jc w:val="both"/>
        <w:rPr>
          <w:rFonts w:ascii="Arial Narrow" w:hAnsi="Arial Narrow"/>
        </w:rPr>
      </w:pPr>
    </w:p>
    <w:p w:rsidR="00173C78" w:rsidRDefault="00A23C22" w:rsidP="006E7A51">
      <w:pPr>
        <w:jc w:val="both"/>
        <w:rPr>
          <w:rFonts w:ascii="Arial Narrow" w:hAnsi="Arial Narrow"/>
        </w:rPr>
      </w:pPr>
      <w:r>
        <w:rPr>
          <w:rFonts w:ascii="Arial Narrow" w:hAnsi="Arial Narrow"/>
        </w:rPr>
        <w:tab/>
      </w:r>
      <w:r w:rsidR="00DA4A89">
        <w:rPr>
          <w:rFonts w:ascii="Arial Narrow" w:hAnsi="Arial Narrow"/>
        </w:rPr>
        <w:t xml:space="preserve">Ușile </w:t>
      </w:r>
      <w:r w:rsidR="00482348">
        <w:rPr>
          <w:rFonts w:ascii="Arial Narrow" w:hAnsi="Arial Narrow"/>
        </w:rPr>
        <w:t>de acce</w:t>
      </w:r>
      <w:r w:rsidR="00DA4A89">
        <w:rPr>
          <w:rFonts w:ascii="Arial Narrow" w:hAnsi="Arial Narrow"/>
        </w:rPr>
        <w:t>s sunt</w:t>
      </w:r>
      <w:r w:rsidR="00482348">
        <w:rPr>
          <w:rFonts w:ascii="Arial Narrow" w:hAnsi="Arial Narrow"/>
        </w:rPr>
        <w:t xml:space="preserve"> </w:t>
      </w:r>
      <w:r w:rsidR="009E740B">
        <w:rPr>
          <w:rFonts w:ascii="Arial Narrow" w:hAnsi="Arial Narrow"/>
        </w:rPr>
        <w:t xml:space="preserve">atât </w:t>
      </w:r>
      <w:r w:rsidR="00482348">
        <w:rPr>
          <w:rFonts w:ascii="Arial Narrow" w:hAnsi="Arial Narrow"/>
        </w:rPr>
        <w:t>din tâmplărie PVC cu geam termoizolant</w:t>
      </w:r>
      <w:r w:rsidR="00232050">
        <w:rPr>
          <w:rFonts w:ascii="Arial Narrow" w:hAnsi="Arial Narrow"/>
        </w:rPr>
        <w:t xml:space="preserve"> cât și din tâmplărie metalică</w:t>
      </w:r>
      <w:r w:rsidR="00173C78">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w:t>
      </w:r>
      <w:r w:rsidR="00CB4C83" w:rsidRPr="001A3413">
        <w:rPr>
          <w:rFonts w:ascii="Arial Narrow" w:hAnsi="Arial Narrow"/>
        </w:rPr>
        <w:lastRenderedPageBreak/>
        <w:t xml:space="preserve">tâmplăriei a fost înlocuită cu tâmplărie din PVC sau aluminiu cu geam termoizolant. Imobilul are </w:t>
      </w:r>
      <w:r w:rsidR="00232050">
        <w:rPr>
          <w:rFonts w:ascii="Arial Narrow" w:hAnsi="Arial Narrow"/>
        </w:rPr>
        <w:t>56</w:t>
      </w:r>
      <w:r w:rsidR="00DB28AE">
        <w:rPr>
          <w:rFonts w:ascii="Arial Narrow" w:hAnsi="Arial Narrow"/>
        </w:rPr>
        <w:t xml:space="preserve"> de balcoane.</w:t>
      </w:r>
    </w:p>
    <w:p w:rsidR="00DB28AE" w:rsidRDefault="00DB28AE" w:rsidP="006E7A51">
      <w:pPr>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DA4A89" w:rsidRDefault="00D91462" w:rsidP="006E7A51">
      <w:pPr>
        <w:jc w:val="both"/>
        <w:rPr>
          <w:rFonts w:ascii="Arial Narrow" w:hAnsi="Arial Narrow"/>
        </w:rPr>
      </w:pPr>
      <w:r>
        <w:rPr>
          <w:rFonts w:ascii="Arial Narrow" w:hAnsi="Arial Narrow"/>
        </w:rPr>
        <w:tab/>
      </w:r>
      <w:r w:rsidR="00DB28AE">
        <w:rPr>
          <w:rFonts w:ascii="Arial Narrow" w:hAnsi="Arial Narrow"/>
        </w:rPr>
        <w:t xml:space="preserve">Acoperișul este de tip </w:t>
      </w:r>
      <w:r w:rsidR="009D3AD0">
        <w:rPr>
          <w:rFonts w:ascii="Arial Narrow" w:hAnsi="Arial Narrow"/>
        </w:rPr>
        <w:t>terasă necirculabilă cu învelitoare din membrană bituminoasă</w:t>
      </w:r>
      <w:r w:rsidR="00123F0A">
        <w:rPr>
          <w:rFonts w:ascii="Arial Narrow" w:hAnsi="Arial Narrow"/>
        </w:rPr>
        <w:t>.</w:t>
      </w:r>
    </w:p>
    <w:p w:rsidR="006E7A51" w:rsidRPr="00123F0A" w:rsidRDefault="006E7A51" w:rsidP="006E7A51">
      <w:pPr>
        <w:jc w:val="both"/>
        <w:rPr>
          <w:rFonts w:ascii="Arial Narrow" w:hAnsi="Arial Narrow"/>
        </w:rPr>
      </w:pPr>
    </w:p>
    <w:p w:rsidR="00F6254D" w:rsidRPr="00EB335D" w:rsidRDefault="00F6254D" w:rsidP="006E7A51">
      <w:pPr>
        <w:jc w:val="both"/>
        <w:rPr>
          <w:rFonts w:ascii="Arial Narrow" w:hAnsi="Arial Narrow"/>
          <w:b/>
        </w:rPr>
      </w:pPr>
      <w:r w:rsidRPr="00EB335D">
        <w:rPr>
          <w:rFonts w:ascii="Arial Narrow" w:hAnsi="Arial Narrow"/>
          <w:b/>
        </w:rPr>
        <w:t>Structura de rezistență</w:t>
      </w:r>
    </w:p>
    <w:p w:rsidR="002009BA" w:rsidRPr="00EB335D" w:rsidRDefault="00F6254D" w:rsidP="006E7A51">
      <w:pPr>
        <w:jc w:val="both"/>
        <w:rPr>
          <w:rFonts w:ascii="Arial Narrow" w:hAnsi="Arial Narrow"/>
        </w:rPr>
      </w:pPr>
      <w:r w:rsidRPr="00C31AF0">
        <w:rPr>
          <w:rFonts w:ascii="Arial Narrow" w:hAnsi="Arial Narrow"/>
          <w:color w:val="FF0000"/>
        </w:rPr>
        <w:tab/>
      </w:r>
      <w:r w:rsidRPr="00EB335D">
        <w:rPr>
          <w:rFonts w:ascii="Arial Narrow" w:hAnsi="Arial Narrow"/>
        </w:rPr>
        <w:t>Structura clădirii studiate este alcătuită din panouri mar</w:t>
      </w:r>
      <w:r w:rsidR="00C1293A" w:rsidRPr="00EB335D">
        <w:rPr>
          <w:rFonts w:ascii="Arial Narrow" w:hAnsi="Arial Narrow"/>
        </w:rPr>
        <w:t>i prefabricate în sistem ”</w:t>
      </w:r>
      <w:r w:rsidR="00FD11BC" w:rsidRPr="00EB335D">
        <w:rPr>
          <w:rFonts w:ascii="Arial Narrow" w:hAnsi="Arial Narrow"/>
        </w:rPr>
        <w:t>fagure</w:t>
      </w:r>
      <w:r w:rsidRPr="00EB335D">
        <w:rPr>
          <w:rFonts w:ascii="Arial Narrow" w:hAnsi="Arial Narrow"/>
        </w:rPr>
        <w:t>”</w:t>
      </w:r>
      <w:r w:rsidR="00FD11BC" w:rsidRPr="00EB335D">
        <w:rPr>
          <w:rFonts w:ascii="Arial Narrow" w:hAnsi="Arial Narrow"/>
        </w:rPr>
        <w:t>.</w:t>
      </w:r>
      <w:r w:rsidRPr="00EB335D">
        <w:rPr>
          <w:rFonts w:ascii="Arial Narrow" w:hAnsi="Arial Narrow"/>
        </w:rPr>
        <w:t xml:space="preserve"> </w:t>
      </w:r>
    </w:p>
    <w:p w:rsidR="00F6254D" w:rsidRPr="00EB335D" w:rsidRDefault="002009BA" w:rsidP="006E7A51">
      <w:pPr>
        <w:jc w:val="both"/>
        <w:rPr>
          <w:rFonts w:ascii="Arial Narrow" w:hAnsi="Arial Narrow"/>
        </w:rPr>
      </w:pPr>
      <w:r w:rsidRPr="00EB335D">
        <w:rPr>
          <w:rFonts w:ascii="Arial Narrow" w:hAnsi="Arial Narrow"/>
        </w:rPr>
        <w:tab/>
      </w:r>
      <w:r w:rsidR="00F6254D" w:rsidRPr="00EB335D">
        <w:rPr>
          <w:rFonts w:ascii="Arial Narrow" w:hAnsi="Arial Narrow"/>
        </w:rPr>
        <w:t xml:space="preserve">Pereții exteriori sunt portanți și sunt realizați din panouri mari tristrat din beton armat și </w:t>
      </w:r>
      <w:r w:rsidR="00160BDE" w:rsidRPr="00EB335D">
        <w:rPr>
          <w:rFonts w:ascii="Arial Narrow" w:hAnsi="Arial Narrow"/>
        </w:rPr>
        <w:t>BCA (</w:t>
      </w:r>
      <w:r w:rsidR="009B0CEE" w:rsidRPr="00EB335D">
        <w:rPr>
          <w:rFonts w:ascii="Arial Narrow" w:hAnsi="Arial Narrow"/>
        </w:rPr>
        <w:t>27</w:t>
      </w:r>
      <w:r w:rsidR="00F6254D" w:rsidRPr="00EB335D">
        <w:rPr>
          <w:rFonts w:ascii="Arial Narrow" w:hAnsi="Arial Narrow"/>
        </w:rPr>
        <w:t xml:space="preserve">,00 cm), având stratul interior de rezistență de </w:t>
      </w:r>
      <w:r w:rsidR="00DA4A89" w:rsidRPr="00EB335D">
        <w:rPr>
          <w:rFonts w:ascii="Arial Narrow" w:hAnsi="Arial Narrow"/>
        </w:rPr>
        <w:t>9,5</w:t>
      </w:r>
      <w:r w:rsidR="009B0CEE" w:rsidRPr="00EB335D">
        <w:rPr>
          <w:rFonts w:ascii="Arial Narrow" w:hAnsi="Arial Narrow"/>
        </w:rPr>
        <w:t>0</w:t>
      </w:r>
      <w:r w:rsidR="00F6254D" w:rsidRPr="00EB335D">
        <w:rPr>
          <w:rFonts w:ascii="Arial Narrow" w:hAnsi="Arial Narrow"/>
        </w:rPr>
        <w:t xml:space="preserve"> cm, termoizolație </w:t>
      </w:r>
      <w:r w:rsidR="00160BDE" w:rsidRPr="00EB335D">
        <w:rPr>
          <w:rFonts w:ascii="Arial Narrow" w:hAnsi="Arial Narrow"/>
        </w:rPr>
        <w:t>B</w:t>
      </w:r>
      <w:r w:rsidR="00DA4A89" w:rsidRPr="00EB335D">
        <w:rPr>
          <w:rFonts w:ascii="Arial Narrow" w:hAnsi="Arial Narrow"/>
        </w:rPr>
        <w:t>CA de 12,5</w:t>
      </w:r>
      <w:r w:rsidR="00160BDE" w:rsidRPr="00EB335D">
        <w:rPr>
          <w:rFonts w:ascii="Arial Narrow" w:hAnsi="Arial Narrow"/>
        </w:rPr>
        <w:t>0</w:t>
      </w:r>
      <w:r w:rsidR="00F6254D" w:rsidRPr="00EB335D">
        <w:rPr>
          <w:rFonts w:ascii="Arial Narrow" w:hAnsi="Arial Narrow"/>
        </w:rPr>
        <w:t xml:space="preserve"> cm și strat exterior de protecție de 5,00 cm. Termoizolația este </w:t>
      </w:r>
      <w:r w:rsidR="00CD3535" w:rsidRPr="00EB335D">
        <w:rPr>
          <w:rFonts w:ascii="Arial Narrow" w:hAnsi="Arial Narrow"/>
        </w:rPr>
        <w:t>inexistentă</w:t>
      </w:r>
      <w:r w:rsidR="00F6254D" w:rsidRPr="00EB335D">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DA299E" w:rsidRPr="00EB335D" w:rsidRDefault="00DA299E" w:rsidP="006E7A51">
      <w:pPr>
        <w:jc w:val="both"/>
        <w:rPr>
          <w:rFonts w:ascii="Arial Narrow" w:hAnsi="Arial Narrow"/>
        </w:rPr>
      </w:pPr>
      <w:r w:rsidRPr="00EB335D">
        <w:rPr>
          <w:rFonts w:ascii="Arial Narrow" w:hAnsi="Arial Narrow"/>
        </w:rPr>
        <w:tab/>
        <w:t>Pereții interiori sunt din beton armat și au grosimea de 15 cm.</w:t>
      </w:r>
    </w:p>
    <w:p w:rsidR="00F6254D" w:rsidRPr="00EB335D" w:rsidRDefault="00F6254D" w:rsidP="006E7A51">
      <w:pPr>
        <w:jc w:val="both"/>
        <w:rPr>
          <w:rFonts w:ascii="Arial Narrow" w:hAnsi="Arial Narrow"/>
        </w:rPr>
      </w:pPr>
      <w:r w:rsidRPr="00EB335D">
        <w:rPr>
          <w:rFonts w:ascii="Arial Narrow" w:hAnsi="Arial Narrow"/>
        </w:rPr>
        <w:tab/>
        <w:t xml:space="preserve">Planșeele sunt din </w:t>
      </w:r>
      <w:r w:rsidR="009B0CEE" w:rsidRPr="00EB335D">
        <w:rPr>
          <w:rFonts w:ascii="Arial Narrow" w:hAnsi="Arial Narrow"/>
        </w:rPr>
        <w:t>panouri mari de 13</w:t>
      </w:r>
      <w:r w:rsidRPr="00EB335D">
        <w:rPr>
          <w:rFonts w:ascii="Arial Narrow" w:hAnsi="Arial Narrow"/>
        </w:rPr>
        <w:t xml:space="preserve"> cm din beton armat prefabricat, iar scările sunt </w:t>
      </w:r>
      <w:r w:rsidR="00A1211C" w:rsidRPr="00EB335D">
        <w:rPr>
          <w:rFonts w:ascii="Arial Narrow" w:hAnsi="Arial Narrow"/>
        </w:rPr>
        <w:t xml:space="preserve">cu </w:t>
      </w:r>
      <w:r w:rsidR="004C14D3" w:rsidRPr="00EB335D">
        <w:rPr>
          <w:rFonts w:ascii="Arial Narrow" w:hAnsi="Arial Narrow"/>
        </w:rPr>
        <w:t>două rampe</w:t>
      </w:r>
      <w:r w:rsidRPr="00EB335D">
        <w:rPr>
          <w:rFonts w:ascii="Arial Narrow" w:hAnsi="Arial Narrow"/>
        </w:rPr>
        <w:t xml:space="preserve"> din beton armat prefabricat. Planșeul peste subsol nu este prevăzut cu termoizolație.</w:t>
      </w:r>
    </w:p>
    <w:p w:rsidR="00431A18" w:rsidRPr="00EB335D" w:rsidRDefault="00F6254D" w:rsidP="006E7A51">
      <w:pPr>
        <w:jc w:val="both"/>
        <w:rPr>
          <w:rFonts w:ascii="Arial Narrow" w:hAnsi="Arial Narrow"/>
        </w:rPr>
      </w:pPr>
      <w:r w:rsidRPr="00EB335D">
        <w:rPr>
          <w:rFonts w:ascii="Arial Narrow" w:hAnsi="Arial Narrow"/>
        </w:rPr>
        <w:tab/>
      </w:r>
      <w:r w:rsidR="00FD11BC" w:rsidRPr="00EB335D">
        <w:rPr>
          <w:rFonts w:ascii="Arial Narrow" w:hAnsi="Arial Narrow"/>
        </w:rPr>
        <w:t xml:space="preserve">Acoperișul este tip </w:t>
      </w:r>
      <w:r w:rsidR="00DA299E" w:rsidRPr="00EB335D">
        <w:rPr>
          <w:rFonts w:ascii="Arial Narrow" w:hAnsi="Arial Narrow"/>
        </w:rPr>
        <w:t>terasă necirculabilă, cu învelitoare din membrană bituminoasă</w:t>
      </w:r>
      <w:r w:rsidR="00FD11BC" w:rsidRPr="00EB335D">
        <w:rPr>
          <w:rFonts w:ascii="Arial Narrow" w:hAnsi="Arial Narrow"/>
        </w:rPr>
        <w:t xml:space="preserve">. </w:t>
      </w:r>
      <w:r w:rsidRPr="00EB335D">
        <w:rPr>
          <w:rFonts w:ascii="Arial Narrow" w:hAnsi="Arial Narrow"/>
        </w:rPr>
        <w:t xml:space="preserve">Starea </w:t>
      </w:r>
      <w:r w:rsidR="004C14D3" w:rsidRPr="00EB335D">
        <w:rPr>
          <w:rFonts w:ascii="Arial Narrow" w:hAnsi="Arial Narrow"/>
        </w:rPr>
        <w:t>ei</w:t>
      </w:r>
      <w:r w:rsidRPr="00EB335D">
        <w:rPr>
          <w:rFonts w:ascii="Arial Narrow" w:hAnsi="Arial Narrow"/>
        </w:rPr>
        <w:t xml:space="preserve"> </w:t>
      </w:r>
      <w:r w:rsidR="004F47FD" w:rsidRPr="00EB335D">
        <w:rPr>
          <w:rFonts w:ascii="Arial Narrow" w:hAnsi="Arial Narrow"/>
        </w:rPr>
        <w:t>este bună</w:t>
      </w:r>
      <w:r w:rsidRPr="00EB335D">
        <w:rPr>
          <w:rFonts w:ascii="Arial Narrow" w:hAnsi="Arial Narrow"/>
        </w:rPr>
        <w:t xml:space="preserve">. Nu au fost realizate reparații în ultimii ani. </w:t>
      </w:r>
    </w:p>
    <w:p w:rsidR="00F6254D" w:rsidRPr="00EB335D" w:rsidRDefault="00F6254D" w:rsidP="006E7A51">
      <w:pPr>
        <w:jc w:val="both"/>
        <w:rPr>
          <w:rFonts w:ascii="Arial Narrow" w:hAnsi="Arial Narrow"/>
        </w:rPr>
      </w:pPr>
      <w:r w:rsidRPr="00EB335D">
        <w:rPr>
          <w:rFonts w:ascii="Arial Narrow" w:hAnsi="Arial Narrow"/>
        </w:rPr>
        <w:tab/>
        <w:t>Infrastructura este alcătu</w:t>
      </w:r>
      <w:r w:rsidR="00F92C6E" w:rsidRPr="00EB335D">
        <w:rPr>
          <w:rFonts w:ascii="Arial Narrow" w:hAnsi="Arial Narrow"/>
        </w:rPr>
        <w:t>ită din pereți de subsol având 3</w:t>
      </w:r>
      <w:r w:rsidRPr="00EB335D">
        <w:rPr>
          <w:rFonts w:ascii="Arial Narrow" w:hAnsi="Arial Narrow"/>
        </w:rPr>
        <w:t xml:space="preserve">0,00 cm grosime, iar fundația este continuă din beton realizat monolit. </w:t>
      </w:r>
    </w:p>
    <w:p w:rsidR="00FD11BC" w:rsidRDefault="00F6254D" w:rsidP="006E7A51">
      <w:pPr>
        <w:jc w:val="both"/>
        <w:rPr>
          <w:rFonts w:ascii="Arial Narrow" w:hAnsi="Arial Narrow"/>
        </w:rPr>
      </w:pPr>
      <w:r w:rsidRPr="00EB335D">
        <w:rPr>
          <w:rFonts w:ascii="Arial Narrow" w:hAnsi="Arial Narrow"/>
        </w:rPr>
        <w:tab/>
        <w:t>Pereții despărțitori sunt realizați din elemente din</w:t>
      </w:r>
      <w:r w:rsidR="00D85746" w:rsidRPr="00EB335D">
        <w:rPr>
          <w:rFonts w:ascii="Arial Narrow" w:hAnsi="Arial Narrow"/>
        </w:rPr>
        <w:t xml:space="preserve"> beton armat având grosimea de 7</w:t>
      </w:r>
      <w:r w:rsidRPr="00EB335D">
        <w:rPr>
          <w:rFonts w:ascii="Arial Narrow" w:hAnsi="Arial Narrow"/>
        </w:rPr>
        <w:t>,00 cm.</w:t>
      </w:r>
    </w:p>
    <w:p w:rsidR="006E7A51" w:rsidRPr="00EB335D" w:rsidRDefault="006E7A51" w:rsidP="006E7A51">
      <w:pPr>
        <w:jc w:val="both"/>
        <w:rPr>
          <w:rFonts w:ascii="Arial Narrow" w:hAnsi="Arial Narrow"/>
        </w:rPr>
      </w:pPr>
    </w:p>
    <w:p w:rsidR="00B3711C" w:rsidRPr="00F6254D" w:rsidRDefault="00B3711C" w:rsidP="006E7A51">
      <w:pPr>
        <w:jc w:val="both"/>
        <w:rPr>
          <w:rFonts w:ascii="Arial Narrow" w:hAnsi="Arial Narrow"/>
          <w:b/>
        </w:rPr>
      </w:pPr>
      <w:r w:rsidRPr="00F6254D">
        <w:rPr>
          <w:rFonts w:ascii="Arial Narrow" w:hAnsi="Arial Narrow"/>
          <w:b/>
        </w:rPr>
        <w:t>Instalațiile</w:t>
      </w:r>
    </w:p>
    <w:p w:rsidR="00F6254D" w:rsidRPr="00F6254D" w:rsidRDefault="00F6254D" w:rsidP="006E7A51">
      <w:pPr>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007848" w:rsidRDefault="00B3711C" w:rsidP="006E7A51">
      <w:pPr>
        <w:suppressAutoHyphens/>
        <w:autoSpaceDN w:val="0"/>
        <w:jc w:val="both"/>
        <w:rPr>
          <w:rFonts w:ascii="Arial Narrow" w:hAnsi="Arial Narrow"/>
          <w:lang w:val="it-IT"/>
        </w:rPr>
      </w:pPr>
      <w:r>
        <w:rPr>
          <w:b/>
          <w:sz w:val="26"/>
          <w:szCs w:val="26"/>
          <w:lang w:val="it-IT"/>
        </w:rPr>
        <w:tab/>
      </w:r>
      <w:r w:rsidRPr="00007848">
        <w:rPr>
          <w:rFonts w:ascii="Arial Narrow" w:hAnsi="Arial Narrow"/>
          <w:lang w:val="it-IT"/>
        </w:rPr>
        <w:t xml:space="preserve">Încălzirea se realizează </w:t>
      </w:r>
      <w:r w:rsidR="007310F8" w:rsidRPr="00007848">
        <w:rPr>
          <w:rFonts w:ascii="Arial Narrow" w:hAnsi="Arial Narrow"/>
          <w:lang w:val="it-IT"/>
        </w:rPr>
        <w:t xml:space="preserve"> </w:t>
      </w:r>
      <w:r w:rsidR="00007848" w:rsidRPr="00007848">
        <w:rPr>
          <w:rFonts w:ascii="Arial Narrow" w:hAnsi="Arial Narrow"/>
          <w:lang w:val="it-IT"/>
        </w:rPr>
        <w:t xml:space="preserve">la 5 </w:t>
      </w:r>
      <w:r w:rsidR="00F92C6E" w:rsidRPr="00007848">
        <w:rPr>
          <w:rFonts w:ascii="Arial Narrow" w:hAnsi="Arial Narrow"/>
          <w:lang w:val="it-IT"/>
        </w:rPr>
        <w:t>apartamente</w:t>
      </w:r>
      <w:r w:rsidR="008949C9" w:rsidRPr="00007848">
        <w:rPr>
          <w:rFonts w:ascii="Arial Narrow" w:hAnsi="Arial Narrow"/>
          <w:lang w:val="it-IT"/>
        </w:rPr>
        <w:t xml:space="preserve"> </w:t>
      </w:r>
      <w:r w:rsidRPr="00007848">
        <w:rPr>
          <w:rFonts w:ascii="Arial Narrow" w:hAnsi="Arial Narrow"/>
          <w:lang w:val="it-IT"/>
        </w:rPr>
        <w:t>cu centrale termice pe gaze naturale</w:t>
      </w:r>
      <w:r w:rsidR="00F92C6E" w:rsidRPr="00007848">
        <w:rPr>
          <w:rFonts w:ascii="Arial Narrow" w:hAnsi="Arial Narrow"/>
          <w:lang w:val="it-IT"/>
        </w:rPr>
        <w:t>, iar restul de la rețeaua centralizată a orașului</w:t>
      </w:r>
      <w:r w:rsidR="008949C9" w:rsidRPr="00007848">
        <w:rPr>
          <w:rFonts w:ascii="Arial Narrow" w:hAnsi="Arial Narrow"/>
          <w:lang w:val="it-IT"/>
        </w:rPr>
        <w:t>.</w:t>
      </w:r>
    </w:p>
    <w:p w:rsidR="00F6254D" w:rsidRPr="00F6254D" w:rsidRDefault="00F6254D" w:rsidP="006E7A51">
      <w:pPr>
        <w:autoSpaceDE w:val="0"/>
        <w:autoSpaceDN w:val="0"/>
        <w:adjustRightInd w:val="0"/>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6E7A51">
      <w:pPr>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6E7A51">
      <w:pPr>
        <w:ind w:firstLine="708"/>
        <w:jc w:val="both"/>
        <w:rPr>
          <w:rFonts w:ascii="Arial Narrow" w:hAnsi="Arial Narrow"/>
        </w:rPr>
      </w:pPr>
      <w:r w:rsidRPr="00F6254D">
        <w:rPr>
          <w:rFonts w:ascii="Arial Narrow" w:hAnsi="Arial Narrow"/>
        </w:rPr>
        <w:t>Instalaţiile sunt funcţionale în subsol, nu necesită reparaţii.</w:t>
      </w:r>
    </w:p>
    <w:p w:rsidR="006E7A51" w:rsidRPr="001A3413" w:rsidRDefault="006E7A51" w:rsidP="006E7A51">
      <w:pPr>
        <w:ind w:firstLine="708"/>
        <w:jc w:val="both"/>
        <w:rPr>
          <w:rFonts w:ascii="Arial Narrow" w:hAnsi="Arial Narrow"/>
        </w:rPr>
      </w:pPr>
    </w:p>
    <w:p w:rsidR="00CB4C83" w:rsidRPr="00DF5F00" w:rsidRDefault="00F6254D" w:rsidP="006E7A51">
      <w:pPr>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6E7A51">
      <w:pPr>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6E7A51">
      <w:pPr>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6E7A51">
      <w:pPr>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6E7A51">
      <w:pPr>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6E7A51">
      <w:pPr>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6E7A51">
      <w:pPr>
        <w:jc w:val="both"/>
        <w:rPr>
          <w:rFonts w:ascii="Arial Narrow" w:hAnsi="Arial Narrow" w:cs="Arial"/>
          <w:shd w:val="clear" w:color="auto" w:fill="FFFFFF"/>
        </w:rPr>
      </w:pPr>
      <w:r w:rsidRPr="003A505E">
        <w:rPr>
          <w:rFonts w:ascii="Arial Narrow" w:hAnsi="Arial Narrow" w:cs="Arial"/>
          <w:shd w:val="clear" w:color="auto" w:fill="FFFFFF"/>
        </w:rPr>
        <w:lastRenderedPageBreak/>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6E7A51">
      <w:pPr>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6E7A51">
      <w:pPr>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6E7A51" w:rsidRPr="001A3413" w:rsidRDefault="006E7A51" w:rsidP="006E7A51">
      <w:pPr>
        <w:jc w:val="both"/>
        <w:rPr>
          <w:rFonts w:ascii="Arial Narrow" w:hAnsi="Arial Narrow"/>
          <w:color w:val="FF0000"/>
        </w:rPr>
      </w:pPr>
    </w:p>
    <w:p w:rsidR="00424D6E" w:rsidRPr="001A3413" w:rsidRDefault="00424D6E" w:rsidP="00B77273">
      <w:pPr>
        <w:numPr>
          <w:ilvl w:val="1"/>
          <w:numId w:val="12"/>
        </w:numPr>
        <w:spacing w:after="240"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5F085D">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5F085D">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5F085D">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5F085D">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6E7A51" w:rsidRDefault="00C65552" w:rsidP="006E7A51">
      <w:pPr>
        <w:numPr>
          <w:ilvl w:val="1"/>
          <w:numId w:val="7"/>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6E7A51" w:rsidRDefault="006E7A51" w:rsidP="006E7A51">
      <w:pPr>
        <w:spacing w:after="240" w:line="276" w:lineRule="auto"/>
        <w:jc w:val="both"/>
        <w:rPr>
          <w:rFonts w:ascii="Arial Narrow" w:hAnsi="Arial Narrow"/>
        </w:rPr>
      </w:pPr>
    </w:p>
    <w:p w:rsidR="006E7A51" w:rsidRPr="006E7A51" w:rsidRDefault="006E7A51" w:rsidP="006E7A51">
      <w:pPr>
        <w:jc w:val="both"/>
        <w:rPr>
          <w:rFonts w:ascii="Arial Narrow" w:hAnsi="Arial Narrow"/>
          <w:b/>
        </w:rPr>
      </w:pPr>
      <w:r w:rsidRPr="006E7A51">
        <w:rPr>
          <w:rFonts w:ascii="Arial Narrow" w:hAnsi="Arial Narrow"/>
          <w:b/>
        </w:rPr>
        <w:t>DESCRIEREEA CONSTRUCȚIEIEXISTENTE</w:t>
      </w:r>
    </w:p>
    <w:p w:rsidR="00170DFB" w:rsidRPr="00DA299E" w:rsidRDefault="00B05C56" w:rsidP="006E7A51">
      <w:pPr>
        <w:jc w:val="both"/>
        <w:rPr>
          <w:rFonts w:ascii="Arial Narrow" w:hAnsi="Arial Narrow"/>
        </w:rPr>
      </w:pPr>
      <w:r w:rsidRPr="001A3413">
        <w:rPr>
          <w:rFonts w:ascii="Arial Narrow" w:hAnsi="Arial Narrow"/>
        </w:rPr>
        <w:t xml:space="preserve">Clădirea care face obiectul prezentului studiu, este amplasată în Regiunea de Dezvoltare Vest a României, în intravilanul Municipiului Timișoara, județul Timiș, </w:t>
      </w:r>
      <w:r>
        <w:rPr>
          <w:rFonts w:ascii="Arial Narrow" w:hAnsi="Arial Narrow"/>
        </w:rPr>
        <w:t>str. Dropiei, nr. 7</w:t>
      </w:r>
      <w:r w:rsidRPr="001A3413">
        <w:rPr>
          <w:rFonts w:ascii="Arial Narrow" w:hAnsi="Arial Narrow"/>
        </w:rPr>
        <w:t xml:space="preserve">, având CF nr. </w:t>
      </w:r>
      <w:r>
        <w:rPr>
          <w:rFonts w:ascii="Arial Narrow" w:hAnsi="Arial Narrow"/>
        </w:rPr>
        <w:t>401611-C1, nr. top. 26122.</w:t>
      </w:r>
    </w:p>
    <w:p w:rsidR="006F4777" w:rsidRPr="001A3413" w:rsidRDefault="00F92C6E" w:rsidP="006E7A51">
      <w:pPr>
        <w:jc w:val="both"/>
        <w:rPr>
          <w:rFonts w:ascii="Arial Narrow" w:hAnsi="Arial Narrow"/>
          <w:b/>
        </w:rPr>
      </w:pPr>
      <w:r>
        <w:rPr>
          <w:rFonts w:ascii="Arial Narrow" w:hAnsi="Arial Narrow"/>
        </w:rPr>
        <w:tab/>
      </w:r>
      <w:r w:rsidR="006F4777" w:rsidRPr="001A3413">
        <w:rPr>
          <w:rFonts w:ascii="Arial Narrow" w:hAnsi="Arial Narrow"/>
          <w:b/>
        </w:rPr>
        <w:t>An/ani/perioade de construire pentru fiecare corp de construcție</w:t>
      </w:r>
    </w:p>
    <w:p w:rsidR="00871A5D" w:rsidRPr="001A3413" w:rsidRDefault="00BE7449" w:rsidP="006E7A51">
      <w:pPr>
        <w:jc w:val="both"/>
        <w:rPr>
          <w:rFonts w:ascii="Arial Narrow" w:hAnsi="Arial Narrow"/>
        </w:rPr>
      </w:pPr>
      <w:r w:rsidRPr="001A3413">
        <w:rPr>
          <w:rFonts w:ascii="Arial Narrow" w:hAnsi="Arial Narrow"/>
        </w:rPr>
        <w:tab/>
      </w:r>
      <w:r w:rsidR="00871A5D" w:rsidRPr="001A3413">
        <w:rPr>
          <w:rFonts w:ascii="Arial Narrow" w:hAnsi="Arial Narrow"/>
        </w:rPr>
        <w:t>Clădire</w:t>
      </w:r>
      <w:r w:rsidR="009145AF">
        <w:rPr>
          <w:rFonts w:ascii="Arial Narrow" w:hAnsi="Arial Narrow"/>
        </w:rPr>
        <w:t xml:space="preserve">a studiată este alcătuită din </w:t>
      </w:r>
      <w:r w:rsidR="000D6056">
        <w:rPr>
          <w:rFonts w:ascii="Arial Narrow" w:hAnsi="Arial Narrow"/>
        </w:rPr>
        <w:t>trei</w:t>
      </w:r>
      <w:r w:rsidR="009145AF">
        <w:rPr>
          <w:rFonts w:ascii="Arial Narrow" w:hAnsi="Arial Narrow"/>
        </w:rPr>
        <w:t xml:space="preserve"> tronsoane</w:t>
      </w:r>
      <w:r w:rsidR="00871A5D" w:rsidRPr="001A3413">
        <w:rPr>
          <w:rFonts w:ascii="Arial Narrow" w:hAnsi="Arial Narrow"/>
        </w:rPr>
        <w:t>.</w:t>
      </w:r>
    </w:p>
    <w:p w:rsidR="00871A5D" w:rsidRPr="00007848" w:rsidRDefault="00871A5D" w:rsidP="006E7A51">
      <w:pPr>
        <w:jc w:val="both"/>
        <w:rPr>
          <w:rFonts w:ascii="Arial Narrow" w:hAnsi="Arial Narrow"/>
        </w:rPr>
      </w:pPr>
      <w:r w:rsidRPr="001A3413">
        <w:rPr>
          <w:rFonts w:ascii="Arial Narrow" w:hAnsi="Arial Narrow"/>
          <w:color w:val="FF0000"/>
        </w:rPr>
        <w:tab/>
      </w:r>
      <w:r w:rsidRPr="00007848">
        <w:rPr>
          <w:rFonts w:ascii="Arial Narrow" w:hAnsi="Arial Narrow"/>
        </w:rPr>
        <w:t xml:space="preserve">Anul construirii clădirii este: </w:t>
      </w:r>
      <w:r w:rsidR="000A7FC9" w:rsidRPr="00007848">
        <w:rPr>
          <w:rFonts w:ascii="Arial Narrow" w:hAnsi="Arial Narrow"/>
        </w:rPr>
        <w:t>19</w:t>
      </w:r>
      <w:r w:rsidR="00007848" w:rsidRPr="00007848">
        <w:rPr>
          <w:rFonts w:ascii="Arial Narrow" w:hAnsi="Arial Narrow"/>
        </w:rPr>
        <w:t>74</w:t>
      </w:r>
    </w:p>
    <w:p w:rsidR="007756A8" w:rsidRPr="006E7A51" w:rsidRDefault="006F4777" w:rsidP="006E7A51">
      <w:pPr>
        <w:numPr>
          <w:ilvl w:val="2"/>
          <w:numId w:val="12"/>
        </w:numPr>
        <w:jc w:val="both"/>
        <w:rPr>
          <w:rFonts w:ascii="Arial Narrow" w:hAnsi="Arial Narrow"/>
        </w:rPr>
      </w:pPr>
      <w:r w:rsidRPr="006E7A51">
        <w:rPr>
          <w:rFonts w:ascii="Arial Narrow" w:hAnsi="Arial Narrow"/>
          <w:b/>
        </w:rPr>
        <w:t>Suprafața construită</w:t>
      </w:r>
      <w:r w:rsidR="006E7A51" w:rsidRPr="006E7A51">
        <w:rPr>
          <w:rFonts w:ascii="Arial Narrow" w:hAnsi="Arial Narrow"/>
          <w:b/>
        </w:rPr>
        <w:t xml:space="preserve"> - </w:t>
      </w:r>
      <w:r w:rsidR="00B05C56" w:rsidRPr="006E7A51">
        <w:rPr>
          <w:rFonts w:ascii="Arial Narrow" w:hAnsi="Arial Narrow"/>
        </w:rPr>
        <w:t>1085,22</w:t>
      </w:r>
      <w:r w:rsidR="007A05C3" w:rsidRPr="006E7A51">
        <w:rPr>
          <w:rFonts w:ascii="Arial Narrow" w:hAnsi="Arial Narrow"/>
        </w:rPr>
        <w:t xml:space="preserve"> </w:t>
      </w:r>
      <w:r w:rsidR="00871A5D" w:rsidRPr="006E7A51">
        <w:rPr>
          <w:rFonts w:ascii="Arial Narrow" w:hAnsi="Arial Narrow"/>
        </w:rPr>
        <w:t>mp</w:t>
      </w:r>
    </w:p>
    <w:p w:rsidR="00871A5D" w:rsidRPr="006E7A51" w:rsidRDefault="006F4777" w:rsidP="006E7A51">
      <w:pPr>
        <w:numPr>
          <w:ilvl w:val="2"/>
          <w:numId w:val="12"/>
        </w:numPr>
        <w:jc w:val="both"/>
        <w:rPr>
          <w:rFonts w:ascii="Arial Narrow" w:hAnsi="Arial Narrow"/>
        </w:rPr>
      </w:pPr>
      <w:r w:rsidRPr="006E7A51">
        <w:rPr>
          <w:rFonts w:ascii="Arial Narrow" w:hAnsi="Arial Narrow"/>
          <w:b/>
        </w:rPr>
        <w:t>Suprafața construită desfășurată</w:t>
      </w:r>
      <w:r w:rsidR="006E7A51" w:rsidRPr="006E7A51">
        <w:rPr>
          <w:rFonts w:ascii="Arial Narrow" w:hAnsi="Arial Narrow"/>
          <w:b/>
        </w:rPr>
        <w:t xml:space="preserve"> </w:t>
      </w:r>
      <w:r w:rsidR="006E7A51">
        <w:rPr>
          <w:rFonts w:ascii="Arial Narrow" w:hAnsi="Arial Narrow"/>
          <w:b/>
        </w:rPr>
        <w:t xml:space="preserve">- </w:t>
      </w:r>
      <w:r w:rsidR="00B05C56" w:rsidRPr="006E7A51">
        <w:rPr>
          <w:rFonts w:ascii="Arial Narrow" w:hAnsi="Arial Narrow"/>
        </w:rPr>
        <w:t>5426,10</w:t>
      </w:r>
      <w:r w:rsidR="00555BBD" w:rsidRPr="006E7A51">
        <w:rPr>
          <w:rFonts w:ascii="Arial Narrow" w:hAnsi="Arial Narrow"/>
        </w:rPr>
        <w:t xml:space="preserve"> </w:t>
      </w:r>
      <w:r w:rsidR="00871A5D" w:rsidRPr="006E7A51">
        <w:rPr>
          <w:rFonts w:ascii="Arial Narrow" w:hAnsi="Arial Narrow"/>
        </w:rPr>
        <w:t>mp</w:t>
      </w:r>
    </w:p>
    <w:p w:rsidR="006F4777" w:rsidRPr="00493909" w:rsidRDefault="006F4777" w:rsidP="006E7A51">
      <w:pPr>
        <w:numPr>
          <w:ilvl w:val="2"/>
          <w:numId w:val="12"/>
        </w:numPr>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6E7A51">
      <w:pPr>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6E7A51">
      <w:pPr>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6E7A51">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B05C56">
        <w:rPr>
          <w:rFonts w:ascii="Arial Narrow" w:hAnsi="Arial Narrow"/>
        </w:rPr>
        <w:t>14,8</w:t>
      </w:r>
      <w:r w:rsidR="009455A0">
        <w:rPr>
          <w:rFonts w:ascii="Arial Narrow" w:hAnsi="Arial Narrow"/>
        </w:rPr>
        <w:t>0</w:t>
      </w:r>
      <w:r w:rsidRPr="00493909">
        <w:rPr>
          <w:rFonts w:ascii="Arial Narrow" w:hAnsi="Arial Narrow"/>
        </w:rPr>
        <w:t xml:space="preserve"> m (de la cota ±0,00)</w:t>
      </w:r>
    </w:p>
    <w:p w:rsidR="00F30E54" w:rsidRPr="00493909" w:rsidRDefault="00F30E54" w:rsidP="006E7A51">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B05C56">
        <w:rPr>
          <w:rFonts w:ascii="Arial Narrow" w:hAnsi="Arial Narrow"/>
        </w:rPr>
        <w:t>14,8</w:t>
      </w:r>
      <w:r w:rsidR="009455A0">
        <w:rPr>
          <w:rFonts w:ascii="Arial Narrow" w:hAnsi="Arial Narrow"/>
        </w:rPr>
        <w:t>0</w:t>
      </w:r>
      <w:r w:rsidR="00D82472">
        <w:rPr>
          <w:rFonts w:ascii="Arial Narrow" w:hAnsi="Arial Narrow"/>
        </w:rPr>
        <w:t xml:space="preserve"> </w:t>
      </w:r>
      <w:r w:rsidRPr="00493909">
        <w:rPr>
          <w:rFonts w:ascii="Arial Narrow" w:hAnsi="Arial Narrow"/>
        </w:rPr>
        <w:t>m (de la cota ±0,00)</w:t>
      </w:r>
    </w:p>
    <w:p w:rsidR="00F30E54" w:rsidRPr="00493909" w:rsidRDefault="00F30E54" w:rsidP="006E7A51">
      <w:pPr>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0D6056">
        <w:rPr>
          <w:rFonts w:ascii="Arial Narrow" w:hAnsi="Arial Narrow"/>
        </w:rPr>
        <w:t xml:space="preserve">9,98 </w:t>
      </w:r>
      <w:r w:rsidR="000D6056" w:rsidRPr="00167208">
        <w:rPr>
          <w:rFonts w:ascii="Arial Narrow" w:hAnsi="Arial Narrow"/>
        </w:rPr>
        <w:t xml:space="preserve">m x </w:t>
      </w:r>
      <w:r w:rsidR="000D6056">
        <w:rPr>
          <w:rFonts w:ascii="Arial Narrow" w:hAnsi="Arial Narrow"/>
        </w:rPr>
        <w:t xml:space="preserve">108,74 </w:t>
      </w:r>
      <w:r w:rsidR="000D6056" w:rsidRPr="00167208">
        <w:rPr>
          <w:rFonts w:ascii="Arial Narrow" w:hAnsi="Arial Narrow"/>
        </w:rPr>
        <w:t>m</w:t>
      </w:r>
    </w:p>
    <w:p w:rsidR="00F30E54" w:rsidRPr="00493909" w:rsidRDefault="00F30E54" w:rsidP="006E7A51">
      <w:pPr>
        <w:jc w:val="both"/>
        <w:rPr>
          <w:rFonts w:ascii="Arial Narrow" w:hAnsi="Arial Narrow"/>
        </w:rPr>
      </w:pPr>
      <w:r w:rsidRPr="00493909">
        <w:rPr>
          <w:rFonts w:ascii="Arial Narrow" w:hAnsi="Arial Narrow"/>
        </w:rPr>
        <w:tab/>
        <w:t xml:space="preserve">Suprafața terenului: </w:t>
      </w:r>
      <w:r w:rsidR="000D6056">
        <w:rPr>
          <w:rFonts w:ascii="Arial Narrow" w:hAnsi="Arial Narrow"/>
        </w:rPr>
        <w:t>1776,00</w:t>
      </w:r>
      <w:r w:rsidR="009455A0">
        <w:rPr>
          <w:rFonts w:ascii="Arial Narrow" w:hAnsi="Arial Narrow"/>
        </w:rPr>
        <w:t xml:space="preserve"> mp</w:t>
      </w:r>
    </w:p>
    <w:p w:rsidR="00F30E54" w:rsidRDefault="00F30E54" w:rsidP="006E7A51">
      <w:pPr>
        <w:jc w:val="both"/>
        <w:rPr>
          <w:rFonts w:ascii="Arial Narrow" w:hAnsi="Arial Narrow"/>
        </w:rPr>
      </w:pPr>
      <w:r w:rsidRPr="00493909">
        <w:rPr>
          <w:rFonts w:ascii="Arial Narrow" w:hAnsi="Arial Narrow"/>
        </w:rPr>
        <w:tab/>
        <w:t xml:space="preserve">Suprafață construită etaj I, II, III, IV: </w:t>
      </w:r>
      <w:r w:rsidR="000D6056">
        <w:rPr>
          <w:rFonts w:ascii="Arial Narrow" w:hAnsi="Arial Narrow"/>
        </w:rPr>
        <w:t>1085,22</w:t>
      </w:r>
      <w:r w:rsidR="00603DF7">
        <w:rPr>
          <w:rFonts w:ascii="Arial Narrow" w:hAnsi="Arial Narrow"/>
        </w:rPr>
        <w:t xml:space="preserve"> </w:t>
      </w:r>
      <w:r w:rsidRPr="00493909">
        <w:rPr>
          <w:rFonts w:ascii="Arial Narrow" w:hAnsi="Arial Narrow"/>
        </w:rPr>
        <w:t>mp</w:t>
      </w:r>
    </w:p>
    <w:p w:rsidR="00F30E54" w:rsidRPr="00F30E54" w:rsidRDefault="00F30E54" w:rsidP="006E7A51">
      <w:pPr>
        <w:jc w:val="both"/>
        <w:rPr>
          <w:rFonts w:ascii="Arial Narrow" w:hAnsi="Arial Narrow"/>
        </w:rPr>
      </w:pPr>
      <w:r>
        <w:rPr>
          <w:rFonts w:ascii="Arial Narrow" w:hAnsi="Arial Narrow"/>
        </w:rPr>
        <w:tab/>
      </w:r>
      <w:r w:rsidRPr="00F30E54">
        <w:rPr>
          <w:rFonts w:ascii="Arial Narrow" w:hAnsi="Arial Narrow"/>
        </w:rPr>
        <w:t xml:space="preserve">Suprafața utilă: </w:t>
      </w:r>
      <w:r w:rsidR="000D6056">
        <w:rPr>
          <w:rFonts w:ascii="Arial Narrow" w:hAnsi="Arial Narrow"/>
        </w:rPr>
        <w:t>4396,67</w:t>
      </w:r>
      <w:r w:rsidR="00DD2598">
        <w:rPr>
          <w:rFonts w:ascii="Arial Narrow" w:hAnsi="Arial Narrow"/>
        </w:rPr>
        <w:t xml:space="preserve"> </w:t>
      </w:r>
      <w:r w:rsidRPr="00F30E54">
        <w:rPr>
          <w:rFonts w:ascii="Arial Narrow" w:hAnsi="Arial Narrow"/>
        </w:rPr>
        <w:t>mp</w:t>
      </w:r>
    </w:p>
    <w:p w:rsidR="00F30E54" w:rsidRPr="00C5737A" w:rsidRDefault="00F30E54" w:rsidP="006E7A51">
      <w:pPr>
        <w:jc w:val="both"/>
        <w:rPr>
          <w:rFonts w:ascii="Arial Narrow" w:hAnsi="Arial Narrow"/>
        </w:rPr>
      </w:pPr>
      <w:r w:rsidRPr="00C5737A">
        <w:rPr>
          <w:rFonts w:ascii="Arial Narrow" w:hAnsi="Arial Narrow"/>
        </w:rPr>
        <w:tab/>
        <w:t>Înălțimea liberă a unui nivel: 2,50 m</w:t>
      </w:r>
    </w:p>
    <w:p w:rsidR="00F30E54" w:rsidRPr="00007848" w:rsidRDefault="00F30E54" w:rsidP="006E7A51">
      <w:pPr>
        <w:jc w:val="both"/>
        <w:rPr>
          <w:rFonts w:ascii="Arial Narrow" w:hAnsi="Arial Narrow"/>
        </w:rPr>
      </w:pPr>
      <w:r w:rsidRPr="00C5737A">
        <w:rPr>
          <w:rFonts w:ascii="Arial Narrow" w:hAnsi="Arial Narrow"/>
        </w:rPr>
        <w:tab/>
      </w:r>
      <w:r w:rsidRPr="00007848">
        <w:rPr>
          <w:rFonts w:ascii="Arial Narrow" w:hAnsi="Arial Narrow"/>
        </w:rPr>
        <w:t xml:space="preserve">Volumul interior încălzit al clădirii: </w:t>
      </w:r>
      <w:r w:rsidR="00007848">
        <w:rPr>
          <w:rFonts w:ascii="Arial Narrow" w:hAnsi="Arial Narrow"/>
        </w:rPr>
        <w:t>12686,</w:t>
      </w:r>
      <w:r w:rsidR="00007848" w:rsidRPr="00007848">
        <w:rPr>
          <w:rFonts w:ascii="Arial Narrow" w:hAnsi="Arial Narrow"/>
        </w:rPr>
        <w:t>32</w:t>
      </w:r>
      <w:r w:rsidRPr="00007848">
        <w:rPr>
          <w:rFonts w:ascii="Arial Narrow" w:hAnsi="Arial Narrow"/>
        </w:rPr>
        <w:t xml:space="preserve"> mc</w:t>
      </w:r>
    </w:p>
    <w:p w:rsidR="00F30E54" w:rsidRPr="00493909" w:rsidRDefault="00F30E54" w:rsidP="006E7A51">
      <w:pPr>
        <w:jc w:val="both"/>
        <w:rPr>
          <w:rFonts w:ascii="Arial Narrow" w:hAnsi="Arial Narrow"/>
        </w:rPr>
      </w:pPr>
      <w:r w:rsidRPr="00493909">
        <w:rPr>
          <w:rFonts w:ascii="Arial Narrow" w:hAnsi="Arial Narrow"/>
        </w:rPr>
        <w:tab/>
        <w:t xml:space="preserve">POT: </w:t>
      </w:r>
      <w:r w:rsidR="000D6056">
        <w:rPr>
          <w:rFonts w:ascii="Arial Narrow" w:hAnsi="Arial Narrow"/>
        </w:rPr>
        <w:t>61,10</w:t>
      </w:r>
      <w:r w:rsidRPr="00493909">
        <w:rPr>
          <w:rFonts w:ascii="Arial Narrow" w:hAnsi="Arial Narrow"/>
        </w:rPr>
        <w:t xml:space="preserve"> %</w:t>
      </w:r>
    </w:p>
    <w:p w:rsidR="00F30E54" w:rsidRDefault="00F30E54" w:rsidP="006E7A51">
      <w:pPr>
        <w:jc w:val="both"/>
        <w:rPr>
          <w:rFonts w:ascii="Arial Narrow" w:hAnsi="Arial Narrow"/>
          <w:b/>
          <w:color w:val="FF0000"/>
        </w:rPr>
      </w:pPr>
      <w:r w:rsidRPr="00493909">
        <w:rPr>
          <w:rFonts w:ascii="Arial Narrow" w:hAnsi="Arial Narrow"/>
        </w:rPr>
        <w:tab/>
        <w:t xml:space="preserve">CUT: </w:t>
      </w:r>
      <w:r w:rsidR="000D6056">
        <w:rPr>
          <w:rFonts w:ascii="Arial Narrow" w:hAnsi="Arial Narrow"/>
        </w:rPr>
        <w:t>3,05</w:t>
      </w:r>
      <w:r>
        <w:rPr>
          <w:rFonts w:ascii="Arial Narrow" w:hAnsi="Arial Narrow"/>
          <w:b/>
          <w:color w:val="FF0000"/>
        </w:rPr>
        <w:tab/>
      </w:r>
    </w:p>
    <w:p w:rsidR="00F30E54" w:rsidRPr="00534442" w:rsidRDefault="00F30E54" w:rsidP="006E7A51">
      <w:pPr>
        <w:shd w:val="clear" w:color="auto" w:fill="FFFFFF"/>
        <w:rPr>
          <w:rFonts w:ascii="Arial Narrow" w:hAnsi="Arial Narrow" w:cs="Arial"/>
          <w:noProof w:val="0"/>
          <w:lang w:eastAsia="ro-RO"/>
        </w:rPr>
      </w:pPr>
      <w:r w:rsidRPr="003D2F9E">
        <w:rPr>
          <w:rFonts w:ascii="Arial Narrow" w:hAnsi="Arial Narrow" w:cs="Arial"/>
          <w:noProof w:val="0"/>
          <w:lang w:eastAsia="ro-RO"/>
        </w:rPr>
        <w:lastRenderedPageBreak/>
        <w:tab/>
      </w:r>
      <w:r w:rsidR="004B0918" w:rsidRPr="00534442">
        <w:rPr>
          <w:rFonts w:ascii="Arial Narrow" w:hAnsi="Arial Narrow" w:cs="Arial"/>
          <w:noProof w:val="0"/>
          <w:lang w:eastAsia="ro-RO"/>
        </w:rPr>
        <w:t>Scara A</w:t>
      </w:r>
      <w:r w:rsidR="00534442">
        <w:rPr>
          <w:rFonts w:ascii="Arial Narrow" w:hAnsi="Arial Narrow" w:cs="Arial"/>
          <w:noProof w:val="0"/>
          <w:lang w:eastAsia="ro-RO"/>
        </w:rPr>
        <w:t xml:space="preserve"> – 2</w:t>
      </w:r>
      <w:r w:rsidR="009E7D8E" w:rsidRPr="00534442">
        <w:rPr>
          <w:rFonts w:ascii="Arial Narrow" w:hAnsi="Arial Narrow" w:cs="Arial"/>
          <w:noProof w:val="0"/>
          <w:lang w:eastAsia="ro-RO"/>
        </w:rPr>
        <w:t>0</w:t>
      </w:r>
      <w:r w:rsidRPr="00534442">
        <w:rPr>
          <w:rFonts w:ascii="Arial Narrow" w:hAnsi="Arial Narrow" w:cs="Arial"/>
          <w:noProof w:val="0"/>
          <w:lang w:eastAsia="ro-RO"/>
        </w:rPr>
        <w:t xml:space="preserve">  apartamente </w:t>
      </w:r>
    </w:p>
    <w:p w:rsidR="009455A0" w:rsidRPr="00534442" w:rsidRDefault="009E7D8E" w:rsidP="006E7A51">
      <w:pPr>
        <w:shd w:val="clear" w:color="auto" w:fill="FFFFFF"/>
        <w:rPr>
          <w:rFonts w:ascii="Arial Narrow" w:hAnsi="Arial Narrow" w:cs="Arial"/>
          <w:noProof w:val="0"/>
          <w:lang w:eastAsia="ro-RO"/>
        </w:rPr>
      </w:pPr>
      <w:r w:rsidRPr="00534442">
        <w:rPr>
          <w:rFonts w:ascii="Arial Narrow" w:hAnsi="Arial Narrow" w:cs="Arial"/>
          <w:noProof w:val="0"/>
          <w:lang w:eastAsia="ro-RO"/>
        </w:rPr>
        <w:tab/>
      </w:r>
      <w:r w:rsidR="000D6056">
        <w:rPr>
          <w:rFonts w:ascii="Arial Narrow" w:hAnsi="Arial Narrow" w:cs="Arial"/>
          <w:noProof w:val="0"/>
          <w:lang w:eastAsia="ro-RO"/>
        </w:rPr>
        <w:t>Scara B – 1</w:t>
      </w:r>
      <w:r w:rsidR="009455A0" w:rsidRPr="00534442">
        <w:rPr>
          <w:rFonts w:ascii="Arial Narrow" w:hAnsi="Arial Narrow" w:cs="Arial"/>
          <w:noProof w:val="0"/>
          <w:lang w:eastAsia="ro-RO"/>
        </w:rPr>
        <w:t>0  apartamente </w:t>
      </w:r>
    </w:p>
    <w:p w:rsidR="000D6056" w:rsidRPr="00534442" w:rsidRDefault="000D6056" w:rsidP="006E7A51">
      <w:pPr>
        <w:shd w:val="clear" w:color="auto" w:fill="FFFFFF"/>
        <w:ind w:firstLine="720"/>
        <w:rPr>
          <w:rFonts w:ascii="Arial Narrow" w:hAnsi="Arial Narrow" w:cs="Arial"/>
          <w:noProof w:val="0"/>
          <w:lang w:eastAsia="ro-RO"/>
        </w:rPr>
      </w:pPr>
      <w:r>
        <w:rPr>
          <w:rFonts w:ascii="Arial Narrow" w:hAnsi="Arial Narrow" w:cs="Arial"/>
          <w:noProof w:val="0"/>
          <w:lang w:eastAsia="ro-RO"/>
        </w:rPr>
        <w:t>Scara C – 1</w:t>
      </w:r>
      <w:r w:rsidRPr="00534442">
        <w:rPr>
          <w:rFonts w:ascii="Arial Narrow" w:hAnsi="Arial Narrow" w:cs="Arial"/>
          <w:noProof w:val="0"/>
          <w:lang w:eastAsia="ro-RO"/>
        </w:rPr>
        <w:t>0  apartamente </w:t>
      </w:r>
    </w:p>
    <w:p w:rsidR="000D6056" w:rsidRDefault="000D6056" w:rsidP="006E7A51">
      <w:pPr>
        <w:shd w:val="clear" w:color="auto" w:fill="FFFFFF"/>
        <w:ind w:firstLine="720"/>
        <w:rPr>
          <w:rFonts w:ascii="Arial Narrow" w:hAnsi="Arial Narrow" w:cs="Arial"/>
          <w:noProof w:val="0"/>
          <w:lang w:eastAsia="ro-RO"/>
        </w:rPr>
      </w:pPr>
      <w:r>
        <w:rPr>
          <w:rFonts w:ascii="Arial Narrow" w:hAnsi="Arial Narrow" w:cs="Arial"/>
          <w:noProof w:val="0"/>
          <w:lang w:eastAsia="ro-RO"/>
        </w:rPr>
        <w:t>Scara D – 2</w:t>
      </w:r>
      <w:r w:rsidRPr="00534442">
        <w:rPr>
          <w:rFonts w:ascii="Arial Narrow" w:hAnsi="Arial Narrow" w:cs="Arial"/>
          <w:noProof w:val="0"/>
          <w:lang w:eastAsia="ro-RO"/>
        </w:rPr>
        <w:t>0  apartamente </w:t>
      </w:r>
    </w:p>
    <w:p w:rsidR="006E7A51" w:rsidRPr="00534442" w:rsidRDefault="006E7A51" w:rsidP="000D6056">
      <w:pPr>
        <w:shd w:val="clear" w:color="auto" w:fill="FFFFFF"/>
        <w:spacing w:line="276" w:lineRule="auto"/>
        <w:ind w:firstLine="720"/>
        <w:rPr>
          <w:rFonts w:ascii="Arial Narrow" w:hAnsi="Arial Narrow" w:cs="Arial"/>
          <w:noProof w:val="0"/>
          <w:lang w:eastAsia="ro-RO"/>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6E7A51">
      <w:pPr>
        <w:numPr>
          <w:ilvl w:val="1"/>
          <w:numId w:val="12"/>
        </w:numPr>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6E7A51">
      <w:pPr>
        <w:numPr>
          <w:ilvl w:val="2"/>
          <w:numId w:val="12"/>
        </w:numPr>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6E7A51">
      <w:pPr>
        <w:numPr>
          <w:ilvl w:val="0"/>
          <w:numId w:val="13"/>
        </w:numPr>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6E7A51">
      <w:pPr>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6E7A51">
      <w:pPr>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6E7A51">
      <w:pPr>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Pr="007F3445" w:rsidRDefault="00CF32CC" w:rsidP="001F681D">
      <w:pPr>
        <w:numPr>
          <w:ilvl w:val="0"/>
          <w:numId w:val="11"/>
        </w:numPr>
        <w:jc w:val="both"/>
        <w:rPr>
          <w:rFonts w:ascii="Arial Narrow" w:hAnsi="Arial Narrow"/>
        </w:rPr>
      </w:pPr>
      <w:r w:rsidRPr="007F3445">
        <w:rPr>
          <w:rFonts w:ascii="Arial Narrow" w:hAnsi="Arial Narrow"/>
        </w:rPr>
        <w:t xml:space="preserve">Repararea betonului carbonatat, cu segregări sau alte degradări: </w:t>
      </w:r>
    </w:p>
    <w:p w:rsidR="007F3445" w:rsidRDefault="00CF32CC" w:rsidP="001F681D">
      <w:pPr>
        <w:pStyle w:val="ListParagraph"/>
        <w:ind w:left="0"/>
        <w:jc w:val="both"/>
        <w:rPr>
          <w:rFonts w:ascii="Arial Narrow" w:hAnsi="Arial Narrow"/>
        </w:rPr>
      </w:pPr>
      <w:r>
        <w:rPr>
          <w:rFonts w:ascii="Arial Narrow" w:hAnsi="Arial Narrow"/>
          <w:b/>
          <w:lang w:eastAsia="ro-RO"/>
        </w:rPr>
        <w:tab/>
      </w:r>
      <w:r w:rsidR="007F3445" w:rsidRPr="008D3C68">
        <w:rPr>
          <w:rFonts w:ascii="Arial Narrow" w:hAnsi="Arial Narrow"/>
        </w:rPr>
        <w:t>Etanșarea și finisarea</w:t>
      </w:r>
      <w:r w:rsidR="008D3C68" w:rsidRPr="008D3C68">
        <w:rPr>
          <w:rFonts w:ascii="Arial Narrow" w:hAnsi="Arial Narrow"/>
        </w:rPr>
        <w:t xml:space="preserve"> rosturilor diafragmelor</w:t>
      </w:r>
    </w:p>
    <w:p w:rsidR="006E7A51" w:rsidRDefault="006E7A51" w:rsidP="001F681D">
      <w:pPr>
        <w:ind w:left="720"/>
        <w:jc w:val="both"/>
        <w:rPr>
          <w:rFonts w:ascii="Arial Narrow" w:hAnsi="Arial Narrow"/>
        </w:rPr>
      </w:pPr>
      <w:r>
        <w:rPr>
          <w:rFonts w:ascii="Arial Narrow" w:hAnsi="Arial Narrow"/>
        </w:rPr>
        <w:t>Lucrări de reabilitare termică:</w:t>
      </w:r>
    </w:p>
    <w:p w:rsidR="001F681D" w:rsidRDefault="006E7A51" w:rsidP="001F681D">
      <w:pPr>
        <w:pStyle w:val="ListParagraph"/>
        <w:numPr>
          <w:ilvl w:val="0"/>
          <w:numId w:val="11"/>
        </w:numPr>
        <w:jc w:val="both"/>
        <w:rPr>
          <w:rFonts w:ascii="Arial Narrow" w:hAnsi="Arial Narrow"/>
        </w:rPr>
      </w:pPr>
      <w:r w:rsidRPr="006E7A51">
        <w:rPr>
          <w:rFonts w:ascii="Arial Narrow" w:hAnsi="Arial Narrow" w:cs="Arial"/>
        </w:rPr>
        <w:t>Reabilitarea termică a pereților</w:t>
      </w:r>
    </w:p>
    <w:p w:rsidR="001F681D" w:rsidRPr="001F681D" w:rsidRDefault="004923A0" w:rsidP="001F681D">
      <w:pPr>
        <w:pStyle w:val="ListParagraph"/>
        <w:numPr>
          <w:ilvl w:val="0"/>
          <w:numId w:val="11"/>
        </w:numPr>
        <w:jc w:val="both"/>
        <w:rPr>
          <w:rFonts w:ascii="Arial Narrow" w:hAnsi="Arial Narrow"/>
        </w:rPr>
      </w:pPr>
      <w:r w:rsidRPr="001F681D">
        <w:rPr>
          <w:rFonts w:ascii="Arial Narrow" w:hAnsi="Arial Narrow" w:cs="Arial"/>
        </w:rPr>
        <w:t>Reabilitarea termică a planșeului peste subsol</w:t>
      </w:r>
    </w:p>
    <w:p w:rsidR="001F681D" w:rsidRPr="001F681D" w:rsidRDefault="004923A0" w:rsidP="001F681D">
      <w:pPr>
        <w:pStyle w:val="ListParagraph"/>
        <w:numPr>
          <w:ilvl w:val="0"/>
          <w:numId w:val="11"/>
        </w:numPr>
        <w:jc w:val="both"/>
        <w:rPr>
          <w:rFonts w:ascii="Arial Narrow" w:hAnsi="Arial Narrow"/>
        </w:rPr>
      </w:pPr>
      <w:r w:rsidRPr="001F681D">
        <w:rPr>
          <w:rFonts w:ascii="Arial Narrow" w:hAnsi="Arial Narrow" w:cs="Arial"/>
        </w:rPr>
        <w:t>Reabilitarea termică a planșeului peste ultimul nivel</w:t>
      </w:r>
    </w:p>
    <w:p w:rsidR="004923A0" w:rsidRPr="001F681D" w:rsidRDefault="00A91AFB" w:rsidP="001F681D">
      <w:pPr>
        <w:pStyle w:val="ListParagraph"/>
        <w:numPr>
          <w:ilvl w:val="0"/>
          <w:numId w:val="11"/>
        </w:numPr>
        <w:jc w:val="both"/>
        <w:rPr>
          <w:rFonts w:ascii="Arial Narrow" w:hAnsi="Arial Narrow"/>
        </w:rPr>
      </w:pPr>
      <w:r w:rsidRPr="001F681D">
        <w:rPr>
          <w:rFonts w:ascii="Arial Narrow" w:hAnsi="Arial Narrow" w:cs="Courier New"/>
          <w:color w:val="000000"/>
        </w:rPr>
        <w:t>Înlocuirea tâmplăriei</w:t>
      </w:r>
      <w:r w:rsidR="006E7A51" w:rsidRPr="001F681D">
        <w:rPr>
          <w:rFonts w:ascii="Arial Narrow" w:hAnsi="Arial Narrow" w:cs="Courier New"/>
          <w:color w:val="000000"/>
        </w:rPr>
        <w:t xml:space="preserve"> și î</w:t>
      </w:r>
      <w:r w:rsidR="004923A0" w:rsidRPr="001F681D">
        <w:rPr>
          <w:rFonts w:ascii="Arial Narrow" w:hAnsi="Arial Narrow" w:cs="Courier New"/>
          <w:color w:val="000000"/>
        </w:rPr>
        <w:t>nchiderea balcoanelor</w:t>
      </w:r>
      <w:r w:rsidR="006E7A51" w:rsidRPr="001F681D">
        <w:rPr>
          <w:rFonts w:ascii="Arial Narrow" w:hAnsi="Arial Narrow" w:cs="Courier New"/>
          <w:color w:val="000000"/>
        </w:rPr>
        <w:t>/logiilor</w:t>
      </w:r>
    </w:p>
    <w:p w:rsidR="004923A0" w:rsidRPr="004923A0" w:rsidRDefault="004923A0" w:rsidP="00B57B58">
      <w:pPr>
        <w:pStyle w:val="ListParagraph"/>
        <w:suppressAutoHyphens w:val="0"/>
        <w:spacing w:line="276" w:lineRule="auto"/>
        <w:ind w:left="0"/>
        <w:contextualSpacing/>
        <w:jc w:val="both"/>
        <w:rPr>
          <w:rFonts w:ascii="Arial Narrow" w:hAnsi="Arial Narrow" w:cs="Courier New"/>
          <w:color w:val="000000"/>
          <w:u w:val="single"/>
        </w:rPr>
      </w:pPr>
    </w:p>
    <w:p w:rsidR="006234AF" w:rsidRPr="00603DF7" w:rsidRDefault="004923A0" w:rsidP="006E7A51">
      <w:pPr>
        <w:pStyle w:val="ListParagraph"/>
        <w:suppressAutoHyphens w:val="0"/>
        <w:spacing w:line="276" w:lineRule="auto"/>
        <w:ind w:left="0"/>
        <w:contextualSpacing/>
        <w:jc w:val="both"/>
        <w:rPr>
          <w:rFonts w:ascii="Arial Narrow" w:hAnsi="Arial Narrow"/>
          <w:b/>
          <w:color w:val="FF0000"/>
        </w:rPr>
      </w:pPr>
      <w:r>
        <w:rPr>
          <w:rFonts w:ascii="Arial Narrow" w:hAnsi="Arial Narrow" w:cs="Courier New"/>
          <w:color w:val="000000"/>
        </w:rPr>
        <w:tab/>
      </w:r>
    </w:p>
    <w:p w:rsidR="00E559AF" w:rsidRPr="005769DB" w:rsidRDefault="001F681D" w:rsidP="001F681D">
      <w:pPr>
        <w:spacing w:after="240" w:line="276" w:lineRule="auto"/>
        <w:jc w:val="both"/>
        <w:rPr>
          <w:rFonts w:ascii="Arial Narrow" w:hAnsi="Arial Narrow"/>
          <w:b/>
        </w:rPr>
      </w:pPr>
      <w:r>
        <w:rPr>
          <w:rFonts w:ascii="Arial Narrow" w:hAnsi="Arial Narrow"/>
          <w:b/>
        </w:rPr>
        <w:t xml:space="preserve">II. 02 </w:t>
      </w:r>
      <w:r w:rsidR="006E7A51" w:rsidRPr="005769DB">
        <w:rPr>
          <w:rFonts w:ascii="Arial Narrow" w:hAnsi="Arial Narrow"/>
          <w:b/>
        </w:rPr>
        <w:t>COSTURILE ESTIMATIVE ALE INVESTIȚIE</w:t>
      </w:r>
    </w:p>
    <w:p w:rsidR="00FC3B20" w:rsidRDefault="001F681D" w:rsidP="00360257">
      <w:pPr>
        <w:rPr>
          <w:rFonts w:ascii="Arial Narrow" w:hAnsi="Arial Narrow"/>
          <w:b/>
          <w:u w:val="single"/>
        </w:rPr>
      </w:pPr>
      <w:r>
        <w:rPr>
          <w:rFonts w:ascii="Arial Narrow" w:hAnsi="Arial Narrow"/>
          <w:b/>
          <w:u w:val="single"/>
        </w:rPr>
        <w:t xml:space="preserve">A. </w:t>
      </w:r>
      <w:r w:rsidR="00FC3B20"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360257">
      <w:pPr>
        <w:rPr>
          <w:rFonts w:ascii="Arial Narrow" w:hAnsi="Arial Narrow"/>
          <w:b/>
          <w:u w:val="single"/>
        </w:rPr>
      </w:pPr>
    </w:p>
    <w:tbl>
      <w:tblPr>
        <w:tblW w:w="10316" w:type="dxa"/>
        <w:jc w:val="center"/>
        <w:tblInd w:w="108" w:type="dxa"/>
        <w:tblLook w:val="04A0"/>
      </w:tblPr>
      <w:tblGrid>
        <w:gridCol w:w="873"/>
        <w:gridCol w:w="5706"/>
        <w:gridCol w:w="1324"/>
        <w:gridCol w:w="1143"/>
        <w:gridCol w:w="1270"/>
      </w:tblGrid>
      <w:tr w:rsidR="003A2CB0" w:rsidRPr="003A2CB0" w:rsidTr="003A2CB0">
        <w:trPr>
          <w:trHeight w:val="327"/>
          <w:jc w:val="center"/>
        </w:trPr>
        <w:tc>
          <w:tcPr>
            <w:tcW w:w="10316" w:type="dxa"/>
            <w:gridSpan w:val="5"/>
            <w:tcBorders>
              <w:top w:val="nil"/>
              <w:left w:val="nil"/>
              <w:bottom w:val="nil"/>
              <w:right w:val="nil"/>
            </w:tcBorders>
            <w:shd w:val="clear" w:color="auto" w:fill="auto"/>
            <w:noWrap/>
            <w:vAlign w:val="center"/>
            <w:hideMark/>
          </w:tcPr>
          <w:p w:rsidR="003A2CB0" w:rsidRPr="003A2CB0" w:rsidRDefault="003A2CB0" w:rsidP="003A2CB0">
            <w:pPr>
              <w:jc w:val="center"/>
              <w:rPr>
                <w:rFonts w:ascii="Arial Narrow" w:hAnsi="Arial Narrow" w:cs="Calibri"/>
                <w:b/>
                <w:bCs/>
                <w:noProof w:val="0"/>
                <w:color w:val="000000"/>
                <w:lang w:eastAsia="ro-RO"/>
              </w:rPr>
            </w:pPr>
            <w:r w:rsidRPr="003A2CB0">
              <w:rPr>
                <w:rFonts w:ascii="Arial Narrow" w:hAnsi="Arial Narrow" w:cs="Calibri"/>
                <w:b/>
                <w:bCs/>
                <w:noProof w:val="0"/>
                <w:color w:val="000000"/>
                <w:lang w:eastAsia="ro-RO"/>
              </w:rPr>
              <w:t>DEVIZ GENERAL</w:t>
            </w:r>
          </w:p>
        </w:tc>
      </w:tr>
      <w:tr w:rsidR="003A2CB0" w:rsidRPr="003A2CB0" w:rsidTr="003A2CB0">
        <w:trPr>
          <w:trHeight w:val="327"/>
          <w:jc w:val="center"/>
        </w:trPr>
        <w:tc>
          <w:tcPr>
            <w:tcW w:w="10316" w:type="dxa"/>
            <w:gridSpan w:val="5"/>
            <w:tcBorders>
              <w:top w:val="nil"/>
              <w:left w:val="nil"/>
              <w:bottom w:val="nil"/>
              <w:right w:val="nil"/>
            </w:tcBorders>
            <w:shd w:val="clear" w:color="auto" w:fill="auto"/>
            <w:noWrap/>
            <w:vAlign w:val="center"/>
            <w:hideMark/>
          </w:tcPr>
          <w:p w:rsidR="003A2CB0" w:rsidRPr="003A2CB0" w:rsidRDefault="003A2CB0" w:rsidP="003A2CB0">
            <w:pPr>
              <w:jc w:val="center"/>
              <w:rPr>
                <w:rFonts w:ascii="Arial Narrow" w:hAnsi="Arial Narrow" w:cs="Calibri"/>
                <w:b/>
                <w:bCs/>
                <w:noProof w:val="0"/>
                <w:color w:val="000000"/>
                <w:lang w:eastAsia="ro-RO"/>
              </w:rPr>
            </w:pPr>
            <w:r w:rsidRPr="003A2CB0">
              <w:rPr>
                <w:rFonts w:ascii="Arial Narrow" w:hAnsi="Arial Narrow" w:cs="Calibri"/>
                <w:b/>
                <w:bCs/>
                <w:noProof w:val="0"/>
                <w:color w:val="000000"/>
                <w:lang w:eastAsia="ro-RO"/>
              </w:rPr>
              <w:t>Conform (HG 907/29.12.2016) privind cheltuielile necesare realizării investitiei:</w:t>
            </w:r>
          </w:p>
        </w:tc>
      </w:tr>
      <w:tr w:rsidR="003A2CB0" w:rsidRPr="003A2CB0" w:rsidTr="003A2CB0">
        <w:trPr>
          <w:trHeight w:val="360"/>
          <w:jc w:val="center"/>
        </w:trPr>
        <w:tc>
          <w:tcPr>
            <w:tcW w:w="10316" w:type="dxa"/>
            <w:gridSpan w:val="5"/>
            <w:tcBorders>
              <w:top w:val="nil"/>
              <w:left w:val="nil"/>
              <w:bottom w:val="nil"/>
              <w:right w:val="nil"/>
            </w:tcBorders>
            <w:shd w:val="clear" w:color="000000" w:fill="FCD5B4"/>
            <w:vAlign w:val="center"/>
            <w:hideMark/>
          </w:tcPr>
          <w:p w:rsidR="003A2CB0" w:rsidRPr="003A2CB0" w:rsidRDefault="003A2CB0" w:rsidP="003A2CB0">
            <w:pPr>
              <w:jc w:val="center"/>
              <w:rPr>
                <w:rFonts w:ascii="Arial Narrow" w:hAnsi="Arial Narrow" w:cs="Calibri"/>
                <w:b/>
                <w:bCs/>
                <w:noProof w:val="0"/>
                <w:sz w:val="28"/>
                <w:szCs w:val="28"/>
                <w:lang w:eastAsia="ro-RO"/>
              </w:rPr>
            </w:pPr>
            <w:r w:rsidRPr="003A2CB0">
              <w:rPr>
                <w:rFonts w:ascii="Arial Narrow" w:hAnsi="Arial Narrow" w:cs="Calibri"/>
                <w:b/>
                <w:bCs/>
                <w:noProof w:val="0"/>
                <w:sz w:val="28"/>
                <w:szCs w:val="28"/>
                <w:lang w:eastAsia="ro-RO"/>
              </w:rPr>
              <w:t>REABILITARE TERMICA IMOBIL Strada Dropiei, nr.7</w:t>
            </w:r>
          </w:p>
        </w:tc>
      </w:tr>
      <w:tr w:rsidR="003A2CB0" w:rsidRPr="003A2CB0" w:rsidTr="003A2CB0">
        <w:trPr>
          <w:trHeight w:val="327"/>
          <w:jc w:val="center"/>
        </w:trPr>
        <w:tc>
          <w:tcPr>
            <w:tcW w:w="10316" w:type="dxa"/>
            <w:gridSpan w:val="5"/>
            <w:tcBorders>
              <w:top w:val="nil"/>
              <w:left w:val="nil"/>
              <w:bottom w:val="nil"/>
              <w:right w:val="nil"/>
            </w:tcBorders>
            <w:shd w:val="clear" w:color="auto" w:fill="auto"/>
            <w:noWrap/>
            <w:vAlign w:val="center"/>
            <w:hideMark/>
          </w:tcPr>
          <w:p w:rsidR="003A2CB0" w:rsidRPr="003A2CB0" w:rsidRDefault="003A2CB0" w:rsidP="003A2CB0">
            <w:pPr>
              <w:jc w:val="center"/>
              <w:rPr>
                <w:rFonts w:ascii="Arial Narrow" w:hAnsi="Arial Narrow" w:cs="Calibri"/>
                <w:b/>
                <w:bCs/>
                <w:noProof w:val="0"/>
                <w:lang w:eastAsia="ro-RO"/>
              </w:rPr>
            </w:pPr>
            <w:r w:rsidRPr="003A2CB0">
              <w:rPr>
                <w:rFonts w:ascii="Arial Narrow" w:hAnsi="Arial Narrow" w:cs="Calibri"/>
                <w:b/>
                <w:bCs/>
                <w:noProof w:val="0"/>
                <w:lang w:eastAsia="ro-RO"/>
              </w:rPr>
              <w:t>Proiect nr.180/3/2017</w:t>
            </w:r>
          </w:p>
        </w:tc>
      </w:tr>
      <w:tr w:rsidR="003A2CB0" w:rsidRPr="003A2CB0" w:rsidTr="003A2CB0">
        <w:trPr>
          <w:trHeight w:val="327"/>
          <w:jc w:val="center"/>
        </w:trPr>
        <w:tc>
          <w:tcPr>
            <w:tcW w:w="873" w:type="dxa"/>
            <w:tcBorders>
              <w:top w:val="nil"/>
              <w:left w:val="nil"/>
              <w:bottom w:val="nil"/>
              <w:right w:val="nil"/>
            </w:tcBorders>
            <w:shd w:val="clear" w:color="auto" w:fill="auto"/>
            <w:noWrap/>
            <w:vAlign w:val="bottom"/>
            <w:hideMark/>
          </w:tcPr>
          <w:p w:rsidR="003A2CB0" w:rsidRPr="003A2CB0" w:rsidRDefault="003A2CB0" w:rsidP="003A2CB0">
            <w:pPr>
              <w:rPr>
                <w:rFonts w:ascii="Arial" w:hAnsi="Arial" w:cs="Arial"/>
                <w:noProof w:val="0"/>
                <w:sz w:val="22"/>
                <w:szCs w:val="22"/>
                <w:lang w:eastAsia="ro-RO"/>
              </w:rPr>
            </w:pPr>
          </w:p>
        </w:tc>
        <w:tc>
          <w:tcPr>
            <w:tcW w:w="5706" w:type="dxa"/>
            <w:tcBorders>
              <w:top w:val="nil"/>
              <w:left w:val="nil"/>
              <w:bottom w:val="nil"/>
              <w:right w:val="nil"/>
            </w:tcBorders>
            <w:shd w:val="clear" w:color="auto" w:fill="auto"/>
            <w:noWrap/>
            <w:vAlign w:val="bottom"/>
            <w:hideMark/>
          </w:tcPr>
          <w:p w:rsidR="003A2CB0" w:rsidRPr="003A2CB0" w:rsidRDefault="003A2CB0" w:rsidP="003A2CB0">
            <w:pPr>
              <w:jc w:val="right"/>
              <w:rPr>
                <w:rFonts w:ascii="Arial Narrow" w:hAnsi="Arial Narrow" w:cs="Calibri"/>
                <w:noProof w:val="0"/>
                <w:sz w:val="22"/>
                <w:szCs w:val="22"/>
                <w:lang w:eastAsia="ro-RO"/>
              </w:rPr>
            </w:pPr>
          </w:p>
        </w:tc>
        <w:tc>
          <w:tcPr>
            <w:tcW w:w="1324" w:type="dxa"/>
            <w:tcBorders>
              <w:top w:val="nil"/>
              <w:left w:val="nil"/>
              <w:bottom w:val="nil"/>
              <w:right w:val="nil"/>
            </w:tcBorders>
            <w:shd w:val="clear" w:color="auto" w:fill="auto"/>
            <w:noWrap/>
            <w:vAlign w:val="bottom"/>
            <w:hideMark/>
          </w:tcPr>
          <w:p w:rsidR="003A2CB0" w:rsidRPr="003A2CB0" w:rsidRDefault="003A2CB0" w:rsidP="003A2CB0">
            <w:pPr>
              <w:jc w:val="center"/>
              <w:rPr>
                <w:rFonts w:ascii="Arial Narrow" w:hAnsi="Arial Narrow" w:cs="Calibri"/>
                <w:b/>
                <w:bCs/>
                <w:noProof w:val="0"/>
                <w:sz w:val="22"/>
                <w:szCs w:val="22"/>
                <w:lang w:eastAsia="ro-RO"/>
              </w:rPr>
            </w:pPr>
          </w:p>
        </w:tc>
        <w:tc>
          <w:tcPr>
            <w:tcW w:w="1143" w:type="dxa"/>
            <w:tcBorders>
              <w:top w:val="nil"/>
              <w:left w:val="nil"/>
              <w:bottom w:val="nil"/>
              <w:right w:val="nil"/>
            </w:tcBorders>
            <w:shd w:val="clear" w:color="auto" w:fill="auto"/>
            <w:noWrap/>
            <w:vAlign w:val="bottom"/>
            <w:hideMark/>
          </w:tcPr>
          <w:p w:rsidR="003A2CB0" w:rsidRPr="003A2CB0" w:rsidRDefault="003A2CB0" w:rsidP="003A2CB0">
            <w:pPr>
              <w:rPr>
                <w:rFonts w:ascii="Arial Narrow" w:hAnsi="Arial Narrow" w:cs="Calibri"/>
                <w:noProof w:val="0"/>
                <w:sz w:val="22"/>
                <w:szCs w:val="22"/>
                <w:lang w:eastAsia="ro-RO"/>
              </w:rPr>
            </w:pPr>
          </w:p>
        </w:tc>
        <w:tc>
          <w:tcPr>
            <w:tcW w:w="1270" w:type="dxa"/>
            <w:tcBorders>
              <w:top w:val="nil"/>
              <w:left w:val="nil"/>
              <w:bottom w:val="nil"/>
              <w:right w:val="nil"/>
            </w:tcBorders>
            <w:shd w:val="clear" w:color="auto" w:fill="auto"/>
            <w:noWrap/>
            <w:vAlign w:val="bottom"/>
            <w:hideMark/>
          </w:tcPr>
          <w:p w:rsidR="003A2CB0" w:rsidRPr="003A2CB0" w:rsidRDefault="003A2CB0" w:rsidP="003A2CB0">
            <w:pPr>
              <w:rPr>
                <w:rFonts w:ascii="Arial Narrow" w:hAnsi="Arial Narrow" w:cs="Calibri"/>
                <w:noProof w:val="0"/>
                <w:sz w:val="22"/>
                <w:szCs w:val="22"/>
                <w:lang w:eastAsia="ro-RO"/>
              </w:rPr>
            </w:pPr>
          </w:p>
        </w:tc>
      </w:tr>
      <w:tr w:rsidR="003A2CB0" w:rsidRPr="003A2CB0" w:rsidTr="003A2CB0">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Nr. crt.</w:t>
            </w:r>
          </w:p>
        </w:tc>
        <w:tc>
          <w:tcPr>
            <w:tcW w:w="5706"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Denumirea capitolelor si subcapitolelor de cheltuielii</w:t>
            </w:r>
          </w:p>
        </w:tc>
        <w:tc>
          <w:tcPr>
            <w:tcW w:w="1324" w:type="dxa"/>
            <w:tcBorders>
              <w:top w:val="single" w:sz="4" w:space="0" w:color="auto"/>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Valoarea            (fără TVA)</w:t>
            </w:r>
          </w:p>
        </w:tc>
        <w:tc>
          <w:tcPr>
            <w:tcW w:w="1143" w:type="dxa"/>
            <w:tcBorders>
              <w:top w:val="single" w:sz="4" w:space="0" w:color="auto"/>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TVA 19%</w:t>
            </w:r>
          </w:p>
        </w:tc>
        <w:tc>
          <w:tcPr>
            <w:tcW w:w="1270" w:type="dxa"/>
            <w:tcBorders>
              <w:top w:val="single" w:sz="4" w:space="0" w:color="auto"/>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Valoarea (inclusiv TVA)</w:t>
            </w:r>
          </w:p>
        </w:tc>
      </w:tr>
      <w:tr w:rsidR="003A2CB0" w:rsidRPr="003A2CB0" w:rsidTr="003A2CB0">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3A2CB0" w:rsidRPr="003A2CB0" w:rsidRDefault="003A2CB0" w:rsidP="003A2CB0">
            <w:pPr>
              <w:rPr>
                <w:rFonts w:ascii="Arial Narrow" w:hAnsi="Arial Narrow" w:cs="Calibri"/>
                <w:b/>
                <w:bCs/>
                <w:noProof w:val="0"/>
                <w:color w:val="000000"/>
                <w:sz w:val="22"/>
                <w:szCs w:val="22"/>
                <w:lang w:eastAsia="ro-RO"/>
              </w:rPr>
            </w:pPr>
          </w:p>
        </w:tc>
        <w:tc>
          <w:tcPr>
            <w:tcW w:w="5706" w:type="dxa"/>
            <w:vMerge/>
            <w:tcBorders>
              <w:top w:val="single" w:sz="4" w:space="0" w:color="auto"/>
              <w:left w:val="single" w:sz="4" w:space="0" w:color="auto"/>
              <w:bottom w:val="single" w:sz="4" w:space="0" w:color="auto"/>
              <w:right w:val="single" w:sz="4" w:space="0" w:color="auto"/>
            </w:tcBorders>
            <w:vAlign w:val="center"/>
            <w:hideMark/>
          </w:tcPr>
          <w:p w:rsidR="003A2CB0" w:rsidRPr="003A2CB0" w:rsidRDefault="003A2CB0" w:rsidP="003A2CB0">
            <w:pPr>
              <w:rPr>
                <w:rFonts w:ascii="Arial Narrow" w:hAnsi="Arial Narrow" w:cs="Calibri"/>
                <w:b/>
                <w:bCs/>
                <w:noProof w:val="0"/>
                <w:color w:val="000000"/>
                <w:sz w:val="22"/>
                <w:szCs w:val="22"/>
                <w:lang w:eastAsia="ro-RO"/>
              </w:rPr>
            </w:pPr>
          </w:p>
        </w:tc>
        <w:tc>
          <w:tcPr>
            <w:tcW w:w="1324" w:type="dxa"/>
            <w:tcBorders>
              <w:top w:val="nil"/>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lei</w:t>
            </w:r>
          </w:p>
        </w:tc>
        <w:tc>
          <w:tcPr>
            <w:tcW w:w="1143" w:type="dxa"/>
            <w:tcBorders>
              <w:top w:val="nil"/>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lei</w:t>
            </w:r>
          </w:p>
        </w:tc>
        <w:tc>
          <w:tcPr>
            <w:tcW w:w="1270" w:type="dxa"/>
            <w:tcBorders>
              <w:top w:val="nil"/>
              <w:left w:val="nil"/>
              <w:bottom w:val="single" w:sz="4" w:space="0" w:color="auto"/>
              <w:right w:val="single" w:sz="4" w:space="0" w:color="auto"/>
            </w:tcBorders>
            <w:shd w:val="clear" w:color="000000" w:fill="C4BD97"/>
            <w:vAlign w:val="center"/>
            <w:hideMark/>
          </w:tcPr>
          <w:p w:rsidR="003A2CB0" w:rsidRPr="003A2CB0" w:rsidRDefault="003A2CB0" w:rsidP="003A2CB0">
            <w:pPr>
              <w:jc w:val="cente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lei</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Cap.1.Cheltuieli pentru obţinerea şi amenajarea terenului.</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1.1.</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Obţinerea terenului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1.2.</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Amenajarea terenului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1.3.</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Amenajări pentru protecţia mediului si aducerea la starea iniţială</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1.4.</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Cheltuieli pentru relocarea / protecția utilităților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TOTAL CAPITOL 1.</w:t>
            </w:r>
          </w:p>
        </w:tc>
        <w:tc>
          <w:tcPr>
            <w:tcW w:w="1324"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c>
          <w:tcPr>
            <w:tcW w:w="1143"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Cap.2.Cheltuieli pentru asigurarea utilităţilor necesare obiectivului</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lastRenderedPageBreak/>
              <w:t>2.1.</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Alimentare cu apa, canalizare, gaz, agent termic, etc</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TOTAL CAPITOL 2.</w:t>
            </w:r>
          </w:p>
        </w:tc>
        <w:tc>
          <w:tcPr>
            <w:tcW w:w="1324"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c>
          <w:tcPr>
            <w:tcW w:w="1143"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Cap.3.Cheltuieli pentru proiectare şi asistenţă tehnică</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3.1.</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Studii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3.1.1. </w:t>
            </w:r>
          </w:p>
        </w:tc>
        <w:tc>
          <w:tcPr>
            <w:tcW w:w="5706" w:type="dxa"/>
            <w:tcBorders>
              <w:top w:val="nil"/>
              <w:left w:val="nil"/>
              <w:bottom w:val="single" w:sz="4" w:space="0" w:color="auto"/>
              <w:right w:val="single" w:sz="4" w:space="0" w:color="auto"/>
            </w:tcBorders>
            <w:shd w:val="clear" w:color="FFFFCC" w:fill="FFFFFF"/>
            <w:noWrap/>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Studii de teren</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3.1.2. </w:t>
            </w:r>
          </w:p>
        </w:tc>
        <w:tc>
          <w:tcPr>
            <w:tcW w:w="5706" w:type="dxa"/>
            <w:tcBorders>
              <w:top w:val="nil"/>
              <w:left w:val="nil"/>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Raport privind impactul asupra mediului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3.1.3.</w:t>
            </w:r>
          </w:p>
        </w:tc>
        <w:tc>
          <w:tcPr>
            <w:tcW w:w="5706" w:type="dxa"/>
            <w:tcBorders>
              <w:top w:val="nil"/>
              <w:left w:val="nil"/>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 xml:space="preserve"> Alte studii specifice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3.2.</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Documentații - suport și cheltuieli pentru obţinerea de avize, acorduri şi autorizaţii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3.3.</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Expertizare tehnică</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1.157,26</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219,88</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1.377,14</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3.4.1</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Certificarea performanței energetice și auditul energetic al clădirilor în fază inițială</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2.314,52</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439,76</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2.754,28</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3.4.2</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6.000,00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1.140,00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7.140,00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3.5.</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Proiectare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16.934,38</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3.217,53</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20.151,91</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3.5.1. </w:t>
            </w:r>
          </w:p>
        </w:tc>
        <w:tc>
          <w:tcPr>
            <w:tcW w:w="5706" w:type="dxa"/>
            <w:tcBorders>
              <w:top w:val="nil"/>
              <w:left w:val="nil"/>
              <w:bottom w:val="single" w:sz="4" w:space="0" w:color="auto"/>
              <w:right w:val="single" w:sz="4" w:space="0" w:color="auto"/>
            </w:tcBorders>
            <w:shd w:val="clear" w:color="auto" w:fill="auto"/>
            <w:noWrap/>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Tema de proiectare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3.5.2. </w:t>
            </w:r>
          </w:p>
        </w:tc>
        <w:tc>
          <w:tcPr>
            <w:tcW w:w="5706" w:type="dxa"/>
            <w:tcBorders>
              <w:top w:val="nil"/>
              <w:left w:val="nil"/>
              <w:bottom w:val="single" w:sz="4" w:space="0" w:color="auto"/>
              <w:right w:val="single" w:sz="4" w:space="0" w:color="auto"/>
            </w:tcBorders>
            <w:shd w:val="clear" w:color="auto" w:fill="auto"/>
            <w:noWrap/>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Studiu de prefezabilitate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3.5.3.</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2.314,52</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439,76</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2.754,28</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3.5.4.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1.157,26</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219,88</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1.377,14</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3.5.5.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Verificarea tehnică de calitate a proiectului tehnic și a detaliilor de execuție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1.890,00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359,10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2.249,10</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3.5.6. </w:t>
            </w:r>
          </w:p>
        </w:tc>
        <w:tc>
          <w:tcPr>
            <w:tcW w:w="5706" w:type="dxa"/>
            <w:tcBorders>
              <w:top w:val="nil"/>
              <w:left w:val="nil"/>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Proiect tehnic și detalii de execuție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11.572,60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2.198,79</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13.771,39</w:t>
            </w:r>
          </w:p>
        </w:tc>
      </w:tr>
      <w:tr w:rsidR="003A2CB0" w:rsidRPr="003A2CB0" w:rsidTr="003A2CB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3.6.</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Organizarea procedurilor de achiziţie </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0,00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0,00</w:t>
            </w:r>
          </w:p>
        </w:tc>
      </w:tr>
      <w:tr w:rsidR="003A2CB0" w:rsidRPr="003A2CB0" w:rsidTr="003A2CB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3.7.</w:t>
            </w:r>
          </w:p>
        </w:tc>
        <w:tc>
          <w:tcPr>
            <w:tcW w:w="5706" w:type="dxa"/>
            <w:tcBorders>
              <w:top w:val="single" w:sz="4" w:space="0" w:color="auto"/>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Consultanţă</w:t>
            </w:r>
          </w:p>
        </w:tc>
        <w:tc>
          <w:tcPr>
            <w:tcW w:w="1324" w:type="dxa"/>
            <w:tcBorders>
              <w:top w:val="single" w:sz="4" w:space="0" w:color="auto"/>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14.372,85</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2.730,84</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17.103,69</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3.7.1. </w:t>
            </w:r>
          </w:p>
        </w:tc>
        <w:tc>
          <w:tcPr>
            <w:tcW w:w="5706" w:type="dxa"/>
            <w:tcBorders>
              <w:top w:val="nil"/>
              <w:left w:val="nil"/>
              <w:bottom w:val="single" w:sz="4" w:space="0" w:color="auto"/>
              <w:right w:val="single" w:sz="4" w:space="0" w:color="auto"/>
            </w:tcBorders>
            <w:shd w:val="clear" w:color="FFFFCC" w:fill="FFFFFF"/>
            <w:noWrap/>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Managementul de proiect pentru obiectivul de investiții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13.372,85</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2.540,84</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15.913,69</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3.7.2.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Auditul financiar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1.000,00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190,00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1.190,00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3.8.</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Asistenţă tehnică</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21.559,27</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4.096,26</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25.655,53</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3.8.1.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Asistență tehnică proiectare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4.629,04</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879,52</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5.508,56</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 xml:space="preserve">3.8.1.1.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Pe perioada de execuție a lucrărilor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 xml:space="preserve">3.8.1.2. </w:t>
            </w:r>
          </w:p>
        </w:tc>
        <w:tc>
          <w:tcPr>
            <w:tcW w:w="5706" w:type="dxa"/>
            <w:tcBorders>
              <w:top w:val="nil"/>
              <w:left w:val="nil"/>
              <w:bottom w:val="single" w:sz="4" w:space="0" w:color="auto"/>
              <w:right w:val="single" w:sz="4" w:space="0" w:color="auto"/>
            </w:tcBorders>
            <w:shd w:val="clear" w:color="FFFFCC" w:fill="FFFFFF"/>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4.629,04</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879,52</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5.508,56</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lang w:eastAsia="ro-RO"/>
              </w:rPr>
            </w:pPr>
            <w:r w:rsidRPr="003A2CB0">
              <w:rPr>
                <w:rFonts w:ascii="Arial Narrow" w:hAnsi="Arial Narrow" w:cs="Calibri"/>
                <w:noProof w:val="0"/>
                <w:color w:val="000000"/>
                <w:lang w:eastAsia="ro-RO"/>
              </w:rPr>
              <w:t xml:space="preserve">3.8.2.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i/>
                <w:iCs/>
                <w:noProof w:val="0"/>
                <w:color w:val="000000"/>
                <w:lang w:eastAsia="ro-RO"/>
              </w:rPr>
            </w:pPr>
            <w:r w:rsidRPr="003A2CB0">
              <w:rPr>
                <w:rFonts w:ascii="Arial Narrow" w:hAnsi="Arial Narrow" w:cs="Calibri"/>
                <w:i/>
                <w:iCs/>
                <w:noProof w:val="0"/>
                <w:color w:val="000000"/>
                <w:lang w:eastAsia="ro-RO"/>
              </w:rPr>
              <w:t>Diriginte de șantier</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16.930,23</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3.216,74</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20.146,97</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TOTAL CAPITOL 3.</w:t>
            </w:r>
          </w:p>
        </w:tc>
        <w:tc>
          <w:tcPr>
            <w:tcW w:w="1324"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62.338,28</w:t>
            </w:r>
          </w:p>
        </w:tc>
        <w:tc>
          <w:tcPr>
            <w:tcW w:w="1143"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11.844,27</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74.182,55</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Cap.4. Cheltuieli pt. investiţia de bază</w:t>
            </w:r>
            <w:r w:rsidRPr="003A2CB0">
              <w:rPr>
                <w:rFonts w:ascii="Calibri" w:hAnsi="Calibri" w:cs="Calibri"/>
                <w:i/>
                <w:iCs/>
                <w:noProof w:val="0"/>
                <w:sz w:val="22"/>
                <w:szCs w:val="22"/>
                <w:lang w:eastAsia="ro-RO"/>
              </w:rPr>
              <w:t xml:space="preserve"> </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4.1.</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Lucrari de construcţii şi instalaţii</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1.437.284,62</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273.084,08</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1.710.368,70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4.2.</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Montaj utilaj tehnologic</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4.3.</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Utilaje, echipamente tehnologice şi funcţionale cu montaj</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4.4.</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Utilaje, echipamente tehnologice si functionale fara montaj</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4.5.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Dotări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4.6.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Active necorporale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lastRenderedPageBreak/>
              <w:t xml:space="preserve"> TOTAL CAPITOL 4 </w:t>
            </w:r>
          </w:p>
        </w:tc>
        <w:tc>
          <w:tcPr>
            <w:tcW w:w="1324"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1.437.284,62</w:t>
            </w:r>
          </w:p>
        </w:tc>
        <w:tc>
          <w:tcPr>
            <w:tcW w:w="1143"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273.084,08</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1.710.368,70</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Cap.5. Alte cheltuieli </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5.1.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Organizare de şantier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35.933,69    </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6.827,40    </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42.761,09    </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5.1.1.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Lucrări de construcții și instalații aferente organizării de șantier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28.745,69</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5.461,68</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34.207,37</w:t>
            </w:r>
          </w:p>
        </w:tc>
      </w:tr>
      <w:tr w:rsidR="003A2CB0" w:rsidRPr="003A2CB0" w:rsidTr="003A2CB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5.1.2.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Cheltuieli conexe organizării de șantierului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7.188,00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1.365,72</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8.553,72</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5.2.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Comisioane, cote, taxe, costul creditului </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 xml:space="preserve">0,00    </w:t>
            </w:r>
          </w:p>
        </w:tc>
        <w:tc>
          <w:tcPr>
            <w:tcW w:w="1143"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0,00    </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5.2.1.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Comisioanele și dobânzile aferente creditului băncii finanțatoare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5.2.2.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Cota aferentă ISC pentru controlul calității lucrărilor de construcții : 0,5% din C+M</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5.2.3.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5.2.4.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 xml:space="preserve"> Cota aferentă Casei Sociale a Constructorilor - CSC : 0.5% din C+M</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 xml:space="preserve"> 5.2.5. </w:t>
            </w:r>
          </w:p>
        </w:tc>
        <w:tc>
          <w:tcPr>
            <w:tcW w:w="5706"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 xml:space="preserve"> Taxe pentru acorduri, avize conforme și autorizația de construire / desființare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sz w:val="22"/>
                <w:szCs w:val="22"/>
                <w:lang w:eastAsia="ro-RO"/>
              </w:rPr>
            </w:pPr>
            <w:r w:rsidRPr="003A2CB0">
              <w:rPr>
                <w:rFonts w:ascii="Arial Narrow" w:hAnsi="Arial Narrow" w:cs="Calibri"/>
                <w:i/>
                <w:iCs/>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i/>
                <w:iCs/>
                <w:noProof w:val="0"/>
                <w:color w:val="000000"/>
                <w:sz w:val="22"/>
                <w:szCs w:val="22"/>
                <w:lang w:eastAsia="ro-RO"/>
              </w:rPr>
            </w:pPr>
            <w:r w:rsidRPr="003A2CB0">
              <w:rPr>
                <w:rFonts w:ascii="Arial Narrow" w:hAnsi="Arial Narrow" w:cs="Calibri"/>
                <w:i/>
                <w:iCs/>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5.3.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Cheltuieli diverse şi neprevăzute 10% </w:t>
            </w:r>
          </w:p>
        </w:tc>
        <w:tc>
          <w:tcPr>
            <w:tcW w:w="1324" w:type="dxa"/>
            <w:tcBorders>
              <w:top w:val="nil"/>
              <w:left w:val="nil"/>
              <w:bottom w:val="single" w:sz="4" w:space="0" w:color="auto"/>
              <w:right w:val="single" w:sz="4" w:space="0" w:color="auto"/>
            </w:tcBorders>
            <w:shd w:val="clear" w:color="000000" w:fill="FFFFFF"/>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143.728,46</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27.308,41</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171.036,87</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5.4. </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Cheltuieli pentru informare și publicitate </w:t>
            </w:r>
          </w:p>
        </w:tc>
        <w:tc>
          <w:tcPr>
            <w:tcW w:w="1324" w:type="dxa"/>
            <w:tcBorders>
              <w:top w:val="nil"/>
              <w:left w:val="nil"/>
              <w:bottom w:val="single" w:sz="4" w:space="0" w:color="auto"/>
              <w:right w:val="single" w:sz="4" w:space="0" w:color="auto"/>
            </w:tcBorders>
            <w:shd w:val="clear" w:color="000000" w:fill="FFFFFF"/>
            <w:vAlign w:val="center"/>
            <w:hideMark/>
          </w:tcPr>
          <w:p w:rsidR="003A2CB0" w:rsidRPr="003A2CB0" w:rsidRDefault="003A2CB0" w:rsidP="003A2CB0">
            <w:pPr>
              <w:jc w:val="right"/>
              <w:rPr>
                <w:rFonts w:ascii="Arial Narrow" w:hAnsi="Arial Narrow" w:cs="Calibri"/>
                <w:b/>
                <w:bCs/>
                <w:noProof w:val="0"/>
                <w:sz w:val="22"/>
                <w:szCs w:val="22"/>
                <w:lang w:eastAsia="ro-RO"/>
              </w:rPr>
            </w:pPr>
            <w:r w:rsidRPr="003A2CB0">
              <w:rPr>
                <w:rFonts w:ascii="Arial Narrow" w:hAnsi="Arial Narrow" w:cs="Calibri"/>
                <w:b/>
                <w:bCs/>
                <w:noProof w:val="0"/>
                <w:sz w:val="22"/>
                <w:szCs w:val="22"/>
                <w:lang w:eastAsia="ro-RO"/>
              </w:rPr>
              <w:t>3.300,00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627,00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3.927,00</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TOTAL CAPITOL 5 </w:t>
            </w:r>
          </w:p>
        </w:tc>
        <w:tc>
          <w:tcPr>
            <w:tcW w:w="1324"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182.962,15    </w:t>
            </w:r>
          </w:p>
        </w:tc>
        <w:tc>
          <w:tcPr>
            <w:tcW w:w="1143"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34.762,81    </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217.724,96</w:t>
            </w:r>
          </w:p>
        </w:tc>
      </w:tr>
      <w:tr w:rsidR="003A2CB0" w:rsidRPr="003A2CB0" w:rsidTr="003A2CB0">
        <w:trPr>
          <w:trHeight w:val="327"/>
          <w:jc w:val="center"/>
        </w:trPr>
        <w:tc>
          <w:tcPr>
            <w:tcW w:w="1031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Cap.6. Cheltuieli pentru probe tehnologice și teste  </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6.1.</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Pregătirea personalului de exploatare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6.2.</w:t>
            </w:r>
          </w:p>
        </w:tc>
        <w:tc>
          <w:tcPr>
            <w:tcW w:w="5706"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Probe tehnologice și teste</w:t>
            </w:r>
          </w:p>
        </w:tc>
        <w:tc>
          <w:tcPr>
            <w:tcW w:w="1324"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sz w:val="22"/>
                <w:szCs w:val="22"/>
                <w:lang w:eastAsia="ro-RO"/>
              </w:rPr>
            </w:pPr>
            <w:r w:rsidRPr="003A2CB0">
              <w:rPr>
                <w:rFonts w:ascii="Arial Narrow" w:hAnsi="Arial Narrow" w:cs="Calibri"/>
                <w:noProof w:val="0"/>
                <w:sz w:val="22"/>
                <w:szCs w:val="22"/>
                <w:lang w:eastAsia="ro-RO"/>
              </w:rPr>
              <w:t>0,00</w:t>
            </w:r>
          </w:p>
        </w:tc>
        <w:tc>
          <w:tcPr>
            <w:tcW w:w="1143" w:type="dxa"/>
            <w:tcBorders>
              <w:top w:val="nil"/>
              <w:left w:val="nil"/>
              <w:bottom w:val="single" w:sz="4" w:space="0" w:color="auto"/>
              <w:right w:val="single" w:sz="4" w:space="0" w:color="auto"/>
            </w:tcBorders>
            <w:shd w:val="clear" w:color="FFFFCC" w:fill="FFFFFF"/>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3A2CB0" w:rsidRPr="003A2CB0" w:rsidRDefault="003A2CB0" w:rsidP="003A2CB0">
            <w:pPr>
              <w:jc w:val="right"/>
              <w:rPr>
                <w:rFonts w:ascii="Arial Narrow" w:hAnsi="Arial Narrow" w:cs="Calibri"/>
                <w:noProof w:val="0"/>
                <w:color w:val="000000"/>
                <w:sz w:val="22"/>
                <w:szCs w:val="22"/>
                <w:lang w:eastAsia="ro-RO"/>
              </w:rPr>
            </w:pPr>
            <w:r w:rsidRPr="003A2CB0">
              <w:rPr>
                <w:rFonts w:ascii="Arial Narrow" w:hAnsi="Arial Narrow" w:cs="Calibri"/>
                <w:noProof w:val="0"/>
                <w:color w:val="000000"/>
                <w:sz w:val="22"/>
                <w:szCs w:val="22"/>
                <w:lang w:eastAsia="ro-RO"/>
              </w:rPr>
              <w:t>0,00</w:t>
            </w:r>
          </w:p>
        </w:tc>
      </w:tr>
      <w:tr w:rsidR="003A2CB0" w:rsidRPr="003A2CB0" w:rsidTr="003A2CB0">
        <w:trPr>
          <w:trHeight w:val="327"/>
          <w:jc w:val="center"/>
        </w:trPr>
        <w:tc>
          <w:tcPr>
            <w:tcW w:w="657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TOTAL CAPITOL 6 </w:t>
            </w:r>
          </w:p>
        </w:tc>
        <w:tc>
          <w:tcPr>
            <w:tcW w:w="1324"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0,00    </w:t>
            </w:r>
          </w:p>
        </w:tc>
        <w:tc>
          <w:tcPr>
            <w:tcW w:w="1143"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0,00    </w:t>
            </w:r>
          </w:p>
        </w:tc>
      </w:tr>
      <w:tr w:rsidR="003A2CB0" w:rsidRPr="003A2CB0" w:rsidTr="003A2CB0">
        <w:trPr>
          <w:trHeight w:val="330"/>
          <w:jc w:val="center"/>
        </w:trPr>
        <w:tc>
          <w:tcPr>
            <w:tcW w:w="657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TOTAL GENERAL </w:t>
            </w:r>
          </w:p>
        </w:tc>
        <w:tc>
          <w:tcPr>
            <w:tcW w:w="1324"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1.682.585,05    </w:t>
            </w:r>
          </w:p>
        </w:tc>
        <w:tc>
          <w:tcPr>
            <w:tcW w:w="1143" w:type="dxa"/>
            <w:tcBorders>
              <w:top w:val="nil"/>
              <w:left w:val="nil"/>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319.691,16    </w:t>
            </w:r>
          </w:p>
        </w:tc>
        <w:tc>
          <w:tcPr>
            <w:tcW w:w="1270" w:type="dxa"/>
            <w:tcBorders>
              <w:top w:val="nil"/>
              <w:left w:val="nil"/>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2.002.276,21</w:t>
            </w:r>
          </w:p>
        </w:tc>
      </w:tr>
      <w:tr w:rsidR="003A2CB0" w:rsidRPr="003A2CB0" w:rsidTr="003A2CB0">
        <w:trPr>
          <w:trHeight w:val="330"/>
          <w:jc w:val="center"/>
        </w:trPr>
        <w:tc>
          <w:tcPr>
            <w:tcW w:w="6579"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 din care C+M (1.2+1.3+1.4+2+4.1+4.2+5.1.1) </w:t>
            </w:r>
          </w:p>
        </w:tc>
        <w:tc>
          <w:tcPr>
            <w:tcW w:w="1324"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1.466.030,31    </w:t>
            </w:r>
          </w:p>
        </w:tc>
        <w:tc>
          <w:tcPr>
            <w:tcW w:w="1143"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 xml:space="preserve">278.545,76    </w:t>
            </w:r>
          </w:p>
        </w:tc>
        <w:tc>
          <w:tcPr>
            <w:tcW w:w="1270"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3A2CB0" w:rsidRPr="003A2CB0" w:rsidRDefault="003A2CB0" w:rsidP="003A2CB0">
            <w:pPr>
              <w:jc w:val="right"/>
              <w:rPr>
                <w:rFonts w:ascii="Arial Narrow" w:hAnsi="Arial Narrow" w:cs="Calibri"/>
                <w:b/>
                <w:bCs/>
                <w:noProof w:val="0"/>
                <w:color w:val="000000"/>
                <w:sz w:val="22"/>
                <w:szCs w:val="22"/>
                <w:lang w:eastAsia="ro-RO"/>
              </w:rPr>
            </w:pPr>
            <w:r w:rsidRPr="003A2CB0">
              <w:rPr>
                <w:rFonts w:ascii="Arial Narrow" w:hAnsi="Arial Narrow" w:cs="Calibri"/>
                <w:b/>
                <w:bCs/>
                <w:noProof w:val="0"/>
                <w:color w:val="000000"/>
                <w:sz w:val="22"/>
                <w:szCs w:val="22"/>
                <w:lang w:eastAsia="ro-RO"/>
              </w:rPr>
              <w:t>1.744.576,07</w:t>
            </w:r>
          </w:p>
        </w:tc>
      </w:tr>
    </w:tbl>
    <w:p w:rsidR="00526109" w:rsidRPr="005769DB" w:rsidRDefault="00526109" w:rsidP="00360257">
      <w:pPr>
        <w:rPr>
          <w:rFonts w:ascii="Arial Narrow" w:hAnsi="Arial Narrow"/>
          <w:b/>
          <w:u w:val="single"/>
        </w:rPr>
      </w:pPr>
    </w:p>
    <w:p w:rsidR="003A2CB0" w:rsidRPr="00603DF7" w:rsidRDefault="00360257" w:rsidP="003B6114">
      <w:pPr>
        <w:ind w:left="-360"/>
        <w:rPr>
          <w:color w:val="FF0000"/>
        </w:rPr>
      </w:pPr>
      <w:r w:rsidRPr="00603DF7">
        <w:rPr>
          <w:color w:val="FF0000"/>
        </w:rPr>
        <w:tab/>
      </w:r>
    </w:p>
    <w:p w:rsidR="00A33A9B" w:rsidRPr="00F42198" w:rsidRDefault="001F681D" w:rsidP="00B57B58">
      <w:pPr>
        <w:spacing w:after="240" w:line="276" w:lineRule="auto"/>
        <w:jc w:val="both"/>
        <w:rPr>
          <w:rFonts w:ascii="Arial Narrow" w:hAnsi="Arial Narrow"/>
          <w:b/>
          <w:u w:val="single"/>
        </w:rPr>
      </w:pPr>
      <w:r>
        <w:rPr>
          <w:rFonts w:ascii="Arial Narrow" w:hAnsi="Arial Narrow"/>
          <w:b/>
          <w:u w:val="single"/>
        </w:rPr>
        <w:t xml:space="preserve">B. </w:t>
      </w:r>
      <w:r w:rsidR="006234AF" w:rsidRPr="00F42198">
        <w:rPr>
          <w:rFonts w:ascii="Arial Narrow" w:hAnsi="Arial Narrow"/>
          <w:b/>
          <w:u w:val="single"/>
        </w:rPr>
        <w:t>SISTEMUL CU PANOURI SANDWICH CU SPUMĂ POLIURETANICĂ ȘI TABLĂ DIN ALUMINIU</w:t>
      </w:r>
    </w:p>
    <w:tbl>
      <w:tblPr>
        <w:tblW w:w="10330" w:type="dxa"/>
        <w:jc w:val="center"/>
        <w:tblInd w:w="108" w:type="dxa"/>
        <w:tblLook w:val="04A0"/>
      </w:tblPr>
      <w:tblGrid>
        <w:gridCol w:w="873"/>
        <w:gridCol w:w="5709"/>
        <w:gridCol w:w="1330"/>
        <w:gridCol w:w="1148"/>
        <w:gridCol w:w="1270"/>
      </w:tblGrid>
      <w:tr w:rsidR="00040480" w:rsidRPr="00040480" w:rsidTr="00040480">
        <w:trPr>
          <w:trHeight w:val="327"/>
          <w:jc w:val="center"/>
        </w:trPr>
        <w:tc>
          <w:tcPr>
            <w:tcW w:w="10330" w:type="dxa"/>
            <w:gridSpan w:val="5"/>
            <w:tcBorders>
              <w:top w:val="nil"/>
              <w:left w:val="nil"/>
              <w:bottom w:val="nil"/>
              <w:right w:val="nil"/>
            </w:tcBorders>
            <w:shd w:val="clear" w:color="auto" w:fill="auto"/>
            <w:noWrap/>
            <w:vAlign w:val="center"/>
            <w:hideMark/>
          </w:tcPr>
          <w:p w:rsidR="00040480" w:rsidRPr="00040480" w:rsidRDefault="00040480" w:rsidP="00040480">
            <w:pPr>
              <w:jc w:val="center"/>
              <w:rPr>
                <w:rFonts w:ascii="Arial Narrow" w:hAnsi="Arial Narrow" w:cs="Calibri"/>
                <w:b/>
                <w:bCs/>
                <w:noProof w:val="0"/>
                <w:color w:val="000000"/>
                <w:lang w:eastAsia="ro-RO"/>
              </w:rPr>
            </w:pPr>
            <w:r w:rsidRPr="00040480">
              <w:rPr>
                <w:rFonts w:ascii="Arial Narrow" w:hAnsi="Arial Narrow" w:cs="Calibri"/>
                <w:b/>
                <w:bCs/>
                <w:noProof w:val="0"/>
                <w:color w:val="000000"/>
                <w:lang w:eastAsia="ro-RO"/>
              </w:rPr>
              <w:t>DEVIZ GENERAL</w:t>
            </w:r>
          </w:p>
        </w:tc>
      </w:tr>
      <w:tr w:rsidR="00040480" w:rsidRPr="00040480" w:rsidTr="00040480">
        <w:trPr>
          <w:trHeight w:val="327"/>
          <w:jc w:val="center"/>
        </w:trPr>
        <w:tc>
          <w:tcPr>
            <w:tcW w:w="10330" w:type="dxa"/>
            <w:gridSpan w:val="5"/>
            <w:tcBorders>
              <w:top w:val="nil"/>
              <w:left w:val="nil"/>
              <w:bottom w:val="nil"/>
              <w:right w:val="nil"/>
            </w:tcBorders>
            <w:shd w:val="clear" w:color="auto" w:fill="auto"/>
            <w:noWrap/>
            <w:vAlign w:val="center"/>
            <w:hideMark/>
          </w:tcPr>
          <w:p w:rsidR="00040480" w:rsidRPr="00040480" w:rsidRDefault="00040480" w:rsidP="00040480">
            <w:pPr>
              <w:jc w:val="center"/>
              <w:rPr>
                <w:rFonts w:ascii="Arial Narrow" w:hAnsi="Arial Narrow" w:cs="Calibri"/>
                <w:b/>
                <w:bCs/>
                <w:noProof w:val="0"/>
                <w:color w:val="000000"/>
                <w:lang w:eastAsia="ro-RO"/>
              </w:rPr>
            </w:pPr>
            <w:r w:rsidRPr="00040480">
              <w:rPr>
                <w:rFonts w:ascii="Arial Narrow" w:hAnsi="Arial Narrow" w:cs="Calibri"/>
                <w:b/>
                <w:bCs/>
                <w:noProof w:val="0"/>
                <w:color w:val="000000"/>
                <w:lang w:eastAsia="ro-RO"/>
              </w:rPr>
              <w:t>Conform (HG 907/29.12.2016) privind cheltuielile necesare realizării investitiei:</w:t>
            </w:r>
          </w:p>
        </w:tc>
      </w:tr>
      <w:tr w:rsidR="00040480" w:rsidRPr="00040480" w:rsidTr="00040480">
        <w:trPr>
          <w:trHeight w:val="360"/>
          <w:jc w:val="center"/>
        </w:trPr>
        <w:tc>
          <w:tcPr>
            <w:tcW w:w="10330" w:type="dxa"/>
            <w:gridSpan w:val="5"/>
            <w:tcBorders>
              <w:top w:val="nil"/>
              <w:left w:val="nil"/>
              <w:bottom w:val="nil"/>
              <w:right w:val="nil"/>
            </w:tcBorders>
            <w:shd w:val="clear" w:color="000000" w:fill="FCD5B4"/>
            <w:vAlign w:val="center"/>
            <w:hideMark/>
          </w:tcPr>
          <w:p w:rsidR="00040480" w:rsidRPr="00040480" w:rsidRDefault="00040480" w:rsidP="00040480">
            <w:pPr>
              <w:jc w:val="center"/>
              <w:rPr>
                <w:rFonts w:ascii="Arial Narrow" w:hAnsi="Arial Narrow" w:cs="Calibri"/>
                <w:b/>
                <w:bCs/>
                <w:noProof w:val="0"/>
                <w:sz w:val="28"/>
                <w:szCs w:val="28"/>
                <w:lang w:eastAsia="ro-RO"/>
              </w:rPr>
            </w:pPr>
            <w:r w:rsidRPr="00040480">
              <w:rPr>
                <w:rFonts w:ascii="Arial Narrow" w:hAnsi="Arial Narrow" w:cs="Calibri"/>
                <w:b/>
                <w:bCs/>
                <w:noProof w:val="0"/>
                <w:sz w:val="28"/>
                <w:szCs w:val="28"/>
                <w:lang w:eastAsia="ro-RO"/>
              </w:rPr>
              <w:t>REABILITARE TERMICA IMOBIL Strada Dropiei, nr.7</w:t>
            </w:r>
          </w:p>
        </w:tc>
      </w:tr>
      <w:tr w:rsidR="00040480" w:rsidRPr="00040480" w:rsidTr="00040480">
        <w:trPr>
          <w:trHeight w:val="327"/>
          <w:jc w:val="center"/>
        </w:trPr>
        <w:tc>
          <w:tcPr>
            <w:tcW w:w="10330" w:type="dxa"/>
            <w:gridSpan w:val="5"/>
            <w:tcBorders>
              <w:top w:val="nil"/>
              <w:left w:val="nil"/>
              <w:bottom w:val="nil"/>
              <w:right w:val="nil"/>
            </w:tcBorders>
            <w:shd w:val="clear" w:color="auto" w:fill="auto"/>
            <w:noWrap/>
            <w:vAlign w:val="center"/>
            <w:hideMark/>
          </w:tcPr>
          <w:p w:rsidR="00040480" w:rsidRPr="00040480" w:rsidRDefault="00040480" w:rsidP="00040480">
            <w:pPr>
              <w:jc w:val="center"/>
              <w:rPr>
                <w:rFonts w:ascii="Arial Narrow" w:hAnsi="Arial Narrow" w:cs="Calibri"/>
                <w:b/>
                <w:bCs/>
                <w:noProof w:val="0"/>
                <w:lang w:eastAsia="ro-RO"/>
              </w:rPr>
            </w:pPr>
            <w:r w:rsidRPr="00040480">
              <w:rPr>
                <w:rFonts w:ascii="Arial Narrow" w:hAnsi="Arial Narrow" w:cs="Calibri"/>
                <w:b/>
                <w:bCs/>
                <w:noProof w:val="0"/>
                <w:lang w:eastAsia="ro-RO"/>
              </w:rPr>
              <w:t>Proiect nr.180/3/2017</w:t>
            </w:r>
          </w:p>
        </w:tc>
      </w:tr>
      <w:tr w:rsidR="00040480" w:rsidRPr="00040480" w:rsidTr="00040480">
        <w:trPr>
          <w:trHeight w:val="327"/>
          <w:jc w:val="center"/>
        </w:trPr>
        <w:tc>
          <w:tcPr>
            <w:tcW w:w="873" w:type="dxa"/>
            <w:tcBorders>
              <w:top w:val="nil"/>
              <w:left w:val="nil"/>
              <w:bottom w:val="nil"/>
              <w:right w:val="nil"/>
            </w:tcBorders>
            <w:shd w:val="clear" w:color="auto" w:fill="auto"/>
            <w:noWrap/>
            <w:vAlign w:val="bottom"/>
            <w:hideMark/>
          </w:tcPr>
          <w:p w:rsidR="00040480" w:rsidRPr="00040480" w:rsidRDefault="00040480" w:rsidP="00040480">
            <w:pPr>
              <w:rPr>
                <w:rFonts w:ascii="Arial" w:hAnsi="Arial" w:cs="Arial"/>
                <w:noProof w:val="0"/>
                <w:sz w:val="22"/>
                <w:szCs w:val="22"/>
                <w:lang w:eastAsia="ro-RO"/>
              </w:rPr>
            </w:pPr>
          </w:p>
        </w:tc>
        <w:tc>
          <w:tcPr>
            <w:tcW w:w="5709" w:type="dxa"/>
            <w:tcBorders>
              <w:top w:val="nil"/>
              <w:left w:val="nil"/>
              <w:bottom w:val="nil"/>
              <w:right w:val="nil"/>
            </w:tcBorders>
            <w:shd w:val="clear" w:color="auto" w:fill="auto"/>
            <w:noWrap/>
            <w:vAlign w:val="bottom"/>
            <w:hideMark/>
          </w:tcPr>
          <w:p w:rsidR="00040480" w:rsidRPr="00040480" w:rsidRDefault="00040480" w:rsidP="00040480">
            <w:pPr>
              <w:jc w:val="right"/>
              <w:rPr>
                <w:rFonts w:ascii="Arial Narrow" w:hAnsi="Arial Narrow" w:cs="Calibri"/>
                <w:noProof w:val="0"/>
                <w:sz w:val="22"/>
                <w:szCs w:val="22"/>
                <w:lang w:eastAsia="ro-RO"/>
              </w:rPr>
            </w:pPr>
          </w:p>
        </w:tc>
        <w:tc>
          <w:tcPr>
            <w:tcW w:w="1330" w:type="dxa"/>
            <w:tcBorders>
              <w:top w:val="nil"/>
              <w:left w:val="nil"/>
              <w:bottom w:val="nil"/>
              <w:right w:val="nil"/>
            </w:tcBorders>
            <w:shd w:val="clear" w:color="auto" w:fill="auto"/>
            <w:noWrap/>
            <w:vAlign w:val="bottom"/>
            <w:hideMark/>
          </w:tcPr>
          <w:p w:rsidR="00040480" w:rsidRPr="00040480" w:rsidRDefault="00040480" w:rsidP="00040480">
            <w:pPr>
              <w:jc w:val="center"/>
              <w:rPr>
                <w:rFonts w:ascii="Arial Narrow" w:hAnsi="Arial Narrow" w:cs="Calibri"/>
                <w:b/>
                <w:bCs/>
                <w:noProof w:val="0"/>
                <w:sz w:val="22"/>
                <w:szCs w:val="22"/>
                <w:lang w:eastAsia="ro-RO"/>
              </w:rPr>
            </w:pPr>
          </w:p>
        </w:tc>
        <w:tc>
          <w:tcPr>
            <w:tcW w:w="1148" w:type="dxa"/>
            <w:tcBorders>
              <w:top w:val="nil"/>
              <w:left w:val="nil"/>
              <w:bottom w:val="nil"/>
              <w:right w:val="nil"/>
            </w:tcBorders>
            <w:shd w:val="clear" w:color="auto" w:fill="auto"/>
            <w:noWrap/>
            <w:vAlign w:val="bottom"/>
            <w:hideMark/>
          </w:tcPr>
          <w:p w:rsidR="00040480" w:rsidRPr="00040480" w:rsidRDefault="00040480" w:rsidP="00040480">
            <w:pPr>
              <w:rPr>
                <w:rFonts w:ascii="Arial Narrow" w:hAnsi="Arial Narrow" w:cs="Calibri"/>
                <w:noProof w:val="0"/>
                <w:sz w:val="22"/>
                <w:szCs w:val="22"/>
                <w:lang w:eastAsia="ro-RO"/>
              </w:rPr>
            </w:pPr>
          </w:p>
        </w:tc>
        <w:tc>
          <w:tcPr>
            <w:tcW w:w="1270" w:type="dxa"/>
            <w:tcBorders>
              <w:top w:val="nil"/>
              <w:left w:val="nil"/>
              <w:bottom w:val="nil"/>
              <w:right w:val="nil"/>
            </w:tcBorders>
            <w:shd w:val="clear" w:color="auto" w:fill="auto"/>
            <w:noWrap/>
            <w:vAlign w:val="bottom"/>
            <w:hideMark/>
          </w:tcPr>
          <w:p w:rsidR="00040480" w:rsidRPr="00040480" w:rsidRDefault="00040480" w:rsidP="00040480">
            <w:pPr>
              <w:rPr>
                <w:rFonts w:ascii="Arial Narrow" w:hAnsi="Arial Narrow" w:cs="Calibri"/>
                <w:noProof w:val="0"/>
                <w:sz w:val="22"/>
                <w:szCs w:val="22"/>
                <w:lang w:eastAsia="ro-RO"/>
              </w:rPr>
            </w:pPr>
          </w:p>
        </w:tc>
      </w:tr>
      <w:tr w:rsidR="00040480" w:rsidRPr="00040480" w:rsidTr="00040480">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Nr. crt.</w:t>
            </w:r>
          </w:p>
        </w:tc>
        <w:tc>
          <w:tcPr>
            <w:tcW w:w="5709"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Denumirea capitolelor si subcapitolelor de cheltuielii</w:t>
            </w:r>
          </w:p>
        </w:tc>
        <w:tc>
          <w:tcPr>
            <w:tcW w:w="1330" w:type="dxa"/>
            <w:tcBorders>
              <w:top w:val="single" w:sz="4" w:space="0" w:color="auto"/>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Valoarea            (fără TVA)</w:t>
            </w:r>
          </w:p>
        </w:tc>
        <w:tc>
          <w:tcPr>
            <w:tcW w:w="1148" w:type="dxa"/>
            <w:tcBorders>
              <w:top w:val="single" w:sz="4" w:space="0" w:color="auto"/>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TVA 19%</w:t>
            </w:r>
          </w:p>
        </w:tc>
        <w:tc>
          <w:tcPr>
            <w:tcW w:w="1270" w:type="dxa"/>
            <w:tcBorders>
              <w:top w:val="single" w:sz="4" w:space="0" w:color="auto"/>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Valoarea (inclusiv TVA)</w:t>
            </w:r>
          </w:p>
        </w:tc>
      </w:tr>
      <w:tr w:rsidR="00040480" w:rsidRPr="00040480" w:rsidTr="00040480">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040480" w:rsidRPr="00040480" w:rsidRDefault="00040480" w:rsidP="00040480">
            <w:pPr>
              <w:rPr>
                <w:rFonts w:ascii="Arial Narrow" w:hAnsi="Arial Narrow" w:cs="Calibri"/>
                <w:b/>
                <w:bCs/>
                <w:noProof w:val="0"/>
                <w:color w:val="000000"/>
                <w:sz w:val="22"/>
                <w:szCs w:val="22"/>
                <w:lang w:eastAsia="ro-RO"/>
              </w:rPr>
            </w:pPr>
          </w:p>
        </w:tc>
        <w:tc>
          <w:tcPr>
            <w:tcW w:w="5709" w:type="dxa"/>
            <w:vMerge/>
            <w:tcBorders>
              <w:top w:val="single" w:sz="4" w:space="0" w:color="auto"/>
              <w:left w:val="single" w:sz="4" w:space="0" w:color="auto"/>
              <w:bottom w:val="single" w:sz="4" w:space="0" w:color="auto"/>
              <w:right w:val="single" w:sz="4" w:space="0" w:color="auto"/>
            </w:tcBorders>
            <w:vAlign w:val="center"/>
            <w:hideMark/>
          </w:tcPr>
          <w:p w:rsidR="00040480" w:rsidRPr="00040480" w:rsidRDefault="00040480" w:rsidP="00040480">
            <w:pPr>
              <w:rPr>
                <w:rFonts w:ascii="Arial Narrow" w:hAnsi="Arial Narrow" w:cs="Calibri"/>
                <w:b/>
                <w:bCs/>
                <w:noProof w:val="0"/>
                <w:color w:val="000000"/>
                <w:sz w:val="22"/>
                <w:szCs w:val="22"/>
                <w:lang w:eastAsia="ro-RO"/>
              </w:rPr>
            </w:pPr>
          </w:p>
        </w:tc>
        <w:tc>
          <w:tcPr>
            <w:tcW w:w="1330" w:type="dxa"/>
            <w:tcBorders>
              <w:top w:val="nil"/>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lei</w:t>
            </w:r>
          </w:p>
        </w:tc>
        <w:tc>
          <w:tcPr>
            <w:tcW w:w="1148" w:type="dxa"/>
            <w:tcBorders>
              <w:top w:val="nil"/>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lei</w:t>
            </w:r>
          </w:p>
        </w:tc>
        <w:tc>
          <w:tcPr>
            <w:tcW w:w="1270" w:type="dxa"/>
            <w:tcBorders>
              <w:top w:val="nil"/>
              <w:left w:val="nil"/>
              <w:bottom w:val="single" w:sz="4" w:space="0" w:color="auto"/>
              <w:right w:val="single" w:sz="4" w:space="0" w:color="auto"/>
            </w:tcBorders>
            <w:shd w:val="clear" w:color="000000" w:fill="C4BD97"/>
            <w:vAlign w:val="center"/>
            <w:hideMark/>
          </w:tcPr>
          <w:p w:rsidR="00040480" w:rsidRPr="00040480" w:rsidRDefault="00040480" w:rsidP="00040480">
            <w:pPr>
              <w:jc w:val="cente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lei</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Cap.1.Cheltuieli pentru obţinerea şi amenajarea terenului.</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Obţinerea terenului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1.2.</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Amenajarea terenului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1.3.</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Amenajări pentru protecţia mediului si aducerea la starea iniţială</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1.4.</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Cheltuieli pentru relocarea / protecția utilităților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TOTAL CAPITOL 1.</w:t>
            </w:r>
          </w:p>
        </w:tc>
        <w:tc>
          <w:tcPr>
            <w:tcW w:w="133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c>
          <w:tcPr>
            <w:tcW w:w="1148"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lastRenderedPageBreak/>
              <w:t>Cap.2.Cheltuieli pentru asigurarea utilităţilor necesare obiectivului</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2.1.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Alimentare cu apa, canalizare, gaz, agent termic, etc</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TOTAL CAPITOL 2.</w:t>
            </w:r>
          </w:p>
        </w:tc>
        <w:tc>
          <w:tcPr>
            <w:tcW w:w="133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c>
          <w:tcPr>
            <w:tcW w:w="1148"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Cap.3.Cheltuieli pentru proiectare şi asistenţă tehnică</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Studii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3.1.1. </w:t>
            </w:r>
          </w:p>
        </w:tc>
        <w:tc>
          <w:tcPr>
            <w:tcW w:w="5709" w:type="dxa"/>
            <w:tcBorders>
              <w:top w:val="nil"/>
              <w:left w:val="nil"/>
              <w:bottom w:val="single" w:sz="4" w:space="0" w:color="auto"/>
              <w:right w:val="single" w:sz="4" w:space="0" w:color="auto"/>
            </w:tcBorders>
            <w:shd w:val="clear" w:color="FFFFCC" w:fill="FFFFFF"/>
            <w:noWrap/>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Studii de teren</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3.1.2. </w:t>
            </w:r>
          </w:p>
        </w:tc>
        <w:tc>
          <w:tcPr>
            <w:tcW w:w="5709" w:type="dxa"/>
            <w:tcBorders>
              <w:top w:val="nil"/>
              <w:left w:val="nil"/>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Raport privind impactul asupra mediului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3.1.3.</w:t>
            </w:r>
          </w:p>
        </w:tc>
        <w:tc>
          <w:tcPr>
            <w:tcW w:w="5709" w:type="dxa"/>
            <w:tcBorders>
              <w:top w:val="nil"/>
              <w:left w:val="nil"/>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 xml:space="preserve"> Alte studii specifice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3.2.</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Documentații - suport și cheltuieli pentru obţinerea de avize, acorduri şi autorizaţii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3.3.</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Expertizare tehnică</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1.157,26</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219,88</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1.377,14</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3.4.1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Certificarea performanței energetice și auditul energetic al clădirilor în fază inițială</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2.314,52</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439,76</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2.754,28</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3.4.2</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6.000,00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1.140,00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7.140,00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3.5.</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Proiectare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16.934,38</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3.217,53</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20.151,91</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3.5.1. </w:t>
            </w:r>
          </w:p>
        </w:tc>
        <w:tc>
          <w:tcPr>
            <w:tcW w:w="5709" w:type="dxa"/>
            <w:tcBorders>
              <w:top w:val="nil"/>
              <w:left w:val="nil"/>
              <w:bottom w:val="single" w:sz="4" w:space="0" w:color="auto"/>
              <w:right w:val="single" w:sz="4" w:space="0" w:color="auto"/>
            </w:tcBorders>
            <w:shd w:val="clear" w:color="auto" w:fill="auto"/>
            <w:noWrap/>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Tema de proiectare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3.5.2. </w:t>
            </w:r>
          </w:p>
        </w:tc>
        <w:tc>
          <w:tcPr>
            <w:tcW w:w="5709" w:type="dxa"/>
            <w:tcBorders>
              <w:top w:val="nil"/>
              <w:left w:val="nil"/>
              <w:bottom w:val="single" w:sz="4" w:space="0" w:color="auto"/>
              <w:right w:val="single" w:sz="4" w:space="0" w:color="auto"/>
            </w:tcBorders>
            <w:shd w:val="clear" w:color="auto" w:fill="auto"/>
            <w:noWrap/>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Studiu de prefezabilitate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3.5.3.</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2.314,52</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439,76</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2.754,28</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3.5.4.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1.157,26</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219,88</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1.377,14</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3.5.5.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Verificarea tehnică de calitate a proiectului tehnic și a detaliilor de execuție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1.890,00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359,10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2.249,10</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3.5.6. </w:t>
            </w:r>
          </w:p>
        </w:tc>
        <w:tc>
          <w:tcPr>
            <w:tcW w:w="5709" w:type="dxa"/>
            <w:tcBorders>
              <w:top w:val="nil"/>
              <w:left w:val="nil"/>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Proiect tehnic și detalii de execuție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11.572,60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2.198,79</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13.771,39</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3.6.</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Organizarea procedurilor de achiziţie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0,00</w:t>
            </w:r>
          </w:p>
        </w:tc>
      </w:tr>
      <w:tr w:rsidR="00040480" w:rsidRPr="00040480" w:rsidTr="0004048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3.7.</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Consultanţă</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13.606,97</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2.585,32</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16.192,29</w:t>
            </w:r>
          </w:p>
        </w:tc>
      </w:tr>
      <w:tr w:rsidR="00040480" w:rsidRPr="00040480" w:rsidTr="00040480">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3.7.1. </w:t>
            </w:r>
          </w:p>
        </w:tc>
        <w:tc>
          <w:tcPr>
            <w:tcW w:w="5709" w:type="dxa"/>
            <w:tcBorders>
              <w:top w:val="single" w:sz="4" w:space="0" w:color="auto"/>
              <w:left w:val="nil"/>
              <w:bottom w:val="single" w:sz="4" w:space="0" w:color="auto"/>
              <w:right w:val="single" w:sz="4" w:space="0" w:color="auto"/>
            </w:tcBorders>
            <w:shd w:val="clear" w:color="FFFFCC" w:fill="FFFFFF"/>
            <w:noWrap/>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Managementul de proiect pentru obiectivul de investiții</w:t>
            </w:r>
          </w:p>
        </w:tc>
        <w:tc>
          <w:tcPr>
            <w:tcW w:w="1330" w:type="dxa"/>
            <w:tcBorders>
              <w:top w:val="single" w:sz="4" w:space="0" w:color="auto"/>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12.606,97</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2.395,32</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15.002,29</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3.7.2.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Auditul financiar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1.000,00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190,00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1.190,00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3.8.</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Asistenţă tehnică</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20.410,46</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3.877,99</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24.288,45</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3.8.1.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Asistență tehnică proiectare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4.629,04</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879,52</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5.508,56</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 xml:space="preserve">3.8.1.1.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Pe perioada de execuție a lucrărilor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 xml:space="preserve">3.8.1.2. </w:t>
            </w:r>
          </w:p>
        </w:tc>
        <w:tc>
          <w:tcPr>
            <w:tcW w:w="5709" w:type="dxa"/>
            <w:tcBorders>
              <w:top w:val="nil"/>
              <w:left w:val="nil"/>
              <w:bottom w:val="single" w:sz="4" w:space="0" w:color="auto"/>
              <w:right w:val="single" w:sz="4" w:space="0" w:color="auto"/>
            </w:tcBorders>
            <w:shd w:val="clear" w:color="FFFFCC" w:fill="FFFFFF"/>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4.629,04</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879,52</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5.508,56</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lang w:eastAsia="ro-RO"/>
              </w:rPr>
            </w:pPr>
            <w:r w:rsidRPr="00040480">
              <w:rPr>
                <w:rFonts w:ascii="Arial Narrow" w:hAnsi="Arial Narrow" w:cs="Calibri"/>
                <w:noProof w:val="0"/>
                <w:color w:val="000000"/>
                <w:lang w:eastAsia="ro-RO"/>
              </w:rPr>
              <w:t xml:space="preserve">3.8.2.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i/>
                <w:iCs/>
                <w:noProof w:val="0"/>
                <w:color w:val="000000"/>
                <w:lang w:eastAsia="ro-RO"/>
              </w:rPr>
            </w:pPr>
            <w:r w:rsidRPr="00040480">
              <w:rPr>
                <w:rFonts w:ascii="Arial Narrow" w:hAnsi="Arial Narrow" w:cs="Calibri"/>
                <w:i/>
                <w:iCs/>
                <w:noProof w:val="0"/>
                <w:color w:val="000000"/>
                <w:lang w:eastAsia="ro-RO"/>
              </w:rPr>
              <w:t>Diriginte de șantier</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15.781,42</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2.998,47</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18.779,89</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TOTAL CAPITOL 3.</w:t>
            </w:r>
          </w:p>
        </w:tc>
        <w:tc>
          <w:tcPr>
            <w:tcW w:w="133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60.423,59</w:t>
            </w:r>
          </w:p>
        </w:tc>
        <w:tc>
          <w:tcPr>
            <w:tcW w:w="1148"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11.480,48</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71.904,07</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Cap.4. Cheltuieli pt. investiţia de bază</w:t>
            </w:r>
            <w:r w:rsidRPr="00040480">
              <w:rPr>
                <w:rFonts w:ascii="Calibri" w:hAnsi="Calibri" w:cs="Calibri"/>
                <w:i/>
                <w:iCs/>
                <w:noProof w:val="0"/>
                <w:sz w:val="22"/>
                <w:szCs w:val="22"/>
                <w:lang w:eastAsia="ro-RO"/>
              </w:rPr>
              <w:t xml:space="preserve"> </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Lucrari de construcţii şi instalaţii-eligibil</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1.360.697,02</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258.532,43</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1.619.229,45</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4.1.</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Lucrari de construcţii şi instalaţii-neeligibil</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4.2.</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Montaj utilaj tehnologic</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4.3.</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Utilaje, echipamente tehnologice şi funcţionale cu montaj</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4.4.</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Utilaje, echipamente tehnologice si functionale fara montaj</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lastRenderedPageBreak/>
              <w:t xml:space="preserve"> 4.5.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Dotări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4.6.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Active necorporale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TOTAL CAPITOL 4 </w:t>
            </w:r>
          </w:p>
        </w:tc>
        <w:tc>
          <w:tcPr>
            <w:tcW w:w="1330"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1.360.697,02</w:t>
            </w:r>
          </w:p>
        </w:tc>
        <w:tc>
          <w:tcPr>
            <w:tcW w:w="1148"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258.532,43</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1.619.229,45</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Cap.5. Alte cheltuieli </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5.1.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Organizare de şantier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34.017,94    </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6.463,41    </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40.481,35    </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5.1.1.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Lucrări de construcții și instalații aferente organizării de șantier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27.213,94</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5.170,65</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32.384,59</w:t>
            </w:r>
          </w:p>
        </w:tc>
      </w:tr>
      <w:tr w:rsidR="00040480" w:rsidRPr="00040480" w:rsidTr="00040480">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5.1.2.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Cheltuieli conexe organizării de șantierului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6.804,00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1.292,76</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8.096,76</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5.2.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Comisioane, cote, taxe, costul creditului </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 xml:space="preserve">0,00    </w:t>
            </w:r>
          </w:p>
        </w:tc>
        <w:tc>
          <w:tcPr>
            <w:tcW w:w="1148"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0,00    </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5.2.1.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Comisioanele și dobânzile aferente creditului băncii finanțatoare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5.2.2.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Cota aferentă ISC pentru controlul calității lucrărilor de construcții : 0,5% din C+M</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5.2.3.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5.2.4.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 xml:space="preserve"> Cota aferentă Casei Sociale a Constructorilor - CSC : 0.5% din C+M</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 xml:space="preserve"> 5.2.5. </w:t>
            </w:r>
          </w:p>
        </w:tc>
        <w:tc>
          <w:tcPr>
            <w:tcW w:w="5709"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 xml:space="preserve"> Taxe pentru acorduri, avize conforme și autorizația de construire / desființare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sz w:val="22"/>
                <w:szCs w:val="22"/>
                <w:lang w:eastAsia="ro-RO"/>
              </w:rPr>
            </w:pPr>
            <w:r w:rsidRPr="00040480">
              <w:rPr>
                <w:rFonts w:ascii="Arial Narrow" w:hAnsi="Arial Narrow" w:cs="Calibri"/>
                <w:i/>
                <w:iCs/>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i/>
                <w:iCs/>
                <w:noProof w:val="0"/>
                <w:color w:val="000000"/>
                <w:sz w:val="22"/>
                <w:szCs w:val="22"/>
                <w:lang w:eastAsia="ro-RO"/>
              </w:rPr>
            </w:pPr>
            <w:r w:rsidRPr="00040480">
              <w:rPr>
                <w:rFonts w:ascii="Arial Narrow" w:hAnsi="Arial Narrow" w:cs="Calibri"/>
                <w:i/>
                <w:iCs/>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5.3.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Cheltuieli diverse şi neprevăzute 10% </w:t>
            </w:r>
          </w:p>
        </w:tc>
        <w:tc>
          <w:tcPr>
            <w:tcW w:w="1330" w:type="dxa"/>
            <w:tcBorders>
              <w:top w:val="nil"/>
              <w:left w:val="nil"/>
              <w:bottom w:val="single" w:sz="4" w:space="0" w:color="auto"/>
              <w:right w:val="single" w:sz="4" w:space="0" w:color="auto"/>
            </w:tcBorders>
            <w:shd w:val="clear" w:color="000000" w:fill="FFFFFF"/>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136.069,70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25.853,24</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161.922,94</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5.4. </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Cheltuieli pentru informare și publicitate </w:t>
            </w:r>
          </w:p>
        </w:tc>
        <w:tc>
          <w:tcPr>
            <w:tcW w:w="1330" w:type="dxa"/>
            <w:tcBorders>
              <w:top w:val="nil"/>
              <w:left w:val="nil"/>
              <w:bottom w:val="single" w:sz="4" w:space="0" w:color="auto"/>
              <w:right w:val="single" w:sz="4" w:space="0" w:color="auto"/>
            </w:tcBorders>
            <w:shd w:val="clear" w:color="000000" w:fill="FFFFFF"/>
            <w:vAlign w:val="center"/>
            <w:hideMark/>
          </w:tcPr>
          <w:p w:rsidR="00040480" w:rsidRPr="00040480" w:rsidRDefault="00040480" w:rsidP="00040480">
            <w:pPr>
              <w:jc w:val="right"/>
              <w:rPr>
                <w:rFonts w:ascii="Arial Narrow" w:hAnsi="Arial Narrow" w:cs="Calibri"/>
                <w:b/>
                <w:bCs/>
                <w:noProof w:val="0"/>
                <w:sz w:val="22"/>
                <w:szCs w:val="22"/>
                <w:lang w:eastAsia="ro-RO"/>
              </w:rPr>
            </w:pPr>
            <w:r w:rsidRPr="00040480">
              <w:rPr>
                <w:rFonts w:ascii="Arial Narrow" w:hAnsi="Arial Narrow" w:cs="Calibri"/>
                <w:b/>
                <w:bCs/>
                <w:noProof w:val="0"/>
                <w:sz w:val="22"/>
                <w:szCs w:val="22"/>
                <w:lang w:eastAsia="ro-RO"/>
              </w:rPr>
              <w:t>3.300,00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627,00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3.927,00</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TOTAL CAPITOL 5 </w:t>
            </w:r>
          </w:p>
        </w:tc>
        <w:tc>
          <w:tcPr>
            <w:tcW w:w="1330"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173.387,64    </w:t>
            </w:r>
          </w:p>
        </w:tc>
        <w:tc>
          <w:tcPr>
            <w:tcW w:w="1148"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32.943,65    </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206.331,29</w:t>
            </w:r>
          </w:p>
        </w:tc>
      </w:tr>
      <w:tr w:rsidR="00040480" w:rsidRPr="00040480" w:rsidTr="00040480">
        <w:trPr>
          <w:trHeight w:val="327"/>
          <w:jc w:val="center"/>
        </w:trPr>
        <w:tc>
          <w:tcPr>
            <w:tcW w:w="103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Cap.6. Cheltuieli pentru probe tehnologice și teste  </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6.1.</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Pregătirea personalului de exploatare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6.2.</w:t>
            </w:r>
          </w:p>
        </w:tc>
        <w:tc>
          <w:tcPr>
            <w:tcW w:w="5709"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Probe tehnologice și teste</w:t>
            </w:r>
          </w:p>
        </w:tc>
        <w:tc>
          <w:tcPr>
            <w:tcW w:w="133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sz w:val="22"/>
                <w:szCs w:val="22"/>
                <w:lang w:eastAsia="ro-RO"/>
              </w:rPr>
            </w:pPr>
            <w:r w:rsidRPr="00040480">
              <w:rPr>
                <w:rFonts w:ascii="Arial Narrow" w:hAnsi="Arial Narrow" w:cs="Calibri"/>
                <w:noProof w:val="0"/>
                <w:sz w:val="22"/>
                <w:szCs w:val="22"/>
                <w:lang w:eastAsia="ro-RO"/>
              </w:rPr>
              <w:t>0,00</w:t>
            </w:r>
          </w:p>
        </w:tc>
        <w:tc>
          <w:tcPr>
            <w:tcW w:w="1148" w:type="dxa"/>
            <w:tcBorders>
              <w:top w:val="nil"/>
              <w:left w:val="nil"/>
              <w:bottom w:val="single" w:sz="4" w:space="0" w:color="auto"/>
              <w:right w:val="single" w:sz="4" w:space="0" w:color="auto"/>
            </w:tcBorders>
            <w:shd w:val="clear" w:color="FFFFCC" w:fill="FFFFFF"/>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040480" w:rsidRPr="00040480" w:rsidRDefault="00040480" w:rsidP="00040480">
            <w:pPr>
              <w:jc w:val="right"/>
              <w:rPr>
                <w:rFonts w:ascii="Arial Narrow" w:hAnsi="Arial Narrow" w:cs="Calibri"/>
                <w:noProof w:val="0"/>
                <w:color w:val="000000"/>
                <w:sz w:val="22"/>
                <w:szCs w:val="22"/>
                <w:lang w:eastAsia="ro-RO"/>
              </w:rPr>
            </w:pPr>
            <w:r w:rsidRPr="00040480">
              <w:rPr>
                <w:rFonts w:ascii="Arial Narrow" w:hAnsi="Arial Narrow" w:cs="Calibri"/>
                <w:noProof w:val="0"/>
                <w:color w:val="000000"/>
                <w:sz w:val="22"/>
                <w:szCs w:val="22"/>
                <w:lang w:eastAsia="ro-RO"/>
              </w:rPr>
              <w:t>0,00</w:t>
            </w:r>
          </w:p>
        </w:tc>
      </w:tr>
      <w:tr w:rsidR="00040480" w:rsidRPr="00040480" w:rsidTr="00040480">
        <w:trPr>
          <w:trHeight w:val="327"/>
          <w:jc w:val="center"/>
        </w:trPr>
        <w:tc>
          <w:tcPr>
            <w:tcW w:w="6582"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TOTAL CAPITOL 6 </w:t>
            </w:r>
          </w:p>
        </w:tc>
        <w:tc>
          <w:tcPr>
            <w:tcW w:w="1330"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0,00    </w:t>
            </w:r>
          </w:p>
        </w:tc>
        <w:tc>
          <w:tcPr>
            <w:tcW w:w="1148"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0,00    </w:t>
            </w:r>
          </w:p>
        </w:tc>
      </w:tr>
      <w:tr w:rsidR="00040480" w:rsidRPr="00040480" w:rsidTr="00040480">
        <w:trPr>
          <w:trHeight w:val="330"/>
          <w:jc w:val="center"/>
        </w:trPr>
        <w:tc>
          <w:tcPr>
            <w:tcW w:w="6582"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TOTAL GENERAL </w:t>
            </w:r>
          </w:p>
        </w:tc>
        <w:tc>
          <w:tcPr>
            <w:tcW w:w="1330"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1.594.508,25    </w:t>
            </w:r>
          </w:p>
        </w:tc>
        <w:tc>
          <w:tcPr>
            <w:tcW w:w="1148" w:type="dxa"/>
            <w:tcBorders>
              <w:top w:val="nil"/>
              <w:left w:val="nil"/>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302.956,56    </w:t>
            </w:r>
          </w:p>
        </w:tc>
        <w:tc>
          <w:tcPr>
            <w:tcW w:w="1270" w:type="dxa"/>
            <w:tcBorders>
              <w:top w:val="nil"/>
              <w:left w:val="nil"/>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1.897.464,81</w:t>
            </w:r>
          </w:p>
        </w:tc>
      </w:tr>
      <w:tr w:rsidR="00040480" w:rsidRPr="00040480" w:rsidTr="00040480">
        <w:trPr>
          <w:trHeight w:val="330"/>
          <w:jc w:val="center"/>
        </w:trPr>
        <w:tc>
          <w:tcPr>
            <w:tcW w:w="6582"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 din care C+M (1.2+1.3+1.4+2+4.1+4.2+5.1.1) </w:t>
            </w:r>
          </w:p>
        </w:tc>
        <w:tc>
          <w:tcPr>
            <w:tcW w:w="1330"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1.387.910,96    </w:t>
            </w:r>
          </w:p>
        </w:tc>
        <w:tc>
          <w:tcPr>
            <w:tcW w:w="1148"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 xml:space="preserve">263.703,08    </w:t>
            </w:r>
          </w:p>
        </w:tc>
        <w:tc>
          <w:tcPr>
            <w:tcW w:w="1270"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040480" w:rsidRPr="00040480" w:rsidRDefault="00040480" w:rsidP="00040480">
            <w:pPr>
              <w:jc w:val="right"/>
              <w:rPr>
                <w:rFonts w:ascii="Arial Narrow" w:hAnsi="Arial Narrow" w:cs="Calibri"/>
                <w:b/>
                <w:bCs/>
                <w:noProof w:val="0"/>
                <w:color w:val="000000"/>
                <w:sz w:val="22"/>
                <w:szCs w:val="22"/>
                <w:lang w:eastAsia="ro-RO"/>
              </w:rPr>
            </w:pPr>
            <w:r w:rsidRPr="00040480">
              <w:rPr>
                <w:rFonts w:ascii="Arial Narrow" w:hAnsi="Arial Narrow" w:cs="Calibri"/>
                <w:b/>
                <w:bCs/>
                <w:noProof w:val="0"/>
                <w:color w:val="000000"/>
                <w:sz w:val="22"/>
                <w:szCs w:val="22"/>
                <w:lang w:eastAsia="ro-RO"/>
              </w:rPr>
              <w:t>1.651.614,04</w:t>
            </w:r>
          </w:p>
        </w:tc>
      </w:tr>
    </w:tbl>
    <w:p w:rsidR="00996CCF" w:rsidRDefault="00996CCF"/>
    <w:p w:rsidR="00B05F53" w:rsidRPr="00603DF7" w:rsidRDefault="00B05F53" w:rsidP="003B4326">
      <w:pPr>
        <w:spacing w:line="276" w:lineRule="auto"/>
        <w:jc w:val="both"/>
        <w:rPr>
          <w:rFonts w:ascii="Arial Narrow" w:hAnsi="Arial Narrow"/>
          <w:b/>
          <w:color w:val="FF0000"/>
        </w:rPr>
      </w:pPr>
    </w:p>
    <w:p w:rsidR="00C137C3" w:rsidRPr="00603DF7" w:rsidRDefault="00C137C3" w:rsidP="003B4326">
      <w:pPr>
        <w:spacing w:line="276" w:lineRule="auto"/>
        <w:jc w:val="both"/>
        <w:rPr>
          <w:rFonts w:ascii="Arial Narrow" w:hAnsi="Arial Narrow"/>
          <w:b/>
          <w:color w:val="FF0000"/>
        </w:rPr>
      </w:pPr>
    </w:p>
    <w:p w:rsidR="002F5BE6" w:rsidRPr="005769DB" w:rsidRDefault="001F681D" w:rsidP="001F681D">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 xml:space="preserve">CAPITOLUL III. </w:t>
      </w:r>
      <w:r w:rsidR="00334C17" w:rsidRPr="005769DB">
        <w:rPr>
          <w:rFonts w:ascii="Arial Narrow" w:hAnsi="Arial Narrow"/>
          <w:b/>
        </w:rPr>
        <w:t>SCENARIUL/OPȚIUNEA TEHNICO-ECONOMIC(Ă) OPTIM(Ă), RECOMANDAT(Ă)</w:t>
      </w:r>
    </w:p>
    <w:p w:rsidR="002F5BE6" w:rsidRPr="005769DB" w:rsidRDefault="001F681D" w:rsidP="001F681D">
      <w:pPr>
        <w:jc w:val="both"/>
        <w:rPr>
          <w:rFonts w:ascii="Arial Narrow" w:hAnsi="Arial Narrow"/>
          <w:b/>
        </w:rPr>
      </w:pPr>
      <w:r>
        <w:rPr>
          <w:rFonts w:ascii="Arial Narrow" w:hAnsi="Arial Narrow"/>
          <w:b/>
        </w:rPr>
        <w:t xml:space="preserve">III.01 </w:t>
      </w:r>
      <w:r w:rsidR="002F5BE6" w:rsidRPr="005769DB">
        <w:rPr>
          <w:rFonts w:ascii="Arial Narrow" w:hAnsi="Arial Narrow"/>
          <w:b/>
        </w:rPr>
        <w:t>Comparația scenariilor/opțiunilor propus(e), din punct de vedere tehnic, economic, financiar, al sustenabilității și riscurilor</w:t>
      </w:r>
    </w:p>
    <w:p w:rsidR="00552BBB" w:rsidRPr="005769DB" w:rsidRDefault="00552BBB" w:rsidP="001F681D">
      <w:pPr>
        <w:numPr>
          <w:ilvl w:val="0"/>
          <w:numId w:val="11"/>
        </w:numPr>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lastRenderedPageBreak/>
        <w:t>Reducerea costurilor: facturi mai mici la energie, datorită consumului mai redus de energie</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1F681D">
      <w:pPr>
        <w:numPr>
          <w:ilvl w:val="0"/>
          <w:numId w:val="36"/>
        </w:numPr>
        <w:shd w:val="clear" w:color="auto" w:fill="FFFFFF"/>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1F681D" w:rsidRPr="005769DB" w:rsidRDefault="001F681D" w:rsidP="001F681D">
      <w:pPr>
        <w:shd w:val="clear" w:color="auto" w:fill="FFFFFF"/>
        <w:ind w:left="720"/>
        <w:jc w:val="both"/>
        <w:rPr>
          <w:rFonts w:ascii="Arial Narrow" w:hAnsi="Arial Narrow" w:cs="Arial"/>
        </w:rPr>
      </w:pPr>
    </w:p>
    <w:p w:rsidR="00552BBB" w:rsidRPr="005769DB" w:rsidRDefault="00552BBB" w:rsidP="001F681D">
      <w:pPr>
        <w:numPr>
          <w:ilvl w:val="0"/>
          <w:numId w:val="11"/>
        </w:numPr>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1F681D">
      <w:pPr>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1F681D">
      <w:pPr>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1F681D" w:rsidRPr="005769DB" w:rsidRDefault="001F681D" w:rsidP="001F681D">
      <w:pPr>
        <w:jc w:val="both"/>
        <w:rPr>
          <w:rFonts w:ascii="Arial Narrow" w:hAnsi="Arial Narrow" w:cs="Arial"/>
          <w:lang w:val="it-IT"/>
        </w:rPr>
      </w:pP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Masa redusa. Sistemul “Izolare cu panouri sandvich cu spumă poliuretanică și tablă de aluminiu” are o masa redusa fiind confectionat din aluminiu, metal cu o greutate specifica de aproape de 3 </w:t>
      </w:r>
      <w:r w:rsidRPr="005769DB">
        <w:rPr>
          <w:rFonts w:ascii="Arial Narrow" w:hAnsi="Arial Narrow" w:cs="Arial"/>
          <w:lang w:val="it-IT"/>
        </w:rPr>
        <w:lastRenderedPageBreak/>
        <w:t>ori mai mica decat cea a otelului. Costurile de transport sunt mult reduse, placarile rezista mai mult in timp ca urmare a sarcinilor mult inferioare celor confectionate cu table din otel.</w:t>
      </w:r>
    </w:p>
    <w:p w:rsidR="00552BBB" w:rsidRPr="005769D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552BBB" w:rsidRPr="005769DB" w:rsidRDefault="00DF3493" w:rsidP="001F681D">
      <w:pPr>
        <w:jc w:val="both"/>
        <w:rPr>
          <w:rFonts w:ascii="Arial Narrow" w:hAnsi="Arial Narrow" w:cs="Arial"/>
          <w:u w:val="single"/>
        </w:rPr>
      </w:pPr>
      <w:r w:rsidRPr="005769DB">
        <w:rPr>
          <w:rFonts w:ascii="Arial Narrow" w:hAnsi="Arial Narrow" w:cs="Arial"/>
          <w:u w:val="single"/>
        </w:rPr>
        <w:t>Comparația celor două sisteme propuse</w:t>
      </w:r>
    </w:p>
    <w:p w:rsidR="00552BBB" w:rsidRPr="005769DB" w:rsidRDefault="0028394D" w:rsidP="001F681D">
      <w:pPr>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1F681D" w:rsidTr="00552BBB">
        <w:trPr>
          <w:jc w:val="center"/>
        </w:trPr>
        <w:tc>
          <w:tcPr>
            <w:tcW w:w="2561" w:type="dxa"/>
            <w:vAlign w:val="center"/>
          </w:tcPr>
          <w:p w:rsidR="00552BBB" w:rsidRPr="001F681D" w:rsidRDefault="00552BBB" w:rsidP="00552BBB">
            <w:pPr>
              <w:spacing w:line="276" w:lineRule="auto"/>
              <w:jc w:val="center"/>
              <w:rPr>
                <w:rFonts w:ascii="Arial Narrow" w:hAnsi="Arial Narrow"/>
                <w:b/>
                <w:sz w:val="22"/>
                <w:szCs w:val="22"/>
              </w:rPr>
            </w:pPr>
            <w:r w:rsidRPr="001F681D">
              <w:rPr>
                <w:rFonts w:ascii="Arial Narrow" w:hAnsi="Arial Narrow"/>
                <w:b/>
                <w:sz w:val="22"/>
                <w:szCs w:val="22"/>
              </w:rPr>
              <w:t>CARACTERISTICI</w:t>
            </w:r>
          </w:p>
        </w:tc>
        <w:tc>
          <w:tcPr>
            <w:tcW w:w="3600" w:type="dxa"/>
            <w:vAlign w:val="center"/>
          </w:tcPr>
          <w:p w:rsidR="00552BBB" w:rsidRPr="001F681D" w:rsidRDefault="00552BBB" w:rsidP="00552BBB">
            <w:pPr>
              <w:spacing w:line="276" w:lineRule="auto"/>
              <w:jc w:val="center"/>
              <w:rPr>
                <w:rFonts w:ascii="Arial Narrow" w:hAnsi="Arial Narrow"/>
                <w:sz w:val="22"/>
                <w:szCs w:val="22"/>
              </w:rPr>
            </w:pPr>
            <w:r w:rsidRPr="001F681D">
              <w:rPr>
                <w:rFonts w:ascii="Arial Narrow" w:hAnsi="Arial Narrow"/>
                <w:b/>
                <w:sz w:val="22"/>
                <w:szCs w:val="22"/>
              </w:rPr>
              <w:t>SISTEM CU VATĂ BAZALTICĂ</w:t>
            </w:r>
          </w:p>
        </w:tc>
        <w:tc>
          <w:tcPr>
            <w:tcW w:w="3960" w:type="dxa"/>
            <w:vAlign w:val="center"/>
          </w:tcPr>
          <w:p w:rsidR="00552BBB" w:rsidRPr="001F681D" w:rsidRDefault="00552BBB" w:rsidP="00552BBB">
            <w:pPr>
              <w:spacing w:line="276" w:lineRule="auto"/>
              <w:jc w:val="center"/>
              <w:rPr>
                <w:rFonts w:ascii="Arial Narrow" w:hAnsi="Arial Narrow"/>
                <w:b/>
                <w:sz w:val="22"/>
                <w:szCs w:val="22"/>
              </w:rPr>
            </w:pPr>
            <w:r w:rsidRPr="001F681D">
              <w:rPr>
                <w:rFonts w:ascii="Arial Narrow" w:hAnsi="Arial Narrow"/>
                <w:b/>
                <w:sz w:val="22"/>
                <w:szCs w:val="22"/>
              </w:rPr>
              <w:t>SISTEM SANDWICH CU</w:t>
            </w:r>
          </w:p>
          <w:p w:rsidR="00552BBB" w:rsidRPr="001F681D" w:rsidRDefault="00552BBB" w:rsidP="00552BBB">
            <w:pPr>
              <w:spacing w:line="276" w:lineRule="auto"/>
              <w:jc w:val="center"/>
              <w:rPr>
                <w:rFonts w:ascii="Arial Narrow" w:hAnsi="Arial Narrow"/>
                <w:sz w:val="22"/>
                <w:szCs w:val="22"/>
              </w:rPr>
            </w:pPr>
            <w:r w:rsidRPr="001F681D">
              <w:rPr>
                <w:rFonts w:ascii="Arial Narrow" w:hAnsi="Arial Narrow"/>
                <w:b/>
                <w:sz w:val="22"/>
                <w:szCs w:val="22"/>
              </w:rPr>
              <w:t>SPUMĂ  POLIURETANICĂ ȘI TABLĂ DE ALUMINIU</w:t>
            </w:r>
          </w:p>
        </w:tc>
      </w:tr>
      <w:tr w:rsidR="00552BBB" w:rsidRPr="001F681D" w:rsidTr="00552BBB">
        <w:trPr>
          <w:trHeight w:val="303"/>
          <w:jc w:val="center"/>
        </w:trPr>
        <w:tc>
          <w:tcPr>
            <w:tcW w:w="2561" w:type="dxa"/>
          </w:tcPr>
          <w:p w:rsidR="00552BBB" w:rsidRPr="001F681D" w:rsidRDefault="00552BBB" w:rsidP="00552BBB">
            <w:pPr>
              <w:spacing w:line="276" w:lineRule="auto"/>
              <w:rPr>
                <w:rFonts w:ascii="Arial Narrow" w:hAnsi="Arial Narrow"/>
                <w:sz w:val="22"/>
                <w:szCs w:val="22"/>
              </w:rPr>
            </w:pPr>
            <w:r w:rsidRPr="001F681D">
              <w:rPr>
                <w:rFonts w:ascii="Arial Narrow" w:hAnsi="Arial Narrow"/>
                <w:b/>
                <w:sz w:val="22"/>
                <w:szCs w:val="22"/>
              </w:rPr>
              <w:t xml:space="preserve">Coeficientul de transfer termic (lamda)- </w:t>
            </w:r>
            <w:r w:rsidRPr="001F681D">
              <w:rPr>
                <w:rFonts w:ascii="Arial Narrow" w:hAnsi="Arial Narrow"/>
                <w:sz w:val="22"/>
                <w:szCs w:val="22"/>
              </w:rPr>
              <w:t>ce reprezintă valoarea rezistenței materialului cu care este realizată o izolație la transferul termic</w:t>
            </w:r>
          </w:p>
        </w:tc>
        <w:tc>
          <w:tcPr>
            <w:tcW w:w="3600" w:type="dxa"/>
          </w:tcPr>
          <w:p w:rsidR="00552BBB" w:rsidRPr="001F681D" w:rsidRDefault="00552BBB" w:rsidP="00552BBB">
            <w:pPr>
              <w:spacing w:line="276" w:lineRule="auto"/>
              <w:ind w:right="72"/>
              <w:jc w:val="both"/>
              <w:rPr>
                <w:rFonts w:ascii="Arial Narrow" w:hAnsi="Arial Narrow"/>
                <w:sz w:val="22"/>
                <w:szCs w:val="22"/>
              </w:rPr>
            </w:pPr>
            <w:r w:rsidRPr="001F681D">
              <w:rPr>
                <w:rFonts w:ascii="Arial Narrow" w:hAnsi="Arial Narrow"/>
                <w:sz w:val="22"/>
                <w:szCs w:val="22"/>
              </w:rPr>
              <w:t>Sistemul cu vată bazaltică are o valoare de aproximativ 0,036 W/mK. Coeficientul de transfer termic poate varia în funcție de densitatea materialului și de producătorul acestuia.</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Sistemul sandwich cu spumă poliuretanică are o valoare de aproximativ 0,025 W/mK. Coeficientul de transfer termic poate varia în funcție de densitatea materialului și de producătorul acestuia.</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Rezistența chimică</w:t>
            </w:r>
          </w:p>
          <w:p w:rsidR="00552BBB" w:rsidRPr="001F681D" w:rsidRDefault="00552BBB" w:rsidP="00552BBB">
            <w:pPr>
              <w:spacing w:line="276" w:lineRule="auto"/>
              <w:rPr>
                <w:rFonts w:ascii="Arial Narrow" w:hAnsi="Arial Narrow"/>
                <w:sz w:val="22"/>
                <w:szCs w:val="22"/>
              </w:rPr>
            </w:pP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Produs mineral inert din punct de vedere chimic.</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Datorită materialelor utilizate, sistemele termoizolante tip sandwich cu spumă poliuretanică sunt inerte din punct de vedere chimic.</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Rezistența la foc</w:t>
            </w:r>
          </w:p>
          <w:p w:rsidR="00552BBB" w:rsidRPr="001F681D" w:rsidRDefault="00552BBB" w:rsidP="00552BBB">
            <w:pPr>
              <w:spacing w:line="276" w:lineRule="auto"/>
              <w:rPr>
                <w:rFonts w:ascii="Arial Narrow" w:hAnsi="Arial Narrow"/>
                <w:sz w:val="22"/>
                <w:szCs w:val="22"/>
              </w:rPr>
            </w:pP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Sistemul cu vată bazaltică este incombustibil, clasa A1, se topește la peste 1000°C.</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Desfășurare activitate termoizolare în funcție de condițiile meteo</w:t>
            </w: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Termoizolarea cu sistemul sandwich cu spumă poliuretanică dispune de asamblare rapidă, uscată, posibilă în orice anotimp, fără opriri din cauza intemperiilor, cu ajutorul dispozitivelor metalice.</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Durabilitatea</w:t>
            </w: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Sistemele pe bază de vată bazaltică au durabilitate de max 15 ani.</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Durabilitatea sistemului sandwich cu spumă poliuretanică și tablă de aluminiu este de 50 ani, producătorul acordând o garanție de 20 ani.</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Impermeabilitate</w:t>
            </w:r>
          </w:p>
          <w:p w:rsidR="00552BBB" w:rsidRPr="001F681D" w:rsidRDefault="00552BBB" w:rsidP="00552BBB">
            <w:pPr>
              <w:spacing w:line="276" w:lineRule="auto"/>
              <w:rPr>
                <w:rFonts w:ascii="Arial Narrow" w:hAnsi="Arial Narrow"/>
                <w:sz w:val="22"/>
                <w:szCs w:val="22"/>
              </w:rPr>
            </w:pP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shd w:val="clear" w:color="auto" w:fill="FFFFFF"/>
              </w:rPr>
              <w:t xml:space="preserve">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w:t>
            </w:r>
            <w:r w:rsidRPr="001F681D">
              <w:rPr>
                <w:rFonts w:ascii="Arial Narrow" w:hAnsi="Arial Narrow"/>
                <w:sz w:val="22"/>
                <w:szCs w:val="22"/>
                <w:shd w:val="clear" w:color="auto" w:fill="FFFFFF"/>
              </w:rPr>
              <w:lastRenderedPageBreak/>
              <w:t>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lastRenderedPageBreak/>
              <w:t xml:space="preserve">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w:t>
            </w:r>
            <w:r w:rsidRPr="001F681D">
              <w:rPr>
                <w:rFonts w:ascii="Arial Narrow" w:hAnsi="Arial Narrow"/>
                <w:sz w:val="22"/>
                <w:szCs w:val="22"/>
              </w:rPr>
              <w:lastRenderedPageBreak/>
              <w:t>Impermeabilitatea împiedică formarea de mucegai.</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lastRenderedPageBreak/>
              <w:t>Greutate</w:t>
            </w:r>
          </w:p>
        </w:tc>
        <w:tc>
          <w:tcPr>
            <w:tcW w:w="3600" w:type="dxa"/>
          </w:tcPr>
          <w:p w:rsidR="00552BBB" w:rsidRPr="001F681D" w:rsidRDefault="00552BBB" w:rsidP="00552BBB">
            <w:pPr>
              <w:spacing w:line="276" w:lineRule="auto"/>
              <w:jc w:val="both"/>
              <w:rPr>
                <w:rFonts w:ascii="Arial Narrow" w:hAnsi="Arial Narrow"/>
                <w:sz w:val="22"/>
                <w:szCs w:val="22"/>
                <w:shd w:val="clear" w:color="auto" w:fill="FFFFFF"/>
              </w:rPr>
            </w:pPr>
            <w:r w:rsidRPr="001F681D">
              <w:rPr>
                <w:rFonts w:ascii="Arial Narrow" w:hAnsi="Arial Narrow"/>
                <w:sz w:val="22"/>
                <w:szCs w:val="22"/>
                <w:shd w:val="clear" w:color="auto" w:fill="FFFFFF"/>
              </w:rPr>
              <w:t>Greutatea sistemului este de aproximativ 17 kg/mp.</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Greutatea sistemului este de aproximativ 7 kg/mp</w:t>
            </w:r>
            <w:r w:rsidR="0026510D" w:rsidRPr="001F681D">
              <w:rPr>
                <w:rFonts w:ascii="Arial Narrow" w:hAnsi="Arial Narrow"/>
                <w:sz w:val="22"/>
                <w:szCs w:val="22"/>
              </w:rPr>
              <w:t>. Datorită greutății reduse, acest tip de sistem are o influență mult mai redusă asupra structurii clădirii.</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Durata execuției</w:t>
            </w:r>
          </w:p>
        </w:tc>
        <w:tc>
          <w:tcPr>
            <w:tcW w:w="3600" w:type="dxa"/>
          </w:tcPr>
          <w:p w:rsidR="0044196D" w:rsidRPr="001F681D" w:rsidRDefault="00163711" w:rsidP="00C137C3">
            <w:pPr>
              <w:spacing w:line="276" w:lineRule="auto"/>
              <w:jc w:val="both"/>
              <w:rPr>
                <w:rFonts w:ascii="Arial Narrow" w:hAnsi="Arial Narrow"/>
                <w:sz w:val="22"/>
                <w:szCs w:val="22"/>
              </w:rPr>
            </w:pPr>
            <w:r w:rsidRPr="001F681D">
              <w:rPr>
                <w:rFonts w:ascii="Arial Narrow" w:hAnsi="Arial Narrow"/>
                <w:sz w:val="22"/>
                <w:szCs w:val="22"/>
              </w:rPr>
              <w:t>Perioadă de execuție mai mare</w:t>
            </w:r>
            <w:r w:rsidR="00BE684F" w:rsidRPr="001F681D">
              <w:rPr>
                <w:rFonts w:ascii="Arial Narrow" w:hAnsi="Arial Narrow"/>
                <w:sz w:val="22"/>
                <w:szCs w:val="22"/>
              </w:rPr>
              <w:t xml:space="preserve">, </w:t>
            </w:r>
            <w:r w:rsidR="00040480" w:rsidRPr="001F681D">
              <w:rPr>
                <w:rFonts w:ascii="Arial Narrow" w:hAnsi="Arial Narrow"/>
                <w:sz w:val="22"/>
                <w:szCs w:val="22"/>
              </w:rPr>
              <w:t>9</w:t>
            </w:r>
            <w:r w:rsidR="00D96CB1" w:rsidRPr="001F681D">
              <w:rPr>
                <w:rFonts w:ascii="Arial Narrow" w:hAnsi="Arial Narrow"/>
                <w:sz w:val="22"/>
                <w:szCs w:val="22"/>
              </w:rPr>
              <w:t xml:space="preserve"> luni</w:t>
            </w:r>
            <w:r w:rsidR="0044196D" w:rsidRPr="001F681D">
              <w:rPr>
                <w:rFonts w:ascii="Arial Narrow" w:hAnsi="Arial Narrow"/>
                <w:sz w:val="22"/>
                <w:szCs w:val="22"/>
              </w:rPr>
              <w:t xml:space="preserve"> conform graficului de execuție</w:t>
            </w:r>
          </w:p>
        </w:tc>
        <w:tc>
          <w:tcPr>
            <w:tcW w:w="3960" w:type="dxa"/>
          </w:tcPr>
          <w:p w:rsidR="00552BBB" w:rsidRPr="001F681D" w:rsidRDefault="00163711" w:rsidP="00C137C3">
            <w:pPr>
              <w:spacing w:line="276" w:lineRule="auto"/>
              <w:jc w:val="both"/>
              <w:rPr>
                <w:rFonts w:ascii="Arial Narrow" w:hAnsi="Arial Narrow"/>
                <w:sz w:val="22"/>
                <w:szCs w:val="22"/>
              </w:rPr>
            </w:pPr>
            <w:r w:rsidRPr="001F681D">
              <w:rPr>
                <w:rFonts w:ascii="Arial Narrow" w:hAnsi="Arial Narrow"/>
                <w:sz w:val="22"/>
                <w:szCs w:val="22"/>
              </w:rPr>
              <w:t>Perioadă de execuție mai mică datorită tehnologie de aplicare</w:t>
            </w:r>
            <w:r w:rsidR="00C04C61" w:rsidRPr="001F681D">
              <w:rPr>
                <w:rFonts w:ascii="Arial Narrow" w:hAnsi="Arial Narrow"/>
                <w:sz w:val="22"/>
                <w:szCs w:val="22"/>
              </w:rPr>
              <w:t xml:space="preserve">, </w:t>
            </w:r>
            <w:r w:rsidR="00133D9E" w:rsidRPr="001F681D">
              <w:rPr>
                <w:rFonts w:ascii="Arial Narrow" w:hAnsi="Arial Narrow"/>
                <w:sz w:val="22"/>
                <w:szCs w:val="22"/>
              </w:rPr>
              <w:t>8</w:t>
            </w:r>
            <w:r w:rsidR="00D96CB1" w:rsidRPr="001F681D">
              <w:rPr>
                <w:rFonts w:ascii="Arial Narrow" w:hAnsi="Arial Narrow"/>
                <w:sz w:val="22"/>
                <w:szCs w:val="22"/>
              </w:rPr>
              <w:t xml:space="preserve"> luni conform graficului de execuție</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Riscul de accidente în cazul folosirii sistemului la construcțiile vechi</w:t>
            </w: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 xml:space="preserve">La sistemul sandwich cu spumă poliuretanică se exclud riscurile de accidente prin desprindere a unor fragmente de tencuială, </w:t>
            </w:r>
            <w:r w:rsidR="002223D7" w:rsidRPr="001F681D">
              <w:rPr>
                <w:rFonts w:ascii="Arial Narrow" w:hAnsi="Arial Narrow"/>
                <w:sz w:val="22"/>
                <w:szCs w:val="22"/>
              </w:rPr>
              <w:t>deoarece sunt folosite rigle</w:t>
            </w:r>
            <w:r w:rsidRPr="001F681D">
              <w:rPr>
                <w:rFonts w:ascii="Arial Narrow" w:hAnsi="Arial Narrow"/>
                <w:sz w:val="22"/>
                <w:szCs w:val="22"/>
              </w:rPr>
              <w:t xml:space="preserve"> ce sunt fixate cu piese de ancorare pe suprafața peretelu</w:t>
            </w:r>
            <w:r w:rsidR="002223D7" w:rsidRPr="001F681D">
              <w:rPr>
                <w:rFonts w:ascii="Arial Narrow" w:hAnsi="Arial Narrow"/>
                <w:sz w:val="22"/>
                <w:szCs w:val="22"/>
              </w:rPr>
              <w:t>i fațadei, ceea ce ne permite să</w:t>
            </w:r>
            <w:r w:rsidRPr="001F681D">
              <w:rPr>
                <w:rFonts w:ascii="Arial Narrow" w:hAnsi="Arial Narrow"/>
                <w:sz w:val="22"/>
                <w:szCs w:val="22"/>
              </w:rPr>
              <w:t xml:space="preserve"> observăm dacă prinderea mecanică se face într-un strat de tencuială deteriorat.</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Costuri de întreținere</w:t>
            </w: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Ecologie</w:t>
            </w:r>
          </w:p>
        </w:tc>
        <w:tc>
          <w:tcPr>
            <w:tcW w:w="3600" w:type="dxa"/>
          </w:tcPr>
          <w:p w:rsidR="00552BBB" w:rsidRPr="001F681D" w:rsidRDefault="00552BBB" w:rsidP="00552BBB">
            <w:pPr>
              <w:spacing w:line="276" w:lineRule="auto"/>
              <w:jc w:val="both"/>
              <w:rPr>
                <w:rFonts w:ascii="Arial Narrow" w:hAnsi="Arial Narrow"/>
                <w:sz w:val="22"/>
                <w:szCs w:val="22"/>
              </w:rPr>
            </w:pPr>
            <w:r w:rsidRPr="001F681D">
              <w:rPr>
                <w:rFonts w:ascii="Arial Narrow" w:hAnsi="Arial Narrow"/>
                <w:sz w:val="22"/>
                <w:szCs w:val="22"/>
              </w:rPr>
              <w:t>La finalul duratei de viață se poate recupera și recicla doar o mică parte a sistemului (aproximativ 30%).</w:t>
            </w:r>
          </w:p>
        </w:tc>
        <w:tc>
          <w:tcPr>
            <w:tcW w:w="3960" w:type="dxa"/>
          </w:tcPr>
          <w:p w:rsidR="00552BBB" w:rsidRPr="001F681D" w:rsidRDefault="00552BBB" w:rsidP="00552BBB">
            <w:pPr>
              <w:pStyle w:val="BodyTextIndent2"/>
              <w:spacing w:line="276" w:lineRule="auto"/>
              <w:ind w:firstLine="0"/>
              <w:rPr>
                <w:rFonts w:ascii="Arial Narrow" w:hAnsi="Arial Narrow"/>
                <w:sz w:val="22"/>
                <w:szCs w:val="22"/>
              </w:rPr>
            </w:pPr>
            <w:r w:rsidRPr="001F681D">
              <w:rPr>
                <w:rFonts w:ascii="Arial Narrow" w:hAnsi="Arial Narrow"/>
                <w:sz w:val="22"/>
                <w:szCs w:val="22"/>
              </w:rPr>
              <w:t>La finalul duratei de viaţă se pot recupera şi recicla, mare parte a materialelor folosite (aproximativ 80%), rezultând un cost financiar scăzut pentru beneficiar la următoarea investiție.</w:t>
            </w:r>
          </w:p>
          <w:p w:rsidR="00552BBB" w:rsidRPr="001F681D" w:rsidRDefault="00552BBB" w:rsidP="00552BBB">
            <w:pPr>
              <w:pStyle w:val="BodyTextIndent2"/>
              <w:spacing w:line="276" w:lineRule="auto"/>
              <w:ind w:firstLine="0"/>
              <w:rPr>
                <w:rFonts w:ascii="Arial Narrow" w:hAnsi="Arial Narrow"/>
                <w:sz w:val="22"/>
                <w:szCs w:val="22"/>
              </w:rPr>
            </w:pPr>
          </w:p>
        </w:tc>
      </w:tr>
      <w:tr w:rsidR="00552BBB" w:rsidRPr="001F681D" w:rsidTr="00552BBB">
        <w:trPr>
          <w:jc w:val="center"/>
        </w:trPr>
        <w:tc>
          <w:tcPr>
            <w:tcW w:w="2561" w:type="dxa"/>
          </w:tcPr>
          <w:p w:rsidR="00552BBB" w:rsidRPr="001F681D" w:rsidRDefault="00552BBB" w:rsidP="00552BBB">
            <w:pPr>
              <w:spacing w:line="276" w:lineRule="auto"/>
              <w:rPr>
                <w:rFonts w:ascii="Arial Narrow" w:hAnsi="Arial Narrow"/>
                <w:b/>
                <w:sz w:val="22"/>
                <w:szCs w:val="22"/>
              </w:rPr>
            </w:pPr>
            <w:r w:rsidRPr="001F681D">
              <w:rPr>
                <w:rFonts w:ascii="Arial Narrow" w:hAnsi="Arial Narrow"/>
                <w:b/>
                <w:sz w:val="22"/>
                <w:szCs w:val="22"/>
              </w:rPr>
              <w:t>Recuperarea investiției</w:t>
            </w:r>
          </w:p>
        </w:tc>
        <w:tc>
          <w:tcPr>
            <w:tcW w:w="3600" w:type="dxa"/>
          </w:tcPr>
          <w:p w:rsidR="00552BBB" w:rsidRPr="001F681D" w:rsidRDefault="00552BBB" w:rsidP="00996CCF">
            <w:pPr>
              <w:spacing w:line="276" w:lineRule="auto"/>
              <w:jc w:val="both"/>
              <w:rPr>
                <w:rFonts w:ascii="Arial Narrow" w:hAnsi="Arial Narrow"/>
                <w:sz w:val="22"/>
                <w:szCs w:val="22"/>
              </w:rPr>
            </w:pPr>
            <w:r w:rsidRPr="001F681D">
              <w:rPr>
                <w:rFonts w:ascii="Arial Narrow" w:hAnsi="Arial Narrow"/>
                <w:sz w:val="22"/>
                <w:szCs w:val="22"/>
              </w:rPr>
              <w:t xml:space="preserve">Din calculele efectuate de auditori energetici, prin soluția de termoizolare cu vată bazaltică, durata de recuperare a investiției este de aproximativ </w:t>
            </w:r>
            <w:r w:rsidR="00263790" w:rsidRPr="001F681D">
              <w:rPr>
                <w:rFonts w:ascii="Arial Narrow" w:hAnsi="Arial Narrow"/>
                <w:sz w:val="22"/>
                <w:szCs w:val="22"/>
              </w:rPr>
              <w:t>15.41</w:t>
            </w:r>
            <w:r w:rsidRPr="001F681D">
              <w:rPr>
                <w:rFonts w:ascii="Arial Narrow" w:hAnsi="Arial Narrow"/>
                <w:sz w:val="22"/>
                <w:szCs w:val="22"/>
              </w:rPr>
              <w:t xml:space="preserve"> ani.</w:t>
            </w:r>
          </w:p>
        </w:tc>
        <w:tc>
          <w:tcPr>
            <w:tcW w:w="3960" w:type="dxa"/>
          </w:tcPr>
          <w:p w:rsidR="00552BBB" w:rsidRPr="001F681D" w:rsidRDefault="00552BBB" w:rsidP="00996CCF">
            <w:pPr>
              <w:spacing w:line="276" w:lineRule="auto"/>
              <w:jc w:val="both"/>
              <w:rPr>
                <w:rFonts w:ascii="Arial Narrow" w:hAnsi="Arial Narrow"/>
                <w:sz w:val="22"/>
                <w:szCs w:val="22"/>
              </w:rPr>
            </w:pPr>
            <w:r w:rsidRPr="001F681D">
              <w:rPr>
                <w:rFonts w:ascii="Arial Narrow" w:hAnsi="Arial Narrow"/>
                <w:sz w:val="22"/>
                <w:szCs w:val="22"/>
              </w:rPr>
              <w:t xml:space="preserve">Din calculele efectuate de auditori energetici, prin solutia de termoizolare spumă poliuretanică, durata de recuperare a investiției este de aproximativ </w:t>
            </w:r>
            <w:r w:rsidR="00263790" w:rsidRPr="001F681D">
              <w:rPr>
                <w:rFonts w:ascii="Arial Narrow" w:hAnsi="Arial Narrow"/>
                <w:sz w:val="22"/>
                <w:szCs w:val="22"/>
              </w:rPr>
              <w:t>14.59</w:t>
            </w:r>
            <w:r w:rsidRPr="001F681D">
              <w:rPr>
                <w:rFonts w:ascii="Arial Narrow" w:hAnsi="Arial Narrow"/>
                <w:sz w:val="22"/>
                <w:szCs w:val="22"/>
              </w:rPr>
              <w:t xml:space="preserve"> ani.</w:t>
            </w:r>
          </w:p>
        </w:tc>
      </w:tr>
      <w:tr w:rsidR="00552BBB" w:rsidRPr="001F681D" w:rsidTr="00552BBB">
        <w:trPr>
          <w:jc w:val="center"/>
        </w:trPr>
        <w:tc>
          <w:tcPr>
            <w:tcW w:w="2561" w:type="dxa"/>
          </w:tcPr>
          <w:p w:rsidR="00552BBB" w:rsidRPr="001F681D" w:rsidRDefault="0009301F" w:rsidP="00552BBB">
            <w:pPr>
              <w:spacing w:line="276" w:lineRule="auto"/>
              <w:rPr>
                <w:rFonts w:ascii="Arial Narrow" w:hAnsi="Arial Narrow"/>
                <w:b/>
                <w:sz w:val="22"/>
                <w:szCs w:val="22"/>
              </w:rPr>
            </w:pPr>
            <w:r w:rsidRPr="001F681D">
              <w:rPr>
                <w:rFonts w:ascii="Arial Narrow" w:hAnsi="Arial Narrow"/>
                <w:b/>
                <w:sz w:val="22"/>
                <w:szCs w:val="22"/>
              </w:rPr>
              <w:t>Costuri de execuție</w:t>
            </w:r>
          </w:p>
          <w:p w:rsidR="00552BBB" w:rsidRPr="001F681D" w:rsidRDefault="00552BBB" w:rsidP="00552BBB">
            <w:pPr>
              <w:spacing w:line="276" w:lineRule="auto"/>
              <w:rPr>
                <w:rFonts w:ascii="Arial Narrow" w:hAnsi="Arial Narrow"/>
                <w:b/>
                <w:sz w:val="22"/>
                <w:szCs w:val="22"/>
              </w:rPr>
            </w:pPr>
          </w:p>
          <w:p w:rsidR="00552BBB" w:rsidRPr="001F681D" w:rsidRDefault="00552BBB" w:rsidP="00552BBB">
            <w:pPr>
              <w:spacing w:line="276" w:lineRule="auto"/>
              <w:rPr>
                <w:rFonts w:ascii="Arial Narrow" w:hAnsi="Arial Narrow"/>
                <w:b/>
                <w:sz w:val="22"/>
                <w:szCs w:val="22"/>
              </w:rPr>
            </w:pPr>
          </w:p>
        </w:tc>
        <w:tc>
          <w:tcPr>
            <w:tcW w:w="3600" w:type="dxa"/>
          </w:tcPr>
          <w:p w:rsidR="00552BBB" w:rsidRPr="001F681D" w:rsidRDefault="00163711" w:rsidP="00552BBB">
            <w:pPr>
              <w:spacing w:line="276" w:lineRule="auto"/>
              <w:jc w:val="both"/>
              <w:rPr>
                <w:rFonts w:ascii="Arial Narrow" w:hAnsi="Arial Narrow"/>
                <w:sz w:val="22"/>
                <w:szCs w:val="22"/>
              </w:rPr>
            </w:pPr>
            <w:r w:rsidRPr="001F681D">
              <w:rPr>
                <w:rFonts w:ascii="Arial Narrow" w:hAnsi="Arial Narrow"/>
                <w:sz w:val="22"/>
                <w:szCs w:val="22"/>
              </w:rPr>
              <w:t>Costuri ridicate</w:t>
            </w:r>
            <w:r w:rsidR="00BC2BA7" w:rsidRPr="001F681D">
              <w:rPr>
                <w:rFonts w:ascii="Arial Narrow" w:hAnsi="Arial Narrow"/>
                <w:sz w:val="22"/>
                <w:szCs w:val="22"/>
              </w:rPr>
              <w:t>, ce depășesc standardele de cost (conform tabelelor de mai jos)</w:t>
            </w:r>
          </w:p>
        </w:tc>
        <w:tc>
          <w:tcPr>
            <w:tcW w:w="3960" w:type="dxa"/>
          </w:tcPr>
          <w:p w:rsidR="00552BBB" w:rsidRPr="001F681D" w:rsidRDefault="00163711" w:rsidP="00552BBB">
            <w:pPr>
              <w:spacing w:line="276" w:lineRule="auto"/>
              <w:jc w:val="both"/>
              <w:rPr>
                <w:rFonts w:ascii="Arial Narrow" w:hAnsi="Arial Narrow"/>
                <w:sz w:val="22"/>
                <w:szCs w:val="22"/>
              </w:rPr>
            </w:pPr>
            <w:r w:rsidRPr="001F681D">
              <w:rPr>
                <w:rFonts w:ascii="Arial Narrow" w:hAnsi="Arial Narrow"/>
                <w:sz w:val="22"/>
                <w:szCs w:val="22"/>
              </w:rPr>
              <w:t>Costuri mai reduse față de sistemul cu vată minerală</w:t>
            </w:r>
            <w:r w:rsidR="00BC2BA7" w:rsidRPr="001F681D">
              <w:rPr>
                <w:rFonts w:ascii="Arial Narrow" w:hAnsi="Arial Narrow"/>
                <w:sz w:val="22"/>
                <w:szCs w:val="22"/>
              </w:rPr>
              <w:t xml:space="preserve"> (conform tabelelor de mai jos)</w:t>
            </w:r>
          </w:p>
        </w:tc>
      </w:tr>
    </w:tbl>
    <w:p w:rsidR="00D96CB1" w:rsidRPr="00603DF7" w:rsidRDefault="00D96CB1" w:rsidP="00133D9E">
      <w:pPr>
        <w:spacing w:line="276" w:lineRule="auto"/>
        <w:jc w:val="both"/>
        <w:rPr>
          <w:rFonts w:ascii="Arial Narrow" w:hAnsi="Arial Narrow"/>
          <w:b/>
          <w:color w:val="FF0000"/>
        </w:rPr>
      </w:pPr>
    </w:p>
    <w:p w:rsidR="002F5BE6" w:rsidRPr="001F681D" w:rsidRDefault="001F681D" w:rsidP="001F681D">
      <w:pPr>
        <w:jc w:val="both"/>
        <w:rPr>
          <w:rFonts w:ascii="Arial Narrow" w:hAnsi="Arial Narrow"/>
          <w:b/>
          <w:sz w:val="22"/>
          <w:szCs w:val="22"/>
        </w:rPr>
      </w:pPr>
      <w:r w:rsidRPr="001F681D">
        <w:rPr>
          <w:rFonts w:ascii="Arial Narrow" w:hAnsi="Arial Narrow"/>
          <w:b/>
          <w:sz w:val="22"/>
          <w:szCs w:val="22"/>
        </w:rPr>
        <w:t xml:space="preserve">III.02 </w:t>
      </w:r>
      <w:r w:rsidR="002F5BE6" w:rsidRPr="001F681D">
        <w:rPr>
          <w:rFonts w:ascii="Arial Narrow" w:hAnsi="Arial Narrow"/>
          <w:b/>
          <w:sz w:val="22"/>
          <w:szCs w:val="22"/>
        </w:rPr>
        <w:t>Selectarea și justificarea scenariului/opțiunii optim(e), recomandat(e)</w:t>
      </w:r>
    </w:p>
    <w:p w:rsidR="00F05F6E" w:rsidRPr="001F681D" w:rsidRDefault="00552BBB" w:rsidP="001F681D">
      <w:pPr>
        <w:rPr>
          <w:rFonts w:ascii="Arial Narrow" w:hAnsi="Arial Narrow" w:cs="Arial"/>
          <w:sz w:val="22"/>
          <w:szCs w:val="22"/>
        </w:rPr>
      </w:pPr>
      <w:r w:rsidRPr="001F681D">
        <w:rPr>
          <w:rFonts w:ascii="Arial Narrow" w:hAnsi="Arial Narrow"/>
          <w:b/>
          <w:sz w:val="22"/>
          <w:szCs w:val="22"/>
        </w:rPr>
        <w:tab/>
      </w:r>
      <w:r w:rsidR="002223D7" w:rsidRPr="001F681D">
        <w:rPr>
          <w:rFonts w:ascii="Arial Narrow" w:hAnsi="Arial Narrow"/>
          <w:sz w:val="22"/>
          <w:szCs w:val="22"/>
        </w:rPr>
        <w:t xml:space="preserve">Analizând cele enumerate mai sus, soluția cea mai optimă, privind reabilitarea termică a clădirii, o reprezintă cea a </w:t>
      </w:r>
      <w:r w:rsidR="002223D7" w:rsidRPr="001F681D">
        <w:rPr>
          <w:rFonts w:ascii="Arial Narrow" w:hAnsi="Arial Narrow" w:cs="Arial"/>
          <w:sz w:val="22"/>
          <w:szCs w:val="22"/>
        </w:rPr>
        <w:t xml:space="preserve">sistemului de izolare cu panouri sandwich cu spumă poliuretanică și tablă de aluminiu. </w:t>
      </w:r>
    </w:p>
    <w:p w:rsidR="002223D7" w:rsidRPr="001F681D" w:rsidRDefault="00F05F6E" w:rsidP="001F681D">
      <w:pPr>
        <w:rPr>
          <w:rFonts w:ascii="Arial Narrow" w:hAnsi="Arial Narrow" w:cs="Arial"/>
          <w:sz w:val="22"/>
          <w:szCs w:val="22"/>
        </w:rPr>
      </w:pPr>
      <w:r w:rsidRPr="001F681D">
        <w:rPr>
          <w:rFonts w:ascii="Arial Narrow" w:hAnsi="Arial Narrow" w:cs="Arial"/>
          <w:sz w:val="22"/>
          <w:szCs w:val="22"/>
        </w:rPr>
        <w:tab/>
      </w:r>
      <w:r w:rsidR="002223D7" w:rsidRPr="001F681D">
        <w:rPr>
          <w:rFonts w:ascii="Arial Narrow" w:hAnsi="Arial Narrow" w:cs="Arial"/>
          <w:sz w:val="22"/>
          <w:szCs w:val="22"/>
        </w:rPr>
        <w:t>Avantajele acestei soluții sunt:</w:t>
      </w:r>
    </w:p>
    <w:p w:rsidR="002223D7" w:rsidRPr="001F681D" w:rsidRDefault="002223D7" w:rsidP="001F681D">
      <w:pPr>
        <w:numPr>
          <w:ilvl w:val="0"/>
          <w:numId w:val="13"/>
        </w:numPr>
        <w:ind w:left="851"/>
        <w:rPr>
          <w:rFonts w:ascii="Arial Narrow" w:hAnsi="Arial Narrow"/>
          <w:b/>
          <w:sz w:val="22"/>
          <w:szCs w:val="22"/>
        </w:rPr>
      </w:pPr>
      <w:r w:rsidRPr="001F681D">
        <w:rPr>
          <w:rFonts w:ascii="Arial Narrow" w:hAnsi="Arial Narrow"/>
          <w:sz w:val="22"/>
          <w:szCs w:val="22"/>
        </w:rPr>
        <w:t>costuri cu execuția semnificatv reduse;</w:t>
      </w:r>
    </w:p>
    <w:p w:rsidR="002223D7" w:rsidRPr="001F681D" w:rsidRDefault="002223D7" w:rsidP="001F681D">
      <w:pPr>
        <w:numPr>
          <w:ilvl w:val="0"/>
          <w:numId w:val="13"/>
        </w:numPr>
        <w:ind w:left="851"/>
        <w:rPr>
          <w:rFonts w:ascii="Arial Narrow" w:hAnsi="Arial Narrow"/>
          <w:sz w:val="22"/>
          <w:szCs w:val="22"/>
        </w:rPr>
      </w:pPr>
      <w:r w:rsidRPr="001F681D">
        <w:rPr>
          <w:rFonts w:ascii="Arial Narrow" w:hAnsi="Arial Narrow"/>
          <w:sz w:val="22"/>
          <w:szCs w:val="22"/>
        </w:rPr>
        <w:t>durată de execuție mică, ceea ce presupune costuri scăzute cu manopera și schela;</w:t>
      </w:r>
    </w:p>
    <w:p w:rsidR="002223D7" w:rsidRPr="001F681D" w:rsidRDefault="002223D7" w:rsidP="001F681D">
      <w:pPr>
        <w:numPr>
          <w:ilvl w:val="0"/>
          <w:numId w:val="13"/>
        </w:numPr>
        <w:ind w:left="851"/>
        <w:rPr>
          <w:rFonts w:ascii="Arial Narrow" w:hAnsi="Arial Narrow"/>
          <w:sz w:val="22"/>
          <w:szCs w:val="22"/>
        </w:rPr>
      </w:pPr>
      <w:r w:rsidRPr="001F681D">
        <w:rPr>
          <w:rFonts w:ascii="Arial Narrow" w:hAnsi="Arial Narrow"/>
          <w:sz w:val="22"/>
          <w:szCs w:val="22"/>
        </w:rPr>
        <w:lastRenderedPageBreak/>
        <w:t>durată de viață de 50 de ani;</w:t>
      </w:r>
    </w:p>
    <w:p w:rsidR="002223D7" w:rsidRPr="001F681D" w:rsidRDefault="002223D7" w:rsidP="001F681D">
      <w:pPr>
        <w:numPr>
          <w:ilvl w:val="0"/>
          <w:numId w:val="13"/>
        </w:numPr>
        <w:ind w:left="851"/>
        <w:rPr>
          <w:rFonts w:ascii="Arial Narrow" w:hAnsi="Arial Narrow"/>
          <w:sz w:val="22"/>
          <w:szCs w:val="22"/>
        </w:rPr>
      </w:pPr>
      <w:r w:rsidRPr="001F681D">
        <w:rPr>
          <w:rFonts w:ascii="Arial Narrow" w:hAnsi="Arial Narrow"/>
          <w:sz w:val="22"/>
          <w:szCs w:val="22"/>
        </w:rPr>
        <w:t>impermeabilitate ridicată;</w:t>
      </w:r>
    </w:p>
    <w:p w:rsidR="002223D7" w:rsidRPr="001F681D" w:rsidRDefault="002223D7" w:rsidP="001F681D">
      <w:pPr>
        <w:numPr>
          <w:ilvl w:val="0"/>
          <w:numId w:val="13"/>
        </w:numPr>
        <w:ind w:left="851"/>
        <w:rPr>
          <w:rFonts w:ascii="Arial Narrow" w:hAnsi="Arial Narrow"/>
          <w:sz w:val="22"/>
          <w:szCs w:val="22"/>
        </w:rPr>
      </w:pPr>
      <w:r w:rsidRPr="001F681D">
        <w:rPr>
          <w:rFonts w:ascii="Arial Narrow" w:hAnsi="Arial Narrow"/>
          <w:sz w:val="22"/>
          <w:szCs w:val="22"/>
        </w:rPr>
        <w:t>zero costuri cu întreținerea;</w:t>
      </w:r>
    </w:p>
    <w:p w:rsidR="00552BBB" w:rsidRPr="001F681D" w:rsidRDefault="002223D7" w:rsidP="001F681D">
      <w:pPr>
        <w:numPr>
          <w:ilvl w:val="0"/>
          <w:numId w:val="13"/>
        </w:numPr>
        <w:ind w:left="851"/>
        <w:rPr>
          <w:rFonts w:ascii="Arial Narrow" w:hAnsi="Arial Narrow"/>
          <w:sz w:val="22"/>
          <w:szCs w:val="22"/>
        </w:rPr>
      </w:pPr>
      <w:r w:rsidRPr="001F681D">
        <w:rPr>
          <w:rFonts w:ascii="Arial Narrow" w:hAnsi="Arial Narrow"/>
          <w:sz w:val="22"/>
          <w:szCs w:val="22"/>
        </w:rPr>
        <w:t>greutate redusă, ceea ce presupune o solicitare redusă a structurii de rezistență a clădirii;</w:t>
      </w:r>
    </w:p>
    <w:p w:rsidR="00133D9E" w:rsidRPr="001F681D" w:rsidRDefault="00133D9E" w:rsidP="001E33E6">
      <w:pPr>
        <w:spacing w:after="240" w:line="276" w:lineRule="auto"/>
        <w:rPr>
          <w:rFonts w:ascii="Arial Narrow" w:hAnsi="Arial Narrow"/>
          <w:sz w:val="22"/>
          <w:szCs w:val="22"/>
        </w:rPr>
      </w:pPr>
    </w:p>
    <w:p w:rsidR="002F5BE6" w:rsidRPr="001F681D" w:rsidRDefault="001F681D" w:rsidP="001F681D">
      <w:pPr>
        <w:jc w:val="both"/>
        <w:rPr>
          <w:rFonts w:ascii="Arial Narrow" w:hAnsi="Arial Narrow"/>
          <w:b/>
          <w:sz w:val="22"/>
          <w:szCs w:val="22"/>
        </w:rPr>
      </w:pPr>
      <w:r w:rsidRPr="001F681D">
        <w:rPr>
          <w:rFonts w:ascii="Arial Narrow" w:hAnsi="Arial Narrow"/>
          <w:b/>
          <w:sz w:val="22"/>
          <w:szCs w:val="22"/>
        </w:rPr>
        <w:t xml:space="preserve">III.03 </w:t>
      </w:r>
      <w:r w:rsidR="002F5BE6" w:rsidRPr="001F681D">
        <w:rPr>
          <w:rFonts w:ascii="Arial Narrow" w:hAnsi="Arial Narrow"/>
          <w:b/>
          <w:sz w:val="22"/>
          <w:szCs w:val="22"/>
        </w:rPr>
        <w:t>Principalii indicatori tehnico-economici aferenți investiției</w:t>
      </w:r>
    </w:p>
    <w:p w:rsidR="005534F5" w:rsidRDefault="002F5BE6" w:rsidP="001F681D">
      <w:pPr>
        <w:numPr>
          <w:ilvl w:val="2"/>
          <w:numId w:val="43"/>
        </w:numPr>
        <w:jc w:val="both"/>
        <w:rPr>
          <w:rFonts w:ascii="Arial Narrow" w:hAnsi="Arial Narrow"/>
          <w:b/>
          <w:sz w:val="22"/>
          <w:szCs w:val="22"/>
        </w:rPr>
      </w:pPr>
      <w:r w:rsidRPr="001F681D">
        <w:rPr>
          <w:rFonts w:ascii="Arial Narrow" w:hAnsi="Arial Narrow"/>
          <w:b/>
          <w:sz w:val="22"/>
          <w:szCs w:val="22"/>
        </w:rPr>
        <w:t>Indicatori maximali, respectiv valoarea totală a obiectivului de investiții, exprimată în lei, cu TVA și, respectiv, fără TVA, din care construcții-montaj (C+M), în conformitate cu devizul general</w:t>
      </w:r>
      <w:r w:rsidR="006D45E8" w:rsidRPr="001F681D">
        <w:rPr>
          <w:rFonts w:ascii="Arial Narrow" w:hAnsi="Arial Narrow"/>
          <w:b/>
          <w:sz w:val="22"/>
          <w:szCs w:val="22"/>
        </w:rPr>
        <w:t>.</w:t>
      </w:r>
    </w:p>
    <w:p w:rsidR="001F681D" w:rsidRPr="001F681D" w:rsidRDefault="001F681D" w:rsidP="001F681D">
      <w:pPr>
        <w:ind w:left="1077"/>
        <w:jc w:val="both"/>
        <w:rPr>
          <w:rFonts w:ascii="Arial Narrow" w:hAnsi="Arial Narrow"/>
          <w:b/>
          <w:sz w:val="22"/>
          <w:szCs w:val="22"/>
        </w:rPr>
      </w:pPr>
    </w:p>
    <w:tbl>
      <w:tblPr>
        <w:tblW w:w="9820" w:type="dxa"/>
        <w:jc w:val="center"/>
        <w:tblInd w:w="103" w:type="dxa"/>
        <w:tblLook w:val="04A0"/>
      </w:tblPr>
      <w:tblGrid>
        <w:gridCol w:w="560"/>
        <w:gridCol w:w="5020"/>
        <w:gridCol w:w="1480"/>
        <w:gridCol w:w="1280"/>
        <w:gridCol w:w="1480"/>
      </w:tblGrid>
      <w:tr w:rsidR="00133D9E" w:rsidRPr="001F681D" w:rsidTr="00133D9E">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Nr. crt.</w:t>
            </w:r>
          </w:p>
        </w:tc>
        <w:tc>
          <w:tcPr>
            <w:tcW w:w="50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Denumirea capitolelor si subcapitolelor de cheltuielii</w:t>
            </w:r>
          </w:p>
        </w:tc>
        <w:tc>
          <w:tcPr>
            <w:tcW w:w="1480" w:type="dxa"/>
            <w:tcBorders>
              <w:top w:val="single" w:sz="4" w:space="0" w:color="auto"/>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TVA 19%</w:t>
            </w:r>
          </w:p>
        </w:tc>
        <w:tc>
          <w:tcPr>
            <w:tcW w:w="1480" w:type="dxa"/>
            <w:tcBorders>
              <w:top w:val="single" w:sz="4" w:space="0" w:color="auto"/>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Valoarea (inclusiv TVA)</w:t>
            </w:r>
          </w:p>
        </w:tc>
      </w:tr>
      <w:tr w:rsidR="00133D9E" w:rsidRPr="001F681D" w:rsidTr="00133D9E">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33D9E" w:rsidRPr="001F681D" w:rsidRDefault="00133D9E" w:rsidP="00133D9E">
            <w:pPr>
              <w:rPr>
                <w:rFonts w:ascii="Arial Narrow" w:hAnsi="Arial Narrow" w:cs="Calibri"/>
                <w:b/>
                <w:bCs/>
                <w:noProof w:val="0"/>
                <w:color w:val="000000"/>
                <w:sz w:val="22"/>
                <w:szCs w:val="22"/>
                <w:lang w:eastAsia="ro-RO"/>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rsidR="00133D9E" w:rsidRPr="001F681D" w:rsidRDefault="00133D9E" w:rsidP="00133D9E">
            <w:pPr>
              <w:rPr>
                <w:rFonts w:ascii="Arial Narrow" w:hAnsi="Arial Narrow" w:cs="Calibri"/>
                <w:b/>
                <w:bCs/>
                <w:noProof w:val="0"/>
                <w:color w:val="000000"/>
                <w:sz w:val="22"/>
                <w:szCs w:val="22"/>
                <w:lang w:eastAsia="ro-RO"/>
              </w:rPr>
            </w:pPr>
          </w:p>
        </w:tc>
        <w:tc>
          <w:tcPr>
            <w:tcW w:w="1480" w:type="dxa"/>
            <w:tcBorders>
              <w:top w:val="nil"/>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lei</w:t>
            </w:r>
          </w:p>
        </w:tc>
        <w:tc>
          <w:tcPr>
            <w:tcW w:w="1480" w:type="dxa"/>
            <w:tcBorders>
              <w:top w:val="nil"/>
              <w:left w:val="nil"/>
              <w:bottom w:val="single" w:sz="4" w:space="0" w:color="auto"/>
              <w:right w:val="single" w:sz="4" w:space="0" w:color="auto"/>
            </w:tcBorders>
            <w:shd w:val="clear" w:color="000000" w:fill="C4BD97"/>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lei</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Cap.1.Cheltuieli pentru obţinerea şi amenajarea terenului.</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sz w:val="22"/>
                <w:szCs w:val="22"/>
                <w:lang w:eastAsia="ro-RO"/>
              </w:rPr>
            </w:pPr>
            <w:r w:rsidRPr="001F681D">
              <w:rPr>
                <w:rFonts w:ascii="Arial Narrow" w:hAnsi="Arial Narrow" w:cs="Calibri"/>
                <w:b/>
                <w:bCs/>
                <w:noProof w:val="0"/>
                <w:sz w:val="22"/>
                <w:szCs w:val="22"/>
                <w:lang w:eastAsia="ro-RO"/>
              </w:rPr>
              <w:t>TOTAL CAPITOL 1.</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sz w:val="22"/>
                <w:szCs w:val="22"/>
                <w:lang w:eastAsia="ro-RO"/>
              </w:rPr>
            </w:pPr>
            <w:r w:rsidRPr="001F681D">
              <w:rPr>
                <w:rFonts w:ascii="Arial Narrow" w:hAnsi="Arial Narrow" w:cs="Calibri"/>
                <w:b/>
                <w:bCs/>
                <w:noProof w:val="0"/>
                <w:sz w:val="22"/>
                <w:szCs w:val="22"/>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sz w:val="22"/>
                <w:szCs w:val="22"/>
                <w:lang w:eastAsia="ro-RO"/>
              </w:rPr>
            </w:pPr>
            <w:r w:rsidRPr="001F681D">
              <w:rPr>
                <w:rFonts w:ascii="Arial Narrow" w:hAnsi="Arial Narrow" w:cs="Calibri"/>
                <w:b/>
                <w:bCs/>
                <w:noProof w:val="0"/>
                <w:sz w:val="22"/>
                <w:szCs w:val="22"/>
                <w:lang w:eastAsia="ro-RO"/>
              </w:rPr>
              <w:t>0,00</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sz w:val="22"/>
                <w:szCs w:val="22"/>
                <w:lang w:eastAsia="ro-RO"/>
              </w:rPr>
            </w:pPr>
            <w:r w:rsidRPr="001F681D">
              <w:rPr>
                <w:rFonts w:ascii="Arial Narrow" w:hAnsi="Arial Narrow" w:cs="Calibri"/>
                <w:b/>
                <w:bCs/>
                <w:noProof w:val="0"/>
                <w:sz w:val="22"/>
                <w:szCs w:val="22"/>
                <w:lang w:eastAsia="ro-RO"/>
              </w:rPr>
              <w:t>0,00</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Cap.2.Cheltuieli pentru asigurarea utilităţilor necesare obiectivului</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TOTAL CAPITOL 2.</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0,00</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0,00</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Cap.3.Cheltuieli pentru proiectare şi asistenţă tehnică</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TOTAL CAPITOL 3.</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60.423,59</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11.480,48</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71.904,07</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Cap.4. Cheltuieli pt. investiţia de bază</w:t>
            </w:r>
            <w:r w:rsidRPr="001F681D">
              <w:rPr>
                <w:rFonts w:ascii="Arial Narrow" w:hAnsi="Arial Narrow" w:cs="Calibri"/>
                <w:i/>
                <w:iCs/>
                <w:noProof w:val="0"/>
                <w:sz w:val="22"/>
                <w:szCs w:val="22"/>
                <w:lang w:eastAsia="ro-RO"/>
              </w:rPr>
              <w:t xml:space="preserve"> </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TOTAL CAPITOL 4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1.360.697,02</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258.532,43</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1.619.229,45</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Cap.5. Alte cheltuieli </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TOTAL CAPITOL 5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173.387,64    </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32.943,65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206.331,29    </w:t>
            </w:r>
          </w:p>
        </w:tc>
      </w:tr>
      <w:tr w:rsidR="00133D9E" w:rsidRPr="001F681D" w:rsidTr="00133D9E">
        <w:trPr>
          <w:trHeight w:val="327"/>
          <w:jc w:val="center"/>
        </w:trPr>
        <w:tc>
          <w:tcPr>
            <w:tcW w:w="98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Cap.6. Cheltuieli pentru probe tehnologice și teste  </w:t>
            </w:r>
          </w:p>
        </w:tc>
      </w:tr>
      <w:tr w:rsidR="00133D9E" w:rsidRPr="001F681D" w:rsidTr="00133D9E">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TOTAL CAPITOL 6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0,00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0,00    </w:t>
            </w:r>
          </w:p>
        </w:tc>
      </w:tr>
      <w:tr w:rsidR="00133D9E" w:rsidRPr="001F681D" w:rsidTr="00133D9E">
        <w:trPr>
          <w:trHeight w:val="192"/>
          <w:jc w:val="center"/>
        </w:trPr>
        <w:tc>
          <w:tcPr>
            <w:tcW w:w="560" w:type="dxa"/>
            <w:tcBorders>
              <w:top w:val="nil"/>
              <w:left w:val="nil"/>
              <w:bottom w:val="nil"/>
              <w:right w:val="nil"/>
            </w:tcBorders>
            <w:shd w:val="clear" w:color="auto" w:fill="auto"/>
            <w:vAlign w:val="center"/>
            <w:hideMark/>
          </w:tcPr>
          <w:p w:rsidR="00133D9E" w:rsidRPr="001F681D" w:rsidRDefault="00133D9E" w:rsidP="00133D9E">
            <w:pPr>
              <w:jc w:val="center"/>
              <w:rPr>
                <w:rFonts w:ascii="Arial Narrow" w:hAnsi="Arial Narrow" w:cs="Calibri"/>
                <w:b/>
                <w:bCs/>
                <w:noProof w:val="0"/>
                <w:color w:val="000000"/>
                <w:sz w:val="22"/>
                <w:szCs w:val="22"/>
                <w:lang w:eastAsia="ro-RO"/>
              </w:rPr>
            </w:pPr>
          </w:p>
        </w:tc>
        <w:tc>
          <w:tcPr>
            <w:tcW w:w="5020" w:type="dxa"/>
            <w:tcBorders>
              <w:top w:val="nil"/>
              <w:left w:val="nil"/>
              <w:bottom w:val="nil"/>
              <w:right w:val="nil"/>
            </w:tcBorders>
            <w:shd w:val="clear" w:color="auto" w:fill="auto"/>
            <w:vAlign w:val="center"/>
            <w:hideMark/>
          </w:tcPr>
          <w:p w:rsidR="00133D9E" w:rsidRPr="001F681D" w:rsidRDefault="00133D9E" w:rsidP="00133D9E">
            <w:pPr>
              <w:rPr>
                <w:rFonts w:ascii="Arial Narrow" w:hAnsi="Arial Narrow" w:cs="Calibri"/>
                <w:b/>
                <w:bCs/>
                <w:noProof w:val="0"/>
                <w:color w:val="000000"/>
                <w:sz w:val="22"/>
                <w:szCs w:val="22"/>
                <w:lang w:eastAsia="ro-RO"/>
              </w:rPr>
            </w:pPr>
          </w:p>
        </w:tc>
        <w:tc>
          <w:tcPr>
            <w:tcW w:w="1480" w:type="dxa"/>
            <w:tcBorders>
              <w:top w:val="nil"/>
              <w:left w:val="nil"/>
              <w:bottom w:val="nil"/>
              <w:right w:val="nil"/>
            </w:tcBorders>
            <w:shd w:val="clear" w:color="auto" w:fill="auto"/>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p>
        </w:tc>
        <w:tc>
          <w:tcPr>
            <w:tcW w:w="1280" w:type="dxa"/>
            <w:tcBorders>
              <w:top w:val="nil"/>
              <w:left w:val="nil"/>
              <w:bottom w:val="nil"/>
              <w:right w:val="nil"/>
            </w:tcBorders>
            <w:shd w:val="clear" w:color="auto" w:fill="auto"/>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p>
        </w:tc>
        <w:tc>
          <w:tcPr>
            <w:tcW w:w="1480" w:type="dxa"/>
            <w:tcBorders>
              <w:top w:val="nil"/>
              <w:left w:val="nil"/>
              <w:bottom w:val="nil"/>
              <w:right w:val="nil"/>
            </w:tcBorders>
            <w:shd w:val="clear" w:color="auto" w:fill="auto"/>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p>
        </w:tc>
      </w:tr>
      <w:tr w:rsidR="00133D9E" w:rsidRPr="001F681D" w:rsidTr="00133D9E">
        <w:trPr>
          <w:trHeight w:val="439"/>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TOTAL GENERAL </w:t>
            </w:r>
          </w:p>
        </w:tc>
        <w:tc>
          <w:tcPr>
            <w:tcW w:w="1480" w:type="dxa"/>
            <w:tcBorders>
              <w:top w:val="single" w:sz="4" w:space="0" w:color="auto"/>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1.594.508,25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302.956,56    </w:t>
            </w:r>
          </w:p>
        </w:tc>
        <w:tc>
          <w:tcPr>
            <w:tcW w:w="1480" w:type="dxa"/>
            <w:tcBorders>
              <w:top w:val="single" w:sz="4" w:space="0" w:color="auto"/>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1.897.464,81    </w:t>
            </w:r>
          </w:p>
        </w:tc>
      </w:tr>
      <w:tr w:rsidR="00133D9E" w:rsidRPr="001F681D" w:rsidTr="00133D9E">
        <w:trPr>
          <w:trHeight w:val="439"/>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133D9E" w:rsidRPr="001F681D" w:rsidRDefault="00133D9E" w:rsidP="00133D9E">
            <w:pPr>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 din care C+M (1.2+1.3+1.4+2+4.1+4.2+5.1.1)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1.387.910,96    </w:t>
            </w:r>
          </w:p>
        </w:tc>
        <w:tc>
          <w:tcPr>
            <w:tcW w:w="12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263.703,08    </w:t>
            </w:r>
          </w:p>
        </w:tc>
        <w:tc>
          <w:tcPr>
            <w:tcW w:w="1480" w:type="dxa"/>
            <w:tcBorders>
              <w:top w:val="nil"/>
              <w:left w:val="nil"/>
              <w:bottom w:val="single" w:sz="4" w:space="0" w:color="auto"/>
              <w:right w:val="single" w:sz="4" w:space="0" w:color="auto"/>
            </w:tcBorders>
            <w:shd w:val="clear" w:color="CCFFFF" w:fill="C4D79B"/>
            <w:vAlign w:val="center"/>
            <w:hideMark/>
          </w:tcPr>
          <w:p w:rsidR="00133D9E" w:rsidRPr="001F681D" w:rsidRDefault="00133D9E" w:rsidP="00133D9E">
            <w:pPr>
              <w:jc w:val="right"/>
              <w:rPr>
                <w:rFonts w:ascii="Arial Narrow" w:hAnsi="Arial Narrow" w:cs="Calibri"/>
                <w:b/>
                <w:bCs/>
                <w:noProof w:val="0"/>
                <w:color w:val="000000"/>
                <w:sz w:val="22"/>
                <w:szCs w:val="22"/>
                <w:lang w:eastAsia="ro-RO"/>
              </w:rPr>
            </w:pPr>
            <w:r w:rsidRPr="001F681D">
              <w:rPr>
                <w:rFonts w:ascii="Arial Narrow" w:hAnsi="Arial Narrow" w:cs="Calibri"/>
                <w:b/>
                <w:bCs/>
                <w:noProof w:val="0"/>
                <w:color w:val="000000"/>
                <w:sz w:val="22"/>
                <w:szCs w:val="22"/>
                <w:lang w:eastAsia="ro-RO"/>
              </w:rPr>
              <w:t xml:space="preserve">1.651.614,04    </w:t>
            </w:r>
          </w:p>
        </w:tc>
      </w:tr>
    </w:tbl>
    <w:p w:rsidR="00A1595C" w:rsidRPr="001F681D" w:rsidRDefault="00A1595C" w:rsidP="00693E14">
      <w:pPr>
        <w:spacing w:line="276" w:lineRule="auto"/>
        <w:jc w:val="both"/>
        <w:rPr>
          <w:rFonts w:ascii="Arial Narrow" w:hAnsi="Arial Narrow"/>
          <w:b/>
          <w:color w:val="FF0000"/>
          <w:sz w:val="22"/>
          <w:szCs w:val="22"/>
        </w:rPr>
      </w:pPr>
    </w:p>
    <w:p w:rsidR="002223D7" w:rsidRPr="001F681D" w:rsidRDefault="002223D7" w:rsidP="00133D9E">
      <w:pPr>
        <w:spacing w:line="276" w:lineRule="auto"/>
        <w:ind w:left="1077"/>
        <w:jc w:val="both"/>
        <w:rPr>
          <w:rFonts w:ascii="Arial Narrow" w:hAnsi="Arial Narrow"/>
          <w:b/>
          <w:sz w:val="22"/>
          <w:szCs w:val="22"/>
        </w:rPr>
      </w:pPr>
    </w:p>
    <w:p w:rsidR="002F5BE6" w:rsidRPr="001F681D" w:rsidRDefault="002F5BE6" w:rsidP="001F681D">
      <w:pPr>
        <w:numPr>
          <w:ilvl w:val="2"/>
          <w:numId w:val="43"/>
        </w:numPr>
        <w:jc w:val="both"/>
        <w:rPr>
          <w:rFonts w:ascii="Arial Narrow" w:hAnsi="Arial Narrow"/>
          <w:b/>
          <w:sz w:val="22"/>
          <w:szCs w:val="22"/>
        </w:rPr>
      </w:pPr>
      <w:r w:rsidRPr="001F681D">
        <w:rPr>
          <w:rFonts w:ascii="Arial Narrow" w:hAnsi="Arial Narrow"/>
          <w:b/>
          <w:sz w:val="22"/>
          <w:szCs w:val="22"/>
        </w:rPr>
        <w:t>Durata estimată de execuție a obiectivului de investiții, exprimată în luni</w:t>
      </w:r>
    </w:p>
    <w:p w:rsidR="00167208" w:rsidRPr="001F681D" w:rsidRDefault="00256EF0" w:rsidP="001F681D">
      <w:pPr>
        <w:ind w:left="1077"/>
        <w:jc w:val="both"/>
        <w:rPr>
          <w:rFonts w:ascii="Arial Narrow" w:hAnsi="Arial Narrow"/>
          <w:sz w:val="22"/>
          <w:szCs w:val="22"/>
        </w:rPr>
      </w:pPr>
      <w:r w:rsidRPr="001F681D">
        <w:rPr>
          <w:rFonts w:ascii="Arial Narrow" w:hAnsi="Arial Narrow"/>
          <w:sz w:val="22"/>
          <w:szCs w:val="22"/>
        </w:rPr>
        <w:t>Term</w:t>
      </w:r>
      <w:r w:rsidR="00AD3036" w:rsidRPr="001F681D">
        <w:rPr>
          <w:rFonts w:ascii="Arial Narrow" w:hAnsi="Arial Narrow"/>
          <w:sz w:val="22"/>
          <w:szCs w:val="22"/>
        </w:rPr>
        <w:t>enul de execuție al lucrărilor</w:t>
      </w:r>
      <w:r w:rsidR="006D45E8" w:rsidRPr="001F681D">
        <w:rPr>
          <w:rFonts w:ascii="Arial Narrow" w:hAnsi="Arial Narrow"/>
          <w:sz w:val="22"/>
          <w:szCs w:val="22"/>
        </w:rPr>
        <w:t>:</w:t>
      </w:r>
      <w:r w:rsidR="00F42198" w:rsidRPr="001F681D">
        <w:rPr>
          <w:rFonts w:ascii="Arial Narrow" w:hAnsi="Arial Narrow"/>
          <w:sz w:val="22"/>
          <w:szCs w:val="22"/>
        </w:rPr>
        <w:t xml:space="preserve"> </w:t>
      </w:r>
      <w:r w:rsidR="00133D9E" w:rsidRPr="001F681D">
        <w:rPr>
          <w:rFonts w:ascii="Arial Narrow" w:hAnsi="Arial Narrow"/>
          <w:sz w:val="22"/>
          <w:szCs w:val="22"/>
        </w:rPr>
        <w:t>8</w:t>
      </w:r>
      <w:r w:rsidRPr="001F681D">
        <w:rPr>
          <w:rFonts w:ascii="Arial Narrow" w:hAnsi="Arial Narrow"/>
          <w:sz w:val="22"/>
          <w:szCs w:val="22"/>
        </w:rPr>
        <w:t xml:space="preserve"> luni.</w:t>
      </w:r>
    </w:p>
    <w:p w:rsidR="00693E14" w:rsidRPr="001A3413" w:rsidRDefault="00693E14" w:rsidP="001F681D">
      <w:pPr>
        <w:jc w:val="both"/>
        <w:rPr>
          <w:rFonts w:ascii="Arial Narrow" w:hAnsi="Arial Narrow"/>
        </w:rPr>
      </w:pPr>
    </w:p>
    <w:p w:rsidR="005E7A3E" w:rsidRDefault="005E7A3E" w:rsidP="00B57B58">
      <w:pPr>
        <w:spacing w:line="276" w:lineRule="auto"/>
        <w:jc w:val="both"/>
        <w:rPr>
          <w:rFonts w:ascii="Arial Narrow" w:hAnsi="Arial Narrow"/>
        </w:rPr>
      </w:pPr>
    </w:p>
    <w:p w:rsidR="001F681D" w:rsidRDefault="001F681D" w:rsidP="00B57B58">
      <w:pPr>
        <w:spacing w:line="276" w:lineRule="auto"/>
        <w:jc w:val="both"/>
        <w:rPr>
          <w:rFonts w:ascii="Arial Narrow" w:hAnsi="Arial Narrow"/>
        </w:rPr>
      </w:pPr>
    </w:p>
    <w:p w:rsidR="001F681D" w:rsidRPr="001A3413" w:rsidRDefault="001F681D"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1A1" w:rsidRDefault="009041A1">
      <w:r>
        <w:separator/>
      </w:r>
    </w:p>
  </w:endnote>
  <w:endnote w:type="continuationSeparator" w:id="0">
    <w:p w:rsidR="009041A1" w:rsidRDefault="009041A1">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Ro">
    <w:charset w:val="00"/>
    <w:family w:val="swiss"/>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48" w:rsidRDefault="00D95295" w:rsidP="00401750">
    <w:pPr>
      <w:pStyle w:val="Footer"/>
      <w:framePr w:wrap="around" w:vAnchor="text" w:hAnchor="margin" w:xAlign="center" w:y="1"/>
      <w:rPr>
        <w:rStyle w:val="PageNumber"/>
      </w:rPr>
    </w:pPr>
    <w:r>
      <w:rPr>
        <w:rStyle w:val="PageNumber"/>
      </w:rPr>
      <w:fldChar w:fldCharType="begin"/>
    </w:r>
    <w:r w:rsidR="00007848">
      <w:rPr>
        <w:rStyle w:val="PageNumber"/>
      </w:rPr>
      <w:instrText xml:space="preserve">PAGE  </w:instrText>
    </w:r>
    <w:r>
      <w:rPr>
        <w:rStyle w:val="PageNumber"/>
      </w:rPr>
      <w:fldChar w:fldCharType="separate"/>
    </w:r>
    <w:r w:rsidR="00007848">
      <w:rPr>
        <w:rStyle w:val="PageNumber"/>
      </w:rPr>
      <w:t>17</w:t>
    </w:r>
    <w:r>
      <w:rPr>
        <w:rStyle w:val="PageNumber"/>
      </w:rPr>
      <w:fldChar w:fldCharType="end"/>
    </w:r>
  </w:p>
  <w:p w:rsidR="00007848" w:rsidRDefault="000078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2381"/>
      <w:docPartObj>
        <w:docPartGallery w:val="Page Numbers (Bottom of Page)"/>
        <w:docPartUnique/>
      </w:docPartObj>
    </w:sdtPr>
    <w:sdtContent>
      <w:p w:rsidR="00224B84" w:rsidRDefault="00224B84">
        <w:pPr>
          <w:pStyle w:val="Footer"/>
          <w:jc w:val="right"/>
        </w:pPr>
        <w:fldSimple w:instr=" PAGE   \* MERGEFORMAT ">
          <w:r>
            <w:t>1</w:t>
          </w:r>
        </w:fldSimple>
      </w:p>
    </w:sdtContent>
  </w:sdt>
  <w:p w:rsidR="00007848" w:rsidRPr="00EC7018" w:rsidRDefault="00007848" w:rsidP="00EC7018">
    <w:pPr>
      <w:pStyle w:val="Footer"/>
      <w:pBdr>
        <w:top w:val="single" w:sz="24" w:space="5" w:color="9BBB59"/>
      </w:pBdr>
      <w:jc w:val="center"/>
      <w:rPr>
        <w:i/>
        <w:iCs/>
        <w:color w:val="8C8C8C"/>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48" w:rsidRPr="00E47C26" w:rsidRDefault="00007848" w:rsidP="0008547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IMOBIL STR. DROPIEI NR. 7</w:t>
    </w:r>
  </w:p>
  <w:p w:rsidR="00007848" w:rsidRPr="00085476" w:rsidRDefault="00007848" w:rsidP="0008547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180/3 / 2017 – faza D.A.L.I.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1A1" w:rsidRDefault="009041A1">
      <w:r>
        <w:separator/>
      </w:r>
    </w:p>
  </w:footnote>
  <w:footnote w:type="continuationSeparator" w:id="0">
    <w:p w:rsidR="009041A1" w:rsidRDefault="009041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48" w:rsidRDefault="00007848" w:rsidP="00414D1E">
    <w:pPr>
      <w:pStyle w:val="NoSpacing"/>
      <w:jc w:val="both"/>
      <w:rPr>
        <w:rFonts w:ascii="Arial Narrow" w:hAnsi="Arial Narrow"/>
        <w:bCs/>
        <w:sz w:val="20"/>
        <w:szCs w:val="20"/>
        <w:lang w:val="de-DE"/>
      </w:rPr>
    </w:pPr>
  </w:p>
  <w:p w:rsidR="00007848" w:rsidRPr="00DB5E1A" w:rsidRDefault="00007848"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180/3</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848" w:rsidRDefault="00007848" w:rsidP="00E13908">
    <w:pPr>
      <w:pStyle w:val="Header"/>
    </w:pPr>
  </w:p>
  <w:p w:rsidR="00007848" w:rsidRPr="00E13908" w:rsidRDefault="00007848"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6">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90827D2"/>
    <w:multiLevelType w:val="hybridMultilevel"/>
    <w:tmpl w:val="FA14633A"/>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5">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7">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8">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
  </w:num>
  <w:num w:numId="3">
    <w:abstractNumId w:val="15"/>
  </w:num>
  <w:num w:numId="4">
    <w:abstractNumId w:val="42"/>
  </w:num>
  <w:num w:numId="5">
    <w:abstractNumId w:val="23"/>
  </w:num>
  <w:num w:numId="6">
    <w:abstractNumId w:val="39"/>
  </w:num>
  <w:num w:numId="7">
    <w:abstractNumId w:val="35"/>
  </w:num>
  <w:num w:numId="8">
    <w:abstractNumId w:val="36"/>
  </w:num>
  <w:num w:numId="9">
    <w:abstractNumId w:val="45"/>
  </w:num>
  <w:num w:numId="10">
    <w:abstractNumId w:val="16"/>
  </w:num>
  <w:num w:numId="11">
    <w:abstractNumId w:val="25"/>
  </w:num>
  <w:num w:numId="12">
    <w:abstractNumId w:val="29"/>
  </w:num>
  <w:num w:numId="13">
    <w:abstractNumId w:val="20"/>
  </w:num>
  <w:num w:numId="14">
    <w:abstractNumId w:val="38"/>
  </w:num>
  <w:num w:numId="15">
    <w:abstractNumId w:val="43"/>
  </w:num>
  <w:num w:numId="16">
    <w:abstractNumId w:val="12"/>
  </w:num>
  <w:num w:numId="17">
    <w:abstractNumId w:val="7"/>
  </w:num>
  <w:num w:numId="18">
    <w:abstractNumId w:val="40"/>
  </w:num>
  <w:num w:numId="19">
    <w:abstractNumId w:val="11"/>
  </w:num>
  <w:num w:numId="20">
    <w:abstractNumId w:val="21"/>
  </w:num>
  <w:num w:numId="21">
    <w:abstractNumId w:val="18"/>
  </w:num>
  <w:num w:numId="22">
    <w:abstractNumId w:val="33"/>
  </w:num>
  <w:num w:numId="23">
    <w:abstractNumId w:val="41"/>
  </w:num>
  <w:num w:numId="24">
    <w:abstractNumId w:val="37"/>
  </w:num>
  <w:num w:numId="25">
    <w:abstractNumId w:val="32"/>
  </w:num>
  <w:num w:numId="26">
    <w:abstractNumId w:val="49"/>
  </w:num>
  <w:num w:numId="27">
    <w:abstractNumId w:val="9"/>
  </w:num>
  <w:num w:numId="28">
    <w:abstractNumId w:val="8"/>
  </w:num>
  <w:num w:numId="29">
    <w:abstractNumId w:val="30"/>
  </w:num>
  <w:num w:numId="30">
    <w:abstractNumId w:val="27"/>
  </w:num>
  <w:num w:numId="31">
    <w:abstractNumId w:val="44"/>
  </w:num>
  <w:num w:numId="32">
    <w:abstractNumId w:val="34"/>
  </w:num>
  <w:num w:numId="33">
    <w:abstractNumId w:val="26"/>
  </w:num>
  <w:num w:numId="34">
    <w:abstractNumId w:val="47"/>
  </w:num>
  <w:num w:numId="35">
    <w:abstractNumId w:val="10"/>
  </w:num>
  <w:num w:numId="36">
    <w:abstractNumId w:val="19"/>
  </w:num>
  <w:num w:numId="37">
    <w:abstractNumId w:val="31"/>
  </w:num>
  <w:num w:numId="38">
    <w:abstractNumId w:val="22"/>
  </w:num>
  <w:num w:numId="39">
    <w:abstractNumId w:val="14"/>
  </w:num>
  <w:num w:numId="40">
    <w:abstractNumId w:val="13"/>
  </w:num>
  <w:num w:numId="41">
    <w:abstractNumId w:val="17"/>
  </w:num>
  <w:num w:numId="42">
    <w:abstractNumId w:val="46"/>
  </w:num>
  <w:num w:numId="43">
    <w:abstractNumId w:val="50"/>
  </w:num>
  <w:num w:numId="44">
    <w:abstractNumId w:val="28"/>
  </w:num>
  <w:num w:numId="45">
    <w:abstractNumId w:val="4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noPunctuationKerning/>
  <w:characterSpacingControl w:val="doNotCompress"/>
  <w:hdrShapeDefaults>
    <o:shapedefaults v:ext="edit" spidmax="4098"/>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07848"/>
    <w:rsid w:val="000108EB"/>
    <w:rsid w:val="00010EA7"/>
    <w:rsid w:val="00011BD3"/>
    <w:rsid w:val="00011E05"/>
    <w:rsid w:val="00014475"/>
    <w:rsid w:val="00014E11"/>
    <w:rsid w:val="000162FD"/>
    <w:rsid w:val="000163E8"/>
    <w:rsid w:val="0002067B"/>
    <w:rsid w:val="00021854"/>
    <w:rsid w:val="000223E0"/>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80"/>
    <w:rsid w:val="000404AC"/>
    <w:rsid w:val="000409CB"/>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056"/>
    <w:rsid w:val="000D6076"/>
    <w:rsid w:val="000D6303"/>
    <w:rsid w:val="000D6462"/>
    <w:rsid w:val="000D6F63"/>
    <w:rsid w:val="000D7A84"/>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3D9E"/>
    <w:rsid w:val="00134511"/>
    <w:rsid w:val="001357B2"/>
    <w:rsid w:val="0013660B"/>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56D02"/>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3C78"/>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2F24"/>
    <w:rsid w:val="001A3413"/>
    <w:rsid w:val="001A3D70"/>
    <w:rsid w:val="001A6A08"/>
    <w:rsid w:val="001A725D"/>
    <w:rsid w:val="001A73A0"/>
    <w:rsid w:val="001A7BCC"/>
    <w:rsid w:val="001A7D06"/>
    <w:rsid w:val="001B18AE"/>
    <w:rsid w:val="001B21E7"/>
    <w:rsid w:val="001B250A"/>
    <w:rsid w:val="001B2DCB"/>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3E6"/>
    <w:rsid w:val="001E3D25"/>
    <w:rsid w:val="001E6276"/>
    <w:rsid w:val="001E6315"/>
    <w:rsid w:val="001E6580"/>
    <w:rsid w:val="001E6B5B"/>
    <w:rsid w:val="001E6D99"/>
    <w:rsid w:val="001F03E6"/>
    <w:rsid w:val="001F1763"/>
    <w:rsid w:val="001F236A"/>
    <w:rsid w:val="001F338D"/>
    <w:rsid w:val="001F442A"/>
    <w:rsid w:val="001F461A"/>
    <w:rsid w:val="001F4F31"/>
    <w:rsid w:val="001F681D"/>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4B84"/>
    <w:rsid w:val="002254F3"/>
    <w:rsid w:val="00225D3E"/>
    <w:rsid w:val="002266A2"/>
    <w:rsid w:val="00226A23"/>
    <w:rsid w:val="00230DD8"/>
    <w:rsid w:val="002316C5"/>
    <w:rsid w:val="00231724"/>
    <w:rsid w:val="00232050"/>
    <w:rsid w:val="0023229D"/>
    <w:rsid w:val="002323F7"/>
    <w:rsid w:val="00232E4B"/>
    <w:rsid w:val="002335D1"/>
    <w:rsid w:val="0023500B"/>
    <w:rsid w:val="00235B05"/>
    <w:rsid w:val="00236429"/>
    <w:rsid w:val="00236A64"/>
    <w:rsid w:val="0023714D"/>
    <w:rsid w:val="00237F7A"/>
    <w:rsid w:val="00241005"/>
    <w:rsid w:val="00242E5A"/>
    <w:rsid w:val="00242F28"/>
    <w:rsid w:val="00243E79"/>
    <w:rsid w:val="002474B7"/>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790"/>
    <w:rsid w:val="00263922"/>
    <w:rsid w:val="00263B48"/>
    <w:rsid w:val="0026510D"/>
    <w:rsid w:val="00265D95"/>
    <w:rsid w:val="002665CA"/>
    <w:rsid w:val="00267848"/>
    <w:rsid w:val="00267936"/>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3B82"/>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5DFB"/>
    <w:rsid w:val="003362EB"/>
    <w:rsid w:val="00336733"/>
    <w:rsid w:val="00336B27"/>
    <w:rsid w:val="00336EF0"/>
    <w:rsid w:val="00337097"/>
    <w:rsid w:val="00337140"/>
    <w:rsid w:val="00340AE8"/>
    <w:rsid w:val="00340F1A"/>
    <w:rsid w:val="00343907"/>
    <w:rsid w:val="00343B21"/>
    <w:rsid w:val="00344E80"/>
    <w:rsid w:val="003453BB"/>
    <w:rsid w:val="00346FD3"/>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2CB0"/>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3DA"/>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510"/>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4C53"/>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2B70"/>
    <w:rsid w:val="004A45EA"/>
    <w:rsid w:val="004A4829"/>
    <w:rsid w:val="004A4B8D"/>
    <w:rsid w:val="004A56A1"/>
    <w:rsid w:val="004A5E59"/>
    <w:rsid w:val="004A6134"/>
    <w:rsid w:val="004B0918"/>
    <w:rsid w:val="004B144A"/>
    <w:rsid w:val="004B1823"/>
    <w:rsid w:val="004B1D2B"/>
    <w:rsid w:val="004B2869"/>
    <w:rsid w:val="004B3C50"/>
    <w:rsid w:val="004B4369"/>
    <w:rsid w:val="004B4824"/>
    <w:rsid w:val="004B4EE4"/>
    <w:rsid w:val="004B5807"/>
    <w:rsid w:val="004B59A1"/>
    <w:rsid w:val="004B64A8"/>
    <w:rsid w:val="004B6577"/>
    <w:rsid w:val="004B6E56"/>
    <w:rsid w:val="004B6F29"/>
    <w:rsid w:val="004B753D"/>
    <w:rsid w:val="004C07EA"/>
    <w:rsid w:val="004C14D3"/>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2D24"/>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44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83D"/>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4649"/>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0E1"/>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1A3C"/>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A51"/>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4D7A"/>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538"/>
    <w:rsid w:val="007C016F"/>
    <w:rsid w:val="007C01B0"/>
    <w:rsid w:val="007C1179"/>
    <w:rsid w:val="007C179D"/>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4D6A"/>
    <w:rsid w:val="00825108"/>
    <w:rsid w:val="00825590"/>
    <w:rsid w:val="008259EB"/>
    <w:rsid w:val="00825D8A"/>
    <w:rsid w:val="0082605D"/>
    <w:rsid w:val="008265F9"/>
    <w:rsid w:val="00826A1F"/>
    <w:rsid w:val="0083139F"/>
    <w:rsid w:val="00835247"/>
    <w:rsid w:val="0083588F"/>
    <w:rsid w:val="0083619B"/>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4764"/>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1C7D"/>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610"/>
    <w:rsid w:val="009007B8"/>
    <w:rsid w:val="0090303A"/>
    <w:rsid w:val="00903058"/>
    <w:rsid w:val="00903D0C"/>
    <w:rsid w:val="009041A1"/>
    <w:rsid w:val="00904B06"/>
    <w:rsid w:val="009053DC"/>
    <w:rsid w:val="00906646"/>
    <w:rsid w:val="009072D9"/>
    <w:rsid w:val="00910EE2"/>
    <w:rsid w:val="00910F8B"/>
    <w:rsid w:val="009120E3"/>
    <w:rsid w:val="00912146"/>
    <w:rsid w:val="009145AF"/>
    <w:rsid w:val="00914A6E"/>
    <w:rsid w:val="00916652"/>
    <w:rsid w:val="009171C0"/>
    <w:rsid w:val="009178D8"/>
    <w:rsid w:val="00920A01"/>
    <w:rsid w:val="00921E0C"/>
    <w:rsid w:val="00923168"/>
    <w:rsid w:val="009239B9"/>
    <w:rsid w:val="00924D3F"/>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55A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253E"/>
    <w:rsid w:val="00973EE6"/>
    <w:rsid w:val="009768AF"/>
    <w:rsid w:val="009771AA"/>
    <w:rsid w:val="009775E0"/>
    <w:rsid w:val="009803A1"/>
    <w:rsid w:val="009814BC"/>
    <w:rsid w:val="00982FF0"/>
    <w:rsid w:val="00983EFF"/>
    <w:rsid w:val="009844AA"/>
    <w:rsid w:val="0098472F"/>
    <w:rsid w:val="009848C1"/>
    <w:rsid w:val="00985A58"/>
    <w:rsid w:val="00986547"/>
    <w:rsid w:val="00986B1D"/>
    <w:rsid w:val="009879F8"/>
    <w:rsid w:val="00987A96"/>
    <w:rsid w:val="00987C21"/>
    <w:rsid w:val="0099025C"/>
    <w:rsid w:val="00990551"/>
    <w:rsid w:val="009912BC"/>
    <w:rsid w:val="009915A1"/>
    <w:rsid w:val="009922E7"/>
    <w:rsid w:val="00993D6D"/>
    <w:rsid w:val="00994493"/>
    <w:rsid w:val="009945B4"/>
    <w:rsid w:val="00994BEC"/>
    <w:rsid w:val="00996CCF"/>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39DA"/>
    <w:rsid w:val="009C50F2"/>
    <w:rsid w:val="009C513B"/>
    <w:rsid w:val="009C65F7"/>
    <w:rsid w:val="009C6E10"/>
    <w:rsid w:val="009D0AFA"/>
    <w:rsid w:val="009D19BB"/>
    <w:rsid w:val="009D1ADA"/>
    <w:rsid w:val="009D2564"/>
    <w:rsid w:val="009D3650"/>
    <w:rsid w:val="009D3AD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40B"/>
    <w:rsid w:val="009E7CB3"/>
    <w:rsid w:val="009E7D8E"/>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1DE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4277"/>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47"/>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A13"/>
    <w:rsid w:val="00B03B56"/>
    <w:rsid w:val="00B0420E"/>
    <w:rsid w:val="00B04513"/>
    <w:rsid w:val="00B046D6"/>
    <w:rsid w:val="00B04F3A"/>
    <w:rsid w:val="00B05C5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889"/>
    <w:rsid w:val="00B139E9"/>
    <w:rsid w:val="00B13A65"/>
    <w:rsid w:val="00B13CFD"/>
    <w:rsid w:val="00B149E9"/>
    <w:rsid w:val="00B15CD0"/>
    <w:rsid w:val="00B1677C"/>
    <w:rsid w:val="00B222A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596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1AF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111F"/>
    <w:rsid w:val="00CE1271"/>
    <w:rsid w:val="00CE3714"/>
    <w:rsid w:val="00CE3C0E"/>
    <w:rsid w:val="00CE41A9"/>
    <w:rsid w:val="00CE46BA"/>
    <w:rsid w:val="00CE67C8"/>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79D8"/>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295"/>
    <w:rsid w:val="00D9572E"/>
    <w:rsid w:val="00D9602B"/>
    <w:rsid w:val="00D9606E"/>
    <w:rsid w:val="00D9639D"/>
    <w:rsid w:val="00D96CB1"/>
    <w:rsid w:val="00D97E9D"/>
    <w:rsid w:val="00D97FE1"/>
    <w:rsid w:val="00DA146E"/>
    <w:rsid w:val="00DA22D3"/>
    <w:rsid w:val="00DA2764"/>
    <w:rsid w:val="00DA299E"/>
    <w:rsid w:val="00DA380C"/>
    <w:rsid w:val="00DA4565"/>
    <w:rsid w:val="00DA4A89"/>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33C"/>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35D"/>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018"/>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1A17"/>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0F5"/>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1928"/>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5DBF"/>
    <w:rsid w:val="00F8663F"/>
    <w:rsid w:val="00F87212"/>
    <w:rsid w:val="00F87700"/>
    <w:rsid w:val="00F8785B"/>
    <w:rsid w:val="00F90719"/>
    <w:rsid w:val="00F90D71"/>
    <w:rsid w:val="00F91E67"/>
    <w:rsid w:val="00F92C6E"/>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558"/>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2BB"/>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D95295"/>
    <w:pPr>
      <w:keepNext/>
      <w:ind w:left="540"/>
      <w:jc w:val="both"/>
      <w:outlineLvl w:val="0"/>
    </w:pPr>
    <w:rPr>
      <w:b/>
      <w:noProof w:val="0"/>
      <w:szCs w:val="20"/>
      <w:lang w:eastAsia="ro-RO"/>
    </w:rPr>
  </w:style>
  <w:style w:type="paragraph" w:styleId="Heading2">
    <w:name w:val="heading 2"/>
    <w:basedOn w:val="Normal"/>
    <w:next w:val="Normal"/>
    <w:rsid w:val="00D95295"/>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D95295"/>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D95295"/>
    <w:pPr>
      <w:keepNext/>
      <w:jc w:val="both"/>
      <w:outlineLvl w:val="3"/>
    </w:pPr>
    <w:rPr>
      <w:b/>
      <w:noProof w:val="0"/>
      <w:sz w:val="28"/>
      <w:szCs w:val="20"/>
      <w:lang w:eastAsia="ro-RO"/>
    </w:rPr>
  </w:style>
  <w:style w:type="paragraph" w:styleId="Heading5">
    <w:name w:val="heading 5"/>
    <w:basedOn w:val="Normal"/>
    <w:next w:val="Normal"/>
    <w:link w:val="Heading5Char"/>
    <w:rsid w:val="00D95295"/>
    <w:pPr>
      <w:keepNext/>
      <w:ind w:left="4320" w:firstLine="720"/>
      <w:jc w:val="both"/>
      <w:outlineLvl w:val="4"/>
    </w:pPr>
    <w:rPr>
      <w:b/>
      <w:i/>
      <w:noProof w:val="0"/>
      <w:sz w:val="28"/>
      <w:szCs w:val="20"/>
      <w:lang w:eastAsia="ro-RO"/>
    </w:rPr>
  </w:style>
  <w:style w:type="paragraph" w:styleId="Heading6">
    <w:name w:val="heading 6"/>
    <w:basedOn w:val="Normal"/>
    <w:next w:val="Normal"/>
    <w:rsid w:val="00D95295"/>
    <w:pPr>
      <w:spacing w:before="240" w:after="60"/>
      <w:outlineLvl w:val="5"/>
    </w:pPr>
    <w:rPr>
      <w:b/>
      <w:bCs/>
      <w:sz w:val="22"/>
      <w:szCs w:val="22"/>
    </w:rPr>
  </w:style>
  <w:style w:type="paragraph" w:styleId="Heading7">
    <w:name w:val="heading 7"/>
    <w:basedOn w:val="Normal"/>
    <w:next w:val="Normal"/>
    <w:link w:val="Heading7Char"/>
    <w:uiPriority w:val="99"/>
    <w:rsid w:val="00D95295"/>
    <w:pPr>
      <w:keepNext/>
      <w:ind w:firstLine="720"/>
      <w:jc w:val="both"/>
      <w:outlineLvl w:val="6"/>
    </w:pPr>
    <w:rPr>
      <w:noProof w:val="0"/>
      <w:sz w:val="28"/>
      <w:szCs w:val="20"/>
      <w:lang w:eastAsia="ro-RO"/>
    </w:rPr>
  </w:style>
  <w:style w:type="paragraph" w:styleId="Heading8">
    <w:name w:val="heading 8"/>
    <w:basedOn w:val="Normal"/>
    <w:next w:val="Normal"/>
    <w:rsid w:val="00D95295"/>
    <w:pPr>
      <w:spacing w:before="240" w:after="60"/>
      <w:outlineLvl w:val="7"/>
    </w:pPr>
    <w:rPr>
      <w:i/>
      <w:iCs/>
    </w:rPr>
  </w:style>
  <w:style w:type="paragraph" w:styleId="Heading9">
    <w:name w:val="heading 9"/>
    <w:basedOn w:val="Normal"/>
    <w:next w:val="Normal"/>
    <w:rsid w:val="00D95295"/>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D95295"/>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D95295"/>
    <w:rPr>
      <w:noProof w:val="0"/>
      <w:szCs w:val="20"/>
      <w:lang w:eastAsia="ro-RO"/>
    </w:rPr>
  </w:style>
  <w:style w:type="paragraph" w:styleId="BodyTextIndent2">
    <w:name w:val="Body Text Indent 2"/>
    <w:basedOn w:val="Normal"/>
    <w:rsid w:val="00D95295"/>
    <w:pPr>
      <w:ind w:firstLine="720"/>
      <w:jc w:val="both"/>
    </w:pPr>
    <w:rPr>
      <w:noProof w:val="0"/>
      <w:szCs w:val="20"/>
      <w:lang w:eastAsia="ro-RO"/>
    </w:rPr>
  </w:style>
  <w:style w:type="paragraph" w:styleId="BodyText">
    <w:name w:val="Body Text"/>
    <w:basedOn w:val="Normal"/>
    <w:link w:val="BodyTextChar"/>
    <w:uiPriority w:val="99"/>
    <w:rsid w:val="00D95295"/>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D95295"/>
    <w:rPr>
      <w:color w:val="000080"/>
      <w:u w:val="single"/>
    </w:rPr>
  </w:style>
  <w:style w:type="paragraph" w:styleId="BodyTextFirstIndent">
    <w:name w:val="Body Text First Indent"/>
    <w:basedOn w:val="BodyText"/>
    <w:rsid w:val="00D95295"/>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D95295"/>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D95295"/>
    <w:pPr>
      <w:spacing w:before="100" w:beforeAutospacing="1" w:after="100" w:afterAutospacing="1"/>
    </w:pPr>
    <w:rPr>
      <w:noProof w:val="0"/>
      <w:lang w:val="en-US"/>
    </w:rPr>
  </w:style>
  <w:style w:type="paragraph" w:styleId="Header">
    <w:name w:val="header"/>
    <w:aliases w:val="Char Char Char"/>
    <w:basedOn w:val="Normal"/>
    <w:link w:val="HeaderChar"/>
    <w:rsid w:val="00D95295"/>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D95295"/>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D95295"/>
    <w:pPr>
      <w:ind w:left="720"/>
      <w:jc w:val="both"/>
    </w:pPr>
    <w:rPr>
      <w:rFonts w:ascii="Arial" w:hAnsi="Arial" w:cs="Arial"/>
      <w:b/>
      <w:sz w:val="28"/>
    </w:rPr>
  </w:style>
  <w:style w:type="paragraph" w:styleId="BodyText3">
    <w:name w:val="Body Text 3"/>
    <w:basedOn w:val="Normal"/>
    <w:rsid w:val="00D95295"/>
    <w:pPr>
      <w:jc w:val="both"/>
    </w:pPr>
    <w:rPr>
      <w:b/>
      <w:noProof w:val="0"/>
      <w:sz w:val="28"/>
      <w:szCs w:val="20"/>
      <w:lang w:eastAsia="ro-RO"/>
    </w:rPr>
  </w:style>
  <w:style w:type="paragraph" w:customStyle="1" w:styleId="TableContents">
    <w:name w:val="Table Contents"/>
    <w:basedOn w:val="BodyText"/>
    <w:rsid w:val="00D95295"/>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D95295"/>
  </w:style>
  <w:style w:type="character" w:styleId="FollowedHyperlink">
    <w:name w:val="FollowedHyperlink"/>
    <w:rsid w:val="00D95295"/>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11230087">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67658929">
      <w:bodyDiv w:val="1"/>
      <w:marLeft w:val="0"/>
      <w:marRight w:val="0"/>
      <w:marTop w:val="0"/>
      <w:marBottom w:val="0"/>
      <w:divBdr>
        <w:top w:val="none" w:sz="0" w:space="0" w:color="auto"/>
        <w:left w:val="none" w:sz="0" w:space="0" w:color="auto"/>
        <w:bottom w:val="none" w:sz="0" w:space="0" w:color="auto"/>
        <w:right w:val="none" w:sz="0" w:space="0" w:color="auto"/>
      </w:divBdr>
    </w:div>
    <w:div w:id="69888532">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15755269">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3308097">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289012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7739136">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7591752">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1514883">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85952055">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58887078">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3277450">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6659692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16785759">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6890923">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871149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19559574">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6336628">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75071751">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2569822">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499611551">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29248196">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7666678">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4215980">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05866677">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26055873">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228980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40794-807E-4C3D-BBC3-3FC557C8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5244</Words>
  <Characters>29894</Characters>
  <Application>Microsoft Office Word</Application>
  <DocSecurity>0</DocSecurity>
  <Lines>249</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35068</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ageorgiu</cp:lastModifiedBy>
  <cp:revision>4</cp:revision>
  <cp:lastPrinted>2017-11-23T13:00:00Z</cp:lastPrinted>
  <dcterms:created xsi:type="dcterms:W3CDTF">2018-02-21T14:05:00Z</dcterms:created>
  <dcterms:modified xsi:type="dcterms:W3CDTF">2018-02-22T05:35:00Z</dcterms:modified>
</cp:coreProperties>
</file>