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547" w:rsidRDefault="00F31547" w:rsidP="0070359B">
      <w:pPr>
        <w:spacing w:line="276" w:lineRule="auto"/>
        <w:jc w:val="both"/>
        <w:rPr>
          <w:b/>
          <w:bCs/>
          <w:color w:val="000000"/>
          <w:lang w:val="ro-RO"/>
        </w:rPr>
      </w:pPr>
      <w:r>
        <w:rPr>
          <w:b/>
          <w:bCs/>
          <w:color w:val="000000"/>
          <w:lang w:val="ro-RO"/>
        </w:rPr>
        <w:t xml:space="preserve">                                                                                                                </w:t>
      </w:r>
      <w:r w:rsidRPr="009945B9">
        <w:rPr>
          <w:b/>
          <w:bCs/>
          <w:color w:val="000000"/>
          <w:lang w:val="ro-RO"/>
        </w:rPr>
        <w:t xml:space="preserve">Anexa </w:t>
      </w:r>
      <w:r>
        <w:rPr>
          <w:b/>
          <w:bCs/>
          <w:color w:val="000000"/>
          <w:lang w:val="ro-RO"/>
        </w:rPr>
        <w:t>la</w:t>
      </w:r>
    </w:p>
    <w:p w:rsidR="00F31547" w:rsidRPr="009945B9" w:rsidRDefault="00F31547" w:rsidP="0070359B">
      <w:pPr>
        <w:spacing w:line="276" w:lineRule="auto"/>
        <w:jc w:val="both"/>
        <w:rPr>
          <w:b/>
          <w:bCs/>
          <w:color w:val="000000"/>
          <w:lang w:val="ro-RO"/>
        </w:rPr>
      </w:pPr>
      <w:r>
        <w:rPr>
          <w:b/>
          <w:bCs/>
          <w:color w:val="000000"/>
          <w:lang w:val="ro-RO"/>
        </w:rPr>
        <w:t xml:space="preserve">                                                                                                                HCLMT </w:t>
      </w: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lang w:val="ro-RO"/>
        </w:rPr>
      </w:pPr>
    </w:p>
    <w:tbl>
      <w:tblPr>
        <w:tblW w:w="0" w:type="auto"/>
        <w:tblInd w:w="1230" w:type="dxa"/>
        <w:tblLayout w:type="fixed"/>
        <w:tblLook w:val="0000"/>
      </w:tblPr>
      <w:tblGrid>
        <w:gridCol w:w="1515"/>
        <w:gridCol w:w="2599"/>
        <w:gridCol w:w="2805"/>
      </w:tblGrid>
      <w:tr w:rsidR="00F31547" w:rsidRPr="009945B9" w:rsidTr="00E162B2">
        <w:trPr>
          <w:trHeight w:val="340"/>
        </w:trPr>
        <w:tc>
          <w:tcPr>
            <w:tcW w:w="1515" w:type="dxa"/>
            <w:vMerge w:val="restart"/>
            <w:tcBorders>
              <w:bottom w:val="single" w:sz="4" w:space="0" w:color="000000"/>
            </w:tcBorders>
            <w:shd w:val="clear" w:color="auto" w:fill="auto"/>
            <w:vAlign w:val="center"/>
          </w:tcPr>
          <w:p w:rsidR="00F31547" w:rsidRPr="009945B9" w:rsidRDefault="00F31547" w:rsidP="0070359B">
            <w:pPr>
              <w:spacing w:line="276" w:lineRule="auto"/>
              <w:jc w:val="both"/>
              <w:rPr>
                <w:b/>
                <w:bCs/>
                <w:color w:val="000000"/>
                <w:lang w:val="ro-RO"/>
              </w:rPr>
            </w:pPr>
            <w:r>
              <w:rPr>
                <w:b/>
                <w:bCs/>
                <w:noProof/>
                <w:color w:val="000000"/>
                <w:lang w:eastAsia="en-US"/>
              </w:rPr>
              <w:drawing>
                <wp:inline distT="0" distB="0" distL="0" distR="0">
                  <wp:extent cx="776605" cy="1173480"/>
                  <wp:effectExtent l="19050" t="0" r="4445" b="0"/>
                  <wp:docPr id="1" name="Picture 1" descr="sigla_a3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a3_color"/>
                          <pic:cNvPicPr>
                            <a:picLocks noChangeAspect="1" noChangeArrowheads="1"/>
                          </pic:cNvPicPr>
                        </pic:nvPicPr>
                        <pic:blipFill>
                          <a:blip r:embed="rId8" cstate="print"/>
                          <a:srcRect b="28270"/>
                          <a:stretch>
                            <a:fillRect/>
                          </a:stretch>
                        </pic:blipFill>
                        <pic:spPr bwMode="auto">
                          <a:xfrm>
                            <a:off x="0" y="0"/>
                            <a:ext cx="776605" cy="1173480"/>
                          </a:xfrm>
                          <a:prstGeom prst="rect">
                            <a:avLst/>
                          </a:prstGeom>
                          <a:noFill/>
                          <a:ln w="9525">
                            <a:noFill/>
                            <a:miter lim="800000"/>
                            <a:headEnd/>
                            <a:tailEnd/>
                          </a:ln>
                        </pic:spPr>
                      </pic:pic>
                    </a:graphicData>
                  </a:graphic>
                </wp:inline>
              </w:drawing>
            </w:r>
          </w:p>
        </w:tc>
        <w:tc>
          <w:tcPr>
            <w:tcW w:w="5404" w:type="dxa"/>
            <w:gridSpan w:val="2"/>
            <w:tcBorders>
              <w:bottom w:val="single" w:sz="4" w:space="0" w:color="000000"/>
            </w:tcBorders>
            <w:shd w:val="clear" w:color="auto" w:fill="auto"/>
          </w:tcPr>
          <w:p w:rsidR="00F31547" w:rsidRPr="009945B9" w:rsidRDefault="00F31547" w:rsidP="0070359B">
            <w:pPr>
              <w:snapToGrid w:val="0"/>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r w:rsidRPr="009945B9">
              <w:rPr>
                <w:b/>
                <w:bCs/>
                <w:color w:val="000000"/>
                <w:lang w:val="ro-RO"/>
              </w:rPr>
              <w:t xml:space="preserve"> </w:t>
            </w:r>
          </w:p>
          <w:p w:rsidR="00F31547" w:rsidRPr="009945B9" w:rsidRDefault="00F31547" w:rsidP="0070359B">
            <w:pPr>
              <w:spacing w:line="276" w:lineRule="auto"/>
              <w:jc w:val="both"/>
              <w:rPr>
                <w:lang w:val="ro-RO"/>
              </w:rPr>
            </w:pPr>
            <w:r w:rsidRPr="009945B9">
              <w:rPr>
                <w:b/>
                <w:bCs/>
                <w:color w:val="000000"/>
                <w:lang w:val="ro-RO"/>
              </w:rPr>
              <w:t>Consiliul Local al Municipiului Timişoara</w:t>
            </w:r>
          </w:p>
        </w:tc>
      </w:tr>
      <w:tr w:rsidR="00F31547" w:rsidRPr="009945B9" w:rsidTr="00E162B2">
        <w:trPr>
          <w:trHeight w:val="765"/>
        </w:trPr>
        <w:tc>
          <w:tcPr>
            <w:tcW w:w="1515" w:type="dxa"/>
            <w:vMerge/>
            <w:tcBorders>
              <w:top w:val="single" w:sz="4" w:space="0" w:color="000000"/>
            </w:tcBorders>
            <w:shd w:val="clear" w:color="auto" w:fill="auto"/>
          </w:tcPr>
          <w:p w:rsidR="00F31547" w:rsidRPr="009945B9" w:rsidRDefault="00F31547" w:rsidP="0070359B">
            <w:pPr>
              <w:snapToGrid w:val="0"/>
              <w:spacing w:line="276" w:lineRule="auto"/>
              <w:jc w:val="both"/>
              <w:rPr>
                <w:b/>
                <w:bCs/>
                <w:color w:val="000000"/>
                <w:lang w:val="ro-RO"/>
              </w:rPr>
            </w:pPr>
          </w:p>
        </w:tc>
        <w:tc>
          <w:tcPr>
            <w:tcW w:w="2599" w:type="dxa"/>
            <w:tcBorders>
              <w:top w:val="single" w:sz="4" w:space="0" w:color="000000"/>
            </w:tcBorders>
            <w:shd w:val="clear" w:color="auto" w:fill="auto"/>
          </w:tcPr>
          <w:p w:rsidR="00F31547" w:rsidRPr="009945B9" w:rsidRDefault="00F31547" w:rsidP="0070359B">
            <w:pPr>
              <w:snapToGrid w:val="0"/>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r w:rsidRPr="009945B9">
              <w:rPr>
                <w:b/>
                <w:bCs/>
                <w:color w:val="000000"/>
                <w:lang w:val="ro-RO"/>
              </w:rPr>
              <w:t xml:space="preserve">   300030  Timişoara</w:t>
            </w:r>
          </w:p>
          <w:p w:rsidR="00F31547" w:rsidRPr="009945B9" w:rsidRDefault="00F31547" w:rsidP="0070359B">
            <w:pPr>
              <w:spacing w:line="276" w:lineRule="auto"/>
              <w:jc w:val="both"/>
              <w:rPr>
                <w:b/>
                <w:bCs/>
                <w:color w:val="000000"/>
                <w:lang w:val="ro-RO"/>
              </w:rPr>
            </w:pPr>
            <w:r w:rsidRPr="009945B9">
              <w:rPr>
                <w:b/>
                <w:bCs/>
                <w:color w:val="000000"/>
                <w:lang w:val="ro-RO"/>
              </w:rPr>
              <w:t xml:space="preserve">   Bd. C.D. Loga nr. 1</w:t>
            </w:r>
          </w:p>
          <w:p w:rsidR="00F31547" w:rsidRPr="009945B9" w:rsidRDefault="00F31547" w:rsidP="0070359B">
            <w:pPr>
              <w:spacing w:line="276" w:lineRule="auto"/>
              <w:jc w:val="both"/>
              <w:rPr>
                <w:b/>
                <w:bCs/>
                <w:color w:val="000000"/>
                <w:lang w:val="ro-RO"/>
              </w:rPr>
            </w:pPr>
          </w:p>
        </w:tc>
        <w:tc>
          <w:tcPr>
            <w:tcW w:w="2805" w:type="dxa"/>
            <w:tcBorders>
              <w:top w:val="single" w:sz="4" w:space="0" w:color="000000"/>
            </w:tcBorders>
            <w:shd w:val="clear" w:color="auto" w:fill="auto"/>
          </w:tcPr>
          <w:p w:rsidR="00F31547" w:rsidRPr="009945B9" w:rsidRDefault="00F31547" w:rsidP="0070359B">
            <w:pPr>
              <w:snapToGrid w:val="0"/>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r w:rsidRPr="009945B9">
              <w:rPr>
                <w:b/>
                <w:bCs/>
                <w:color w:val="000000"/>
                <w:lang w:val="ro-RO"/>
              </w:rPr>
              <w:t xml:space="preserve"> Tel: 0040 256 490 363</w:t>
            </w:r>
          </w:p>
          <w:p w:rsidR="00F31547" w:rsidRPr="009945B9" w:rsidRDefault="00F31547" w:rsidP="0070359B">
            <w:pPr>
              <w:spacing w:line="276" w:lineRule="auto"/>
              <w:ind w:right="-108"/>
              <w:jc w:val="both"/>
              <w:rPr>
                <w:lang w:val="ro-RO"/>
              </w:rPr>
            </w:pPr>
            <w:r w:rsidRPr="009945B9">
              <w:rPr>
                <w:b/>
                <w:bCs/>
                <w:color w:val="000000"/>
                <w:lang w:val="ro-RO"/>
              </w:rPr>
              <w:t xml:space="preserve"> Fax: 0040 256 490 635</w:t>
            </w:r>
          </w:p>
        </w:tc>
      </w:tr>
    </w:tbl>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232A83" w:rsidRDefault="00F31547" w:rsidP="007C6729">
      <w:pPr>
        <w:spacing w:line="276" w:lineRule="auto"/>
        <w:jc w:val="center"/>
        <w:rPr>
          <w:b/>
          <w:bCs/>
          <w:color w:val="000000"/>
          <w:sz w:val="28"/>
          <w:szCs w:val="28"/>
          <w:lang w:val="ro-RO"/>
        </w:rPr>
      </w:pPr>
      <w:r w:rsidRPr="00232A83">
        <w:rPr>
          <w:b/>
          <w:bCs/>
          <w:color w:val="000000"/>
          <w:sz w:val="28"/>
          <w:szCs w:val="28"/>
          <w:lang w:val="ro-RO"/>
        </w:rPr>
        <w:t>REGULAMENT</w:t>
      </w:r>
    </w:p>
    <w:p w:rsidR="00F31547" w:rsidRPr="00232A83" w:rsidRDefault="00F31547" w:rsidP="007C6729">
      <w:pPr>
        <w:spacing w:line="276" w:lineRule="auto"/>
        <w:jc w:val="center"/>
        <w:rPr>
          <w:b/>
          <w:bCs/>
          <w:color w:val="000000"/>
          <w:sz w:val="28"/>
          <w:szCs w:val="28"/>
          <w:lang w:val="ro-RO"/>
        </w:rPr>
      </w:pPr>
    </w:p>
    <w:p w:rsidR="00F31547" w:rsidRPr="00232A83" w:rsidRDefault="00F31547" w:rsidP="007C6729">
      <w:pPr>
        <w:spacing w:line="276" w:lineRule="auto"/>
        <w:jc w:val="center"/>
        <w:rPr>
          <w:b/>
          <w:bCs/>
          <w:color w:val="000000"/>
          <w:sz w:val="28"/>
          <w:szCs w:val="28"/>
          <w:lang w:val="ro-RO"/>
        </w:rPr>
      </w:pPr>
      <w:r w:rsidRPr="00232A83">
        <w:rPr>
          <w:b/>
          <w:bCs/>
          <w:color w:val="000000"/>
          <w:sz w:val="28"/>
          <w:szCs w:val="28"/>
          <w:lang w:val="ro-RO"/>
        </w:rPr>
        <w:t>privind regimul finanţărilor nerambursabile</w:t>
      </w:r>
    </w:p>
    <w:p w:rsidR="00F31547" w:rsidRPr="00232A83" w:rsidRDefault="00F31547" w:rsidP="007C6729">
      <w:pPr>
        <w:spacing w:line="276" w:lineRule="auto"/>
        <w:jc w:val="center"/>
        <w:rPr>
          <w:b/>
          <w:bCs/>
          <w:color w:val="000000"/>
          <w:sz w:val="28"/>
          <w:szCs w:val="28"/>
          <w:lang w:val="ro-RO"/>
        </w:rPr>
      </w:pPr>
      <w:r w:rsidRPr="00232A83">
        <w:rPr>
          <w:b/>
          <w:bCs/>
          <w:color w:val="000000"/>
          <w:sz w:val="28"/>
          <w:szCs w:val="28"/>
          <w:lang w:val="ro-RO"/>
        </w:rPr>
        <w:t>alocate de la bugetul local</w:t>
      </w:r>
    </w:p>
    <w:p w:rsidR="00F31547" w:rsidRPr="00232A83" w:rsidRDefault="00F31547" w:rsidP="007C6729">
      <w:pPr>
        <w:spacing w:line="276" w:lineRule="auto"/>
        <w:jc w:val="center"/>
        <w:rPr>
          <w:b/>
          <w:bCs/>
          <w:color w:val="000000"/>
          <w:sz w:val="28"/>
          <w:szCs w:val="28"/>
          <w:lang w:val="ro-RO"/>
        </w:rPr>
      </w:pPr>
      <w:r w:rsidRPr="00232A83">
        <w:rPr>
          <w:b/>
          <w:bCs/>
          <w:color w:val="000000"/>
          <w:sz w:val="28"/>
          <w:szCs w:val="28"/>
          <w:lang w:val="ro-RO"/>
        </w:rPr>
        <w:t>pentru activităţi nonprofit culturale şi de tineret de interes local</w:t>
      </w:r>
    </w:p>
    <w:p w:rsidR="00F31547" w:rsidRPr="00232A83" w:rsidRDefault="00F31547" w:rsidP="007C6729">
      <w:pPr>
        <w:spacing w:line="276" w:lineRule="auto"/>
        <w:jc w:val="center"/>
        <w:rPr>
          <w:b/>
          <w:bCs/>
          <w:color w:val="000000"/>
          <w:sz w:val="28"/>
          <w:szCs w:val="28"/>
          <w:lang w:val="ro-RO"/>
        </w:rPr>
      </w:pPr>
    </w:p>
    <w:p w:rsidR="00F31547" w:rsidRPr="00232A83" w:rsidRDefault="00F31547" w:rsidP="007C6729">
      <w:pPr>
        <w:spacing w:line="276" w:lineRule="auto"/>
        <w:jc w:val="center"/>
        <w:rPr>
          <w:b/>
          <w:bCs/>
          <w:color w:val="000000"/>
          <w:sz w:val="28"/>
          <w:szCs w:val="28"/>
          <w:lang w:val="ro-RO"/>
        </w:rPr>
      </w:pPr>
    </w:p>
    <w:p w:rsidR="00F31547" w:rsidRPr="009945B9" w:rsidRDefault="00F31547" w:rsidP="007C6729">
      <w:pPr>
        <w:spacing w:line="276" w:lineRule="auto"/>
        <w:jc w:val="center"/>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p>
    <w:p w:rsidR="00F31547" w:rsidRPr="009945B9" w:rsidRDefault="00F31547" w:rsidP="0070359B">
      <w:pPr>
        <w:pageBreakBefore/>
        <w:spacing w:line="276" w:lineRule="auto"/>
        <w:jc w:val="both"/>
        <w:rPr>
          <w:b/>
          <w:bCs/>
          <w:color w:val="000000"/>
          <w:lang w:val="ro-RO"/>
        </w:rPr>
      </w:pPr>
    </w:p>
    <w:p w:rsidR="00F31547" w:rsidRPr="00F27200" w:rsidRDefault="00F31547" w:rsidP="0070359B">
      <w:pPr>
        <w:spacing w:line="276" w:lineRule="auto"/>
        <w:jc w:val="both"/>
        <w:rPr>
          <w:b/>
          <w:bCs/>
          <w:color w:val="000000"/>
          <w:lang w:val="ro-RO"/>
        </w:rPr>
      </w:pPr>
    </w:p>
    <w:p w:rsidR="00F31547" w:rsidRPr="00232A83" w:rsidRDefault="00F31547" w:rsidP="00F27200">
      <w:pPr>
        <w:spacing w:line="276" w:lineRule="auto"/>
        <w:jc w:val="center"/>
        <w:rPr>
          <w:b/>
          <w:bCs/>
          <w:color w:val="000000"/>
          <w:sz w:val="28"/>
          <w:szCs w:val="28"/>
          <w:lang w:val="ro-RO"/>
        </w:rPr>
      </w:pPr>
      <w:r w:rsidRPr="00232A83">
        <w:rPr>
          <w:b/>
          <w:bCs/>
          <w:color w:val="000000"/>
          <w:sz w:val="28"/>
          <w:szCs w:val="28"/>
          <w:lang w:val="ro-RO"/>
        </w:rPr>
        <w:t>Cuprins</w:t>
      </w:r>
    </w:p>
    <w:p w:rsidR="00F31547" w:rsidRDefault="00F31547" w:rsidP="00232A83">
      <w:pPr>
        <w:spacing w:line="276" w:lineRule="auto"/>
        <w:jc w:val="center"/>
        <w:rPr>
          <w:b/>
          <w:bCs/>
          <w:color w:val="000000"/>
          <w:lang w:val="ro-RO"/>
        </w:rPr>
      </w:pPr>
    </w:p>
    <w:p w:rsidR="00B65E31" w:rsidRDefault="00B65E31" w:rsidP="0070359B">
      <w:pPr>
        <w:spacing w:line="276" w:lineRule="auto"/>
        <w:jc w:val="both"/>
        <w:rPr>
          <w:b/>
          <w:bCs/>
          <w:color w:val="000000"/>
          <w:lang w:val="ro-RO"/>
        </w:rPr>
      </w:pPr>
    </w:p>
    <w:p w:rsidR="00F27200" w:rsidRPr="00F27200" w:rsidRDefault="00F27200" w:rsidP="0070359B">
      <w:pPr>
        <w:spacing w:line="276" w:lineRule="auto"/>
        <w:jc w:val="both"/>
        <w:rPr>
          <w:b/>
          <w:bCs/>
          <w:color w:val="000000"/>
          <w:lang w:val="ro-RO"/>
        </w:rPr>
      </w:pPr>
    </w:p>
    <w:p w:rsidR="00F31547" w:rsidRPr="00F27200" w:rsidRDefault="00F31547" w:rsidP="0070359B">
      <w:pPr>
        <w:spacing w:line="276" w:lineRule="auto"/>
        <w:jc w:val="both"/>
        <w:rPr>
          <w:b/>
          <w:bCs/>
          <w:color w:val="000000"/>
          <w:lang w:val="ro-RO"/>
        </w:rPr>
      </w:pPr>
    </w:p>
    <w:tbl>
      <w:tblPr>
        <w:tblW w:w="10580" w:type="dxa"/>
        <w:tblLayout w:type="fixed"/>
        <w:tblLook w:val="0000"/>
      </w:tblPr>
      <w:tblGrid>
        <w:gridCol w:w="2165"/>
        <w:gridCol w:w="7123"/>
        <w:gridCol w:w="1292"/>
      </w:tblGrid>
      <w:tr w:rsidR="00F31547" w:rsidRPr="00F27200" w:rsidTr="00E162B2">
        <w:tc>
          <w:tcPr>
            <w:tcW w:w="2165"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Capitolul I</w:t>
            </w:r>
          </w:p>
        </w:tc>
        <w:tc>
          <w:tcPr>
            <w:tcW w:w="7123"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Dispoziţii generale</w:t>
            </w:r>
          </w:p>
        </w:tc>
        <w:tc>
          <w:tcPr>
            <w:tcW w:w="1292" w:type="dxa"/>
            <w:shd w:val="clear" w:color="auto" w:fill="FFFFFF"/>
          </w:tcPr>
          <w:p w:rsidR="00F31547" w:rsidRPr="00F27200" w:rsidRDefault="00F31547" w:rsidP="0070359B">
            <w:pPr>
              <w:spacing w:line="360" w:lineRule="auto"/>
              <w:jc w:val="both"/>
              <w:rPr>
                <w:lang w:val="ro-RO"/>
              </w:rPr>
            </w:pPr>
            <w:r w:rsidRPr="00F27200">
              <w:rPr>
                <w:b/>
                <w:bCs/>
                <w:color w:val="000000"/>
                <w:lang w:val="ro-RO"/>
              </w:rPr>
              <w:t>Pag. 03</w:t>
            </w:r>
          </w:p>
        </w:tc>
      </w:tr>
      <w:tr w:rsidR="00F31547" w:rsidRPr="00F27200" w:rsidTr="00E162B2">
        <w:tc>
          <w:tcPr>
            <w:tcW w:w="2165"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Capitolul II</w:t>
            </w:r>
          </w:p>
        </w:tc>
        <w:tc>
          <w:tcPr>
            <w:tcW w:w="7123"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Procedura de solicitare a finanţării</w:t>
            </w:r>
          </w:p>
        </w:tc>
        <w:tc>
          <w:tcPr>
            <w:tcW w:w="1292" w:type="dxa"/>
            <w:shd w:val="clear" w:color="auto" w:fill="FFFFFF"/>
          </w:tcPr>
          <w:p w:rsidR="00F31547" w:rsidRPr="00F27200" w:rsidRDefault="00F31547" w:rsidP="0070359B">
            <w:pPr>
              <w:spacing w:line="360" w:lineRule="auto"/>
              <w:jc w:val="both"/>
              <w:rPr>
                <w:lang w:val="ro-RO"/>
              </w:rPr>
            </w:pPr>
            <w:r w:rsidRPr="00F27200">
              <w:rPr>
                <w:b/>
                <w:bCs/>
                <w:color w:val="000000"/>
                <w:lang w:val="ro-RO"/>
              </w:rPr>
              <w:t>Pag. 06</w:t>
            </w:r>
          </w:p>
        </w:tc>
      </w:tr>
      <w:tr w:rsidR="00F31547" w:rsidRPr="00F27200" w:rsidTr="00E162B2">
        <w:tc>
          <w:tcPr>
            <w:tcW w:w="2165"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Capitolul III</w:t>
            </w:r>
          </w:p>
        </w:tc>
        <w:tc>
          <w:tcPr>
            <w:tcW w:w="7123" w:type="dxa"/>
            <w:shd w:val="clear" w:color="auto" w:fill="auto"/>
          </w:tcPr>
          <w:p w:rsidR="00F31547" w:rsidRPr="00F27200" w:rsidRDefault="00F31547" w:rsidP="00F27200">
            <w:pPr>
              <w:spacing w:line="360" w:lineRule="auto"/>
              <w:jc w:val="both"/>
              <w:rPr>
                <w:b/>
                <w:bCs/>
                <w:color w:val="000000"/>
                <w:lang w:val="ro-RO"/>
              </w:rPr>
            </w:pPr>
            <w:r w:rsidRPr="00F27200">
              <w:rPr>
                <w:b/>
                <w:bCs/>
                <w:color w:val="000000"/>
                <w:lang w:val="ro-RO"/>
              </w:rPr>
              <w:t>Criteriile de selec</w:t>
            </w:r>
            <w:r w:rsidR="00F27200" w:rsidRPr="00F27200">
              <w:rPr>
                <w:b/>
                <w:bCs/>
                <w:color w:val="000000"/>
                <w:lang w:val="ro-RO"/>
              </w:rPr>
              <w:t>ţ</w:t>
            </w:r>
            <w:r w:rsidRPr="00F27200">
              <w:rPr>
                <w:b/>
                <w:bCs/>
                <w:color w:val="000000"/>
                <w:lang w:val="ro-RO"/>
              </w:rPr>
              <w:t xml:space="preserve">ionare a proiectelor in vederea jurizarii </w:t>
            </w:r>
          </w:p>
        </w:tc>
        <w:tc>
          <w:tcPr>
            <w:tcW w:w="1292" w:type="dxa"/>
            <w:shd w:val="clear" w:color="auto" w:fill="FFFFFF"/>
          </w:tcPr>
          <w:p w:rsidR="00F31547" w:rsidRPr="00F27200" w:rsidRDefault="00F31547" w:rsidP="0070359B">
            <w:pPr>
              <w:spacing w:line="360" w:lineRule="auto"/>
              <w:jc w:val="both"/>
              <w:rPr>
                <w:lang w:val="ro-RO"/>
              </w:rPr>
            </w:pPr>
            <w:r w:rsidRPr="00F27200">
              <w:rPr>
                <w:b/>
                <w:bCs/>
                <w:color w:val="000000"/>
                <w:lang w:val="ro-RO"/>
              </w:rPr>
              <w:t>Pag. 09</w:t>
            </w:r>
          </w:p>
        </w:tc>
      </w:tr>
      <w:tr w:rsidR="00F31547" w:rsidRPr="00F27200" w:rsidTr="00E162B2">
        <w:tc>
          <w:tcPr>
            <w:tcW w:w="2165"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Capitolul IV</w:t>
            </w:r>
          </w:p>
        </w:tc>
        <w:tc>
          <w:tcPr>
            <w:tcW w:w="7123"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Organizarea şi funcţionarea comisiilor de evaluare şi selecţionare</w:t>
            </w:r>
          </w:p>
        </w:tc>
        <w:tc>
          <w:tcPr>
            <w:tcW w:w="1292" w:type="dxa"/>
            <w:shd w:val="clear" w:color="auto" w:fill="FFFFFF"/>
          </w:tcPr>
          <w:p w:rsidR="00F31547" w:rsidRPr="00F27200" w:rsidRDefault="00F31547" w:rsidP="0070359B">
            <w:pPr>
              <w:spacing w:line="360" w:lineRule="auto"/>
              <w:jc w:val="both"/>
              <w:rPr>
                <w:lang w:val="ro-RO"/>
              </w:rPr>
            </w:pPr>
            <w:r w:rsidRPr="00F27200">
              <w:rPr>
                <w:b/>
                <w:bCs/>
                <w:color w:val="000000"/>
                <w:lang w:val="ro-RO"/>
              </w:rPr>
              <w:t>Pag. 10</w:t>
            </w:r>
          </w:p>
        </w:tc>
      </w:tr>
      <w:tr w:rsidR="00F31547" w:rsidRPr="00F27200" w:rsidTr="00E162B2">
        <w:tc>
          <w:tcPr>
            <w:tcW w:w="2165"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Capitolul V</w:t>
            </w:r>
          </w:p>
        </w:tc>
        <w:tc>
          <w:tcPr>
            <w:tcW w:w="7123"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Procedura evaluării şi a selecţionării proiectelor</w:t>
            </w:r>
          </w:p>
        </w:tc>
        <w:tc>
          <w:tcPr>
            <w:tcW w:w="1292" w:type="dxa"/>
            <w:shd w:val="clear" w:color="auto" w:fill="FFFFFF"/>
          </w:tcPr>
          <w:p w:rsidR="00F31547" w:rsidRPr="00F27200" w:rsidRDefault="00F31547" w:rsidP="0070359B">
            <w:pPr>
              <w:spacing w:line="360" w:lineRule="auto"/>
              <w:jc w:val="both"/>
              <w:rPr>
                <w:lang w:val="ro-RO"/>
              </w:rPr>
            </w:pPr>
            <w:r w:rsidRPr="00F27200">
              <w:rPr>
                <w:b/>
                <w:bCs/>
                <w:color w:val="000000"/>
                <w:lang w:val="ro-RO"/>
              </w:rPr>
              <w:t>Pag. 12</w:t>
            </w:r>
          </w:p>
        </w:tc>
      </w:tr>
      <w:tr w:rsidR="00F31547" w:rsidRPr="00F27200" w:rsidTr="00E162B2">
        <w:tc>
          <w:tcPr>
            <w:tcW w:w="2165"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Capitolul VI</w:t>
            </w:r>
          </w:p>
        </w:tc>
        <w:tc>
          <w:tcPr>
            <w:tcW w:w="7123"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Încheierea contractului de finanţare</w:t>
            </w:r>
          </w:p>
        </w:tc>
        <w:tc>
          <w:tcPr>
            <w:tcW w:w="1292" w:type="dxa"/>
            <w:shd w:val="clear" w:color="auto" w:fill="FFFFFF"/>
          </w:tcPr>
          <w:p w:rsidR="00F31547" w:rsidRPr="00F27200" w:rsidRDefault="00F31547" w:rsidP="0070359B">
            <w:pPr>
              <w:spacing w:line="360" w:lineRule="auto"/>
              <w:jc w:val="both"/>
              <w:rPr>
                <w:lang w:val="ro-RO"/>
              </w:rPr>
            </w:pPr>
            <w:r w:rsidRPr="00F27200">
              <w:rPr>
                <w:b/>
                <w:bCs/>
                <w:color w:val="000000"/>
                <w:lang w:val="ro-RO"/>
              </w:rPr>
              <w:t>Pag. 17</w:t>
            </w:r>
          </w:p>
        </w:tc>
      </w:tr>
      <w:tr w:rsidR="00F31547" w:rsidRPr="00F27200" w:rsidTr="00E162B2">
        <w:tc>
          <w:tcPr>
            <w:tcW w:w="2165"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Capitolul VII</w:t>
            </w:r>
          </w:p>
          <w:p w:rsidR="00F31547" w:rsidRPr="00F27200" w:rsidRDefault="00F31547" w:rsidP="0070359B">
            <w:pPr>
              <w:spacing w:line="360" w:lineRule="auto"/>
              <w:jc w:val="both"/>
              <w:rPr>
                <w:b/>
                <w:lang w:val="ro-RO"/>
              </w:rPr>
            </w:pPr>
            <w:r w:rsidRPr="00F27200">
              <w:rPr>
                <w:b/>
                <w:lang w:val="ro-RO"/>
              </w:rPr>
              <w:t xml:space="preserve">Capitolul VIII               </w:t>
            </w:r>
          </w:p>
          <w:p w:rsidR="00F31547" w:rsidRPr="00F27200" w:rsidRDefault="00F31547" w:rsidP="0070359B">
            <w:pPr>
              <w:spacing w:line="360" w:lineRule="auto"/>
              <w:jc w:val="both"/>
              <w:rPr>
                <w:b/>
                <w:lang w:val="ro-RO"/>
              </w:rPr>
            </w:pPr>
            <w:r w:rsidRPr="00F27200">
              <w:rPr>
                <w:b/>
                <w:lang w:val="ro-RO"/>
              </w:rPr>
              <w:t xml:space="preserve">Capitolul IX </w:t>
            </w:r>
          </w:p>
        </w:tc>
        <w:tc>
          <w:tcPr>
            <w:tcW w:w="7123"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Procedura privind derularea contractului de finanţare</w:t>
            </w:r>
          </w:p>
          <w:p w:rsidR="00F31547" w:rsidRPr="00F27200" w:rsidRDefault="00F31547" w:rsidP="0070359B">
            <w:pPr>
              <w:spacing w:line="360" w:lineRule="auto"/>
              <w:jc w:val="both"/>
              <w:rPr>
                <w:b/>
                <w:lang w:val="ro-RO"/>
              </w:rPr>
            </w:pPr>
            <w:r w:rsidRPr="00F27200">
              <w:rPr>
                <w:b/>
                <w:lang w:val="ro-RO"/>
              </w:rPr>
              <w:t xml:space="preserve">Modificarea contractului                                            </w:t>
            </w:r>
          </w:p>
          <w:p w:rsidR="00F31547" w:rsidRPr="00F27200" w:rsidRDefault="00F31547" w:rsidP="00F27200">
            <w:pPr>
              <w:spacing w:line="360" w:lineRule="auto"/>
              <w:jc w:val="both"/>
              <w:rPr>
                <w:b/>
                <w:lang w:val="ro-RO"/>
              </w:rPr>
            </w:pPr>
            <w:r w:rsidRPr="00F27200">
              <w:rPr>
                <w:b/>
                <w:lang w:val="ro-RO"/>
              </w:rPr>
              <w:t>Durata contractului</w:t>
            </w:r>
            <w:r w:rsidR="00CD7600" w:rsidRPr="00F27200">
              <w:rPr>
                <w:b/>
                <w:lang w:val="ro-RO"/>
              </w:rPr>
              <w:t xml:space="preserve"> de finan</w:t>
            </w:r>
            <w:r w:rsidR="00F27200" w:rsidRPr="00F27200">
              <w:rPr>
                <w:b/>
                <w:lang w:val="ro-RO"/>
              </w:rPr>
              <w:t>ţ</w:t>
            </w:r>
            <w:r w:rsidR="00CD7600" w:rsidRPr="00F27200">
              <w:rPr>
                <w:b/>
                <w:lang w:val="ro-RO"/>
              </w:rPr>
              <w:t>are</w:t>
            </w:r>
            <w:r w:rsidRPr="00F27200">
              <w:rPr>
                <w:b/>
                <w:lang w:val="ro-RO"/>
              </w:rPr>
              <w:t xml:space="preserve">                             </w:t>
            </w:r>
          </w:p>
        </w:tc>
        <w:tc>
          <w:tcPr>
            <w:tcW w:w="1292" w:type="dxa"/>
            <w:shd w:val="clear" w:color="auto" w:fill="FFFFFF"/>
          </w:tcPr>
          <w:p w:rsidR="00F31547" w:rsidRPr="00F27200" w:rsidRDefault="00F31547" w:rsidP="0070359B">
            <w:pPr>
              <w:spacing w:line="360" w:lineRule="auto"/>
              <w:jc w:val="both"/>
              <w:rPr>
                <w:b/>
                <w:bCs/>
                <w:color w:val="000000"/>
                <w:lang w:val="ro-RO"/>
              </w:rPr>
            </w:pPr>
            <w:r w:rsidRPr="00F27200">
              <w:rPr>
                <w:b/>
                <w:bCs/>
                <w:color w:val="000000"/>
                <w:lang w:val="ro-RO"/>
              </w:rPr>
              <w:t>Pag. 19</w:t>
            </w:r>
          </w:p>
          <w:p w:rsidR="00F31547" w:rsidRPr="00F27200" w:rsidRDefault="00F31547" w:rsidP="0070359B">
            <w:pPr>
              <w:spacing w:line="360" w:lineRule="auto"/>
              <w:jc w:val="both"/>
              <w:rPr>
                <w:b/>
                <w:lang w:val="ro-RO"/>
              </w:rPr>
            </w:pPr>
            <w:r w:rsidRPr="00F27200">
              <w:rPr>
                <w:b/>
                <w:lang w:val="ro-RO"/>
              </w:rPr>
              <w:t>Pag. 20</w:t>
            </w:r>
          </w:p>
          <w:p w:rsidR="00F31547" w:rsidRPr="00F27200" w:rsidRDefault="00F31547" w:rsidP="00CD7600">
            <w:pPr>
              <w:spacing w:line="360" w:lineRule="auto"/>
              <w:jc w:val="both"/>
              <w:rPr>
                <w:b/>
                <w:lang w:val="ro-RO"/>
              </w:rPr>
            </w:pPr>
            <w:r w:rsidRPr="00F27200">
              <w:rPr>
                <w:b/>
                <w:lang w:val="ro-RO"/>
              </w:rPr>
              <w:t>Pag.2</w:t>
            </w:r>
            <w:r w:rsidR="00CD7600" w:rsidRPr="00F27200">
              <w:rPr>
                <w:b/>
                <w:lang w:val="ro-RO"/>
              </w:rPr>
              <w:t>1</w:t>
            </w:r>
          </w:p>
        </w:tc>
      </w:tr>
      <w:tr w:rsidR="00F31547" w:rsidRPr="00F27200" w:rsidTr="00E162B2">
        <w:tc>
          <w:tcPr>
            <w:tcW w:w="2165"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Capitolul X</w:t>
            </w:r>
          </w:p>
          <w:p w:rsidR="00F31547" w:rsidRPr="00F27200" w:rsidRDefault="00F31547" w:rsidP="0070359B">
            <w:pPr>
              <w:spacing w:line="360" w:lineRule="auto"/>
              <w:jc w:val="both"/>
              <w:rPr>
                <w:b/>
                <w:lang w:val="ro-RO"/>
              </w:rPr>
            </w:pPr>
            <w:r w:rsidRPr="00F27200">
              <w:rPr>
                <w:b/>
                <w:lang w:val="ro-RO"/>
              </w:rPr>
              <w:t xml:space="preserve">Capitolul XI                     </w:t>
            </w:r>
          </w:p>
        </w:tc>
        <w:tc>
          <w:tcPr>
            <w:tcW w:w="7123"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Decontul de cheltuieli</w:t>
            </w:r>
          </w:p>
          <w:p w:rsidR="00F31547" w:rsidRPr="00F27200" w:rsidRDefault="00F31547" w:rsidP="00F27200">
            <w:pPr>
              <w:spacing w:line="360" w:lineRule="auto"/>
              <w:jc w:val="both"/>
              <w:rPr>
                <w:b/>
                <w:lang w:val="ro-RO"/>
              </w:rPr>
            </w:pPr>
            <w:r w:rsidRPr="00F27200">
              <w:rPr>
                <w:b/>
                <w:lang w:val="ro-RO"/>
              </w:rPr>
              <w:t xml:space="preserve">Procedura de control </w:t>
            </w:r>
            <w:r w:rsidR="00F27200" w:rsidRPr="00F27200">
              <w:rPr>
                <w:b/>
                <w:lang w:val="ro-RO"/>
              </w:rPr>
              <w:t>ş</w:t>
            </w:r>
            <w:r w:rsidRPr="00F27200">
              <w:rPr>
                <w:b/>
                <w:lang w:val="ro-RO"/>
              </w:rPr>
              <w:t xml:space="preserve">i raportare                                        </w:t>
            </w:r>
          </w:p>
        </w:tc>
        <w:tc>
          <w:tcPr>
            <w:tcW w:w="1292" w:type="dxa"/>
            <w:shd w:val="clear" w:color="auto" w:fill="FFFFFF"/>
          </w:tcPr>
          <w:p w:rsidR="00F31547" w:rsidRPr="00F27200" w:rsidRDefault="00F31547" w:rsidP="0070359B">
            <w:pPr>
              <w:spacing w:line="360" w:lineRule="auto"/>
              <w:jc w:val="both"/>
              <w:rPr>
                <w:b/>
                <w:bCs/>
                <w:color w:val="000000"/>
                <w:lang w:val="ro-RO"/>
              </w:rPr>
            </w:pPr>
            <w:r w:rsidRPr="00F27200">
              <w:rPr>
                <w:b/>
                <w:bCs/>
                <w:color w:val="000000"/>
                <w:lang w:val="ro-RO"/>
              </w:rPr>
              <w:t>Pag. 21</w:t>
            </w:r>
          </w:p>
          <w:p w:rsidR="00F31547" w:rsidRPr="00F27200" w:rsidRDefault="00F31547" w:rsidP="0070359B">
            <w:pPr>
              <w:spacing w:line="360" w:lineRule="auto"/>
              <w:jc w:val="both"/>
              <w:rPr>
                <w:b/>
                <w:lang w:val="ro-RO"/>
              </w:rPr>
            </w:pPr>
            <w:r w:rsidRPr="00F27200">
              <w:rPr>
                <w:b/>
                <w:lang w:val="ro-RO"/>
              </w:rPr>
              <w:t>Pag. 37</w:t>
            </w:r>
          </w:p>
        </w:tc>
      </w:tr>
      <w:tr w:rsidR="00F31547" w:rsidRPr="00F27200" w:rsidTr="00E162B2">
        <w:tc>
          <w:tcPr>
            <w:tcW w:w="2165"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Capitolul XII</w:t>
            </w:r>
          </w:p>
        </w:tc>
        <w:tc>
          <w:tcPr>
            <w:tcW w:w="7123"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Sancţiuni</w:t>
            </w:r>
          </w:p>
        </w:tc>
        <w:tc>
          <w:tcPr>
            <w:tcW w:w="1292" w:type="dxa"/>
            <w:shd w:val="clear" w:color="auto" w:fill="FFFFFF"/>
          </w:tcPr>
          <w:p w:rsidR="00F31547" w:rsidRPr="00F27200" w:rsidRDefault="00F31547" w:rsidP="000258DC">
            <w:pPr>
              <w:spacing w:line="360" w:lineRule="auto"/>
              <w:jc w:val="both"/>
              <w:rPr>
                <w:lang w:val="ro-RO"/>
              </w:rPr>
            </w:pPr>
            <w:r w:rsidRPr="00F27200">
              <w:rPr>
                <w:b/>
                <w:bCs/>
                <w:color w:val="000000"/>
                <w:lang w:val="ro-RO"/>
              </w:rPr>
              <w:t>Pag. 3</w:t>
            </w:r>
            <w:r w:rsidR="000258DC">
              <w:rPr>
                <w:b/>
                <w:bCs/>
                <w:color w:val="000000"/>
                <w:lang w:val="ro-RO"/>
              </w:rPr>
              <w:t>9</w:t>
            </w:r>
          </w:p>
        </w:tc>
      </w:tr>
      <w:tr w:rsidR="00F31547" w:rsidRPr="00F27200" w:rsidTr="00E162B2">
        <w:tc>
          <w:tcPr>
            <w:tcW w:w="2165"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Capitolul XIII</w:t>
            </w:r>
          </w:p>
        </w:tc>
        <w:tc>
          <w:tcPr>
            <w:tcW w:w="7123" w:type="dxa"/>
            <w:shd w:val="clear" w:color="auto" w:fill="auto"/>
          </w:tcPr>
          <w:p w:rsidR="00F31547" w:rsidRPr="00F27200" w:rsidRDefault="00F31547" w:rsidP="0070359B">
            <w:pPr>
              <w:spacing w:line="360" w:lineRule="auto"/>
              <w:jc w:val="both"/>
              <w:rPr>
                <w:b/>
                <w:bCs/>
                <w:color w:val="000000"/>
                <w:lang w:val="ro-RO"/>
              </w:rPr>
            </w:pPr>
            <w:r w:rsidRPr="00F27200">
              <w:rPr>
                <w:b/>
                <w:bCs/>
                <w:color w:val="000000"/>
                <w:lang w:val="ro-RO"/>
              </w:rPr>
              <w:t>Dispoziţii finale</w:t>
            </w:r>
          </w:p>
        </w:tc>
        <w:tc>
          <w:tcPr>
            <w:tcW w:w="1292" w:type="dxa"/>
            <w:shd w:val="clear" w:color="auto" w:fill="FFFFFF"/>
          </w:tcPr>
          <w:p w:rsidR="00F31547" w:rsidRPr="00F27200" w:rsidRDefault="00F31547" w:rsidP="00CD7600">
            <w:pPr>
              <w:spacing w:line="360" w:lineRule="auto"/>
              <w:jc w:val="both"/>
              <w:rPr>
                <w:lang w:val="ro-RO"/>
              </w:rPr>
            </w:pPr>
            <w:r w:rsidRPr="00F27200">
              <w:rPr>
                <w:b/>
                <w:bCs/>
                <w:color w:val="000000"/>
                <w:lang w:val="ro-RO"/>
              </w:rPr>
              <w:t>Pag. 3</w:t>
            </w:r>
            <w:r w:rsidR="00CD7600" w:rsidRPr="00F27200">
              <w:rPr>
                <w:b/>
                <w:bCs/>
                <w:color w:val="000000"/>
                <w:lang w:val="ro-RO"/>
              </w:rPr>
              <w:t>9</w:t>
            </w:r>
          </w:p>
        </w:tc>
      </w:tr>
    </w:tbl>
    <w:p w:rsidR="00F31547" w:rsidRPr="00F27200" w:rsidRDefault="00F31547" w:rsidP="0070359B">
      <w:pPr>
        <w:spacing w:line="360" w:lineRule="auto"/>
        <w:jc w:val="both"/>
        <w:rPr>
          <w:b/>
          <w:lang w:val="ro-RO"/>
        </w:rPr>
      </w:pPr>
    </w:p>
    <w:p w:rsidR="00F31547" w:rsidRPr="009945B9" w:rsidRDefault="00F31547" w:rsidP="0070359B">
      <w:pPr>
        <w:pageBreakBefore/>
        <w:spacing w:line="276" w:lineRule="auto"/>
        <w:ind w:firstLine="720"/>
        <w:jc w:val="both"/>
        <w:rPr>
          <w:b/>
          <w:bCs/>
          <w:color w:val="333333"/>
          <w:lang w:val="ro-RO"/>
        </w:rPr>
      </w:pPr>
      <w:r w:rsidRPr="009945B9">
        <w:rPr>
          <w:b/>
          <w:lang w:val="ro-RO"/>
        </w:rPr>
        <w:lastRenderedPageBreak/>
        <w:t>C</w:t>
      </w:r>
      <w:r>
        <w:rPr>
          <w:b/>
          <w:lang w:val="ro-RO"/>
        </w:rPr>
        <w:t>apitolul</w:t>
      </w:r>
      <w:r w:rsidRPr="009945B9">
        <w:rPr>
          <w:b/>
          <w:lang w:val="ro-RO"/>
        </w:rPr>
        <w:t xml:space="preserve"> I  Dispoziţii generale</w:t>
      </w:r>
    </w:p>
    <w:p w:rsidR="00F31547" w:rsidRPr="009945B9" w:rsidRDefault="00F31547" w:rsidP="0070359B">
      <w:pPr>
        <w:spacing w:line="276" w:lineRule="auto"/>
        <w:jc w:val="both"/>
        <w:rPr>
          <w:b/>
          <w:bCs/>
          <w:color w:val="333333"/>
          <w:lang w:val="ro-RO"/>
        </w:rPr>
      </w:pPr>
    </w:p>
    <w:p w:rsidR="00F31547" w:rsidRPr="009945B9" w:rsidRDefault="00F31547" w:rsidP="0070359B">
      <w:pPr>
        <w:spacing w:line="276" w:lineRule="auto"/>
        <w:jc w:val="both"/>
        <w:rPr>
          <w:b/>
          <w:bCs/>
          <w:color w:val="333333"/>
          <w:lang w:val="ro-RO"/>
        </w:rPr>
      </w:pPr>
    </w:p>
    <w:p w:rsidR="00F31547" w:rsidRPr="009945B9" w:rsidRDefault="00F31547" w:rsidP="0070359B">
      <w:pPr>
        <w:spacing w:line="276" w:lineRule="auto"/>
        <w:jc w:val="both"/>
        <w:rPr>
          <w:b/>
          <w:bCs/>
          <w:color w:val="333333"/>
          <w:lang w:val="ro-RO"/>
        </w:rPr>
      </w:pPr>
      <w:r w:rsidRPr="009945B9">
        <w:rPr>
          <w:b/>
          <w:bCs/>
          <w:color w:val="000000"/>
          <w:lang w:val="ro-RO"/>
        </w:rPr>
        <w:t>Scop şi definiţii</w:t>
      </w:r>
    </w:p>
    <w:p w:rsidR="00F31547" w:rsidRPr="009945B9" w:rsidRDefault="00F31547" w:rsidP="0070359B">
      <w:pPr>
        <w:spacing w:line="276" w:lineRule="auto"/>
        <w:jc w:val="both"/>
        <w:rPr>
          <w:b/>
          <w:bCs/>
          <w:color w:val="333333"/>
          <w:lang w:val="ro-RO"/>
        </w:rPr>
      </w:pPr>
    </w:p>
    <w:p w:rsidR="00F31547" w:rsidRPr="009945B9" w:rsidRDefault="00F31547" w:rsidP="0070359B">
      <w:pPr>
        <w:spacing w:line="276" w:lineRule="auto"/>
        <w:jc w:val="both"/>
        <w:rPr>
          <w:b/>
          <w:bCs/>
          <w:color w:val="000000"/>
          <w:lang w:val="ro-RO"/>
        </w:rPr>
      </w:pPr>
      <w:r w:rsidRPr="009945B9">
        <w:rPr>
          <w:b/>
          <w:bCs/>
          <w:color w:val="000000"/>
          <w:lang w:val="ro-RO"/>
        </w:rPr>
        <w:t xml:space="preserve">Art. 1 </w:t>
      </w:r>
      <w:r w:rsidRPr="009945B9">
        <w:rPr>
          <w:color w:val="000000"/>
          <w:lang w:val="ro-RO"/>
        </w:rPr>
        <w:t>Prezentul regulament are ca scop stabilirea principiilor, cadrului general şi a procedurii pentru atribuirea contractelor de finanţare ner</w:t>
      </w:r>
      <w:r w:rsidR="00E162B2">
        <w:rPr>
          <w:color w:val="000000"/>
          <w:lang w:val="ro-RO"/>
        </w:rPr>
        <w:t>ambursabilă din fonduri publice</w:t>
      </w:r>
      <w:r w:rsidRPr="009945B9">
        <w:rPr>
          <w:color w:val="000000"/>
          <w:lang w:val="ro-RO"/>
        </w:rPr>
        <w:t xml:space="preserve"> precum şi căile de atac ale actului sau deciziei autorităţilor finanţatoare care aplică procedura de atribuire a contractelor de finanţare nerambursabilă acordată din bugetul local al municipiului Timişoara.</w:t>
      </w: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color w:val="000000"/>
          <w:lang w:val="ro-RO"/>
        </w:rPr>
      </w:pPr>
      <w:r>
        <w:rPr>
          <w:b/>
          <w:bCs/>
          <w:color w:val="000000"/>
          <w:lang w:val="ro-RO"/>
        </w:rPr>
        <w:t>Art.</w:t>
      </w:r>
      <w:r w:rsidRPr="009945B9">
        <w:rPr>
          <w:b/>
          <w:bCs/>
          <w:color w:val="000000"/>
          <w:lang w:val="ro-RO"/>
        </w:rPr>
        <w:t>2</w:t>
      </w:r>
      <w:r>
        <w:rPr>
          <w:b/>
          <w:bCs/>
          <w:color w:val="000000"/>
          <w:lang w:val="ro-RO"/>
        </w:rPr>
        <w:t xml:space="preserve"> </w:t>
      </w:r>
      <w:r w:rsidRPr="009945B9">
        <w:rPr>
          <w:b/>
          <w:bCs/>
          <w:color w:val="000000"/>
          <w:lang w:val="ro-RO"/>
        </w:rPr>
        <w:t xml:space="preserve"> </w:t>
      </w:r>
      <w:r w:rsidRPr="009945B9">
        <w:rPr>
          <w:color w:val="000000"/>
          <w:lang w:val="ro-RO"/>
        </w:rPr>
        <w:t>În înţelesul prezentului regulament, termenii şi expresiile de mai jos au următoarea semnificaţie:</w:t>
      </w:r>
    </w:p>
    <w:p w:rsidR="00F31547" w:rsidRPr="009945B9" w:rsidRDefault="00F31547" w:rsidP="0070359B">
      <w:pPr>
        <w:spacing w:line="276" w:lineRule="auto"/>
        <w:jc w:val="both"/>
        <w:rPr>
          <w:color w:val="000000"/>
          <w:lang w:val="ro-RO"/>
        </w:rPr>
      </w:pPr>
      <w:r w:rsidRPr="00C952AD">
        <w:rPr>
          <w:b/>
          <w:color w:val="000000"/>
          <w:lang w:val="ro-RO"/>
        </w:rPr>
        <w:t xml:space="preserve">a) </w:t>
      </w:r>
      <w:r w:rsidRPr="00C952AD">
        <w:rPr>
          <w:b/>
          <w:i/>
          <w:color w:val="000000"/>
          <w:lang w:val="ro-RO"/>
        </w:rPr>
        <w:t>activitate generatoare de profit</w:t>
      </w:r>
      <w:r w:rsidRPr="009945B9">
        <w:rPr>
          <w:color w:val="000000"/>
          <w:lang w:val="ro-RO"/>
        </w:rPr>
        <w:t xml:space="preserve"> - activitatea care produce un profit în mod direct pentru o persoană </w:t>
      </w:r>
      <w:r w:rsidRPr="009945B9">
        <w:rPr>
          <w:lang w:val="ro-RO"/>
        </w:rPr>
        <w:t>juridică;</w:t>
      </w:r>
    </w:p>
    <w:p w:rsidR="00F31547" w:rsidRPr="009945B9" w:rsidRDefault="00F31547" w:rsidP="0070359B">
      <w:pPr>
        <w:spacing w:line="276" w:lineRule="auto"/>
        <w:jc w:val="both"/>
        <w:rPr>
          <w:color w:val="000000"/>
          <w:lang w:val="ro-RO"/>
        </w:rPr>
      </w:pPr>
      <w:r w:rsidRPr="00C952AD">
        <w:rPr>
          <w:b/>
          <w:color w:val="000000"/>
          <w:lang w:val="ro-RO"/>
        </w:rPr>
        <w:t xml:space="preserve">b) </w:t>
      </w:r>
      <w:r w:rsidRPr="00C952AD">
        <w:rPr>
          <w:b/>
          <w:i/>
          <w:color w:val="000000"/>
          <w:lang w:val="ro-RO"/>
        </w:rPr>
        <w:t>autoritate finanţatoare</w:t>
      </w:r>
      <w:r w:rsidRPr="009945B9">
        <w:rPr>
          <w:color w:val="000000"/>
          <w:lang w:val="ro-RO"/>
        </w:rPr>
        <w:t xml:space="preserve"> - </w:t>
      </w:r>
      <w:r>
        <w:rPr>
          <w:color w:val="000000"/>
          <w:lang w:val="ro-RO"/>
        </w:rPr>
        <w:t>Prim</w:t>
      </w:r>
      <w:r w:rsidR="00CD5787">
        <w:rPr>
          <w:color w:val="000000"/>
          <w:lang w:val="ro-RO"/>
        </w:rPr>
        <w:t>ă</w:t>
      </w:r>
      <w:r>
        <w:rPr>
          <w:color w:val="000000"/>
          <w:lang w:val="ro-RO"/>
        </w:rPr>
        <w:t>ria</w:t>
      </w:r>
      <w:r w:rsidRPr="009945B9">
        <w:rPr>
          <w:color w:val="000000"/>
          <w:lang w:val="ro-RO"/>
        </w:rPr>
        <w:t xml:space="preserve"> Municipiului Timişoara;</w:t>
      </w:r>
    </w:p>
    <w:p w:rsidR="00F31547" w:rsidRPr="009945B9" w:rsidRDefault="00F31547" w:rsidP="0070359B">
      <w:pPr>
        <w:spacing w:line="276" w:lineRule="auto"/>
        <w:jc w:val="both"/>
        <w:rPr>
          <w:color w:val="000000"/>
          <w:lang w:val="ro-RO"/>
        </w:rPr>
      </w:pPr>
      <w:r w:rsidRPr="00C952AD">
        <w:rPr>
          <w:b/>
          <w:color w:val="000000"/>
          <w:lang w:val="ro-RO"/>
        </w:rPr>
        <w:t xml:space="preserve">c) </w:t>
      </w:r>
      <w:r w:rsidRPr="00C952AD">
        <w:rPr>
          <w:b/>
          <w:i/>
          <w:color w:val="000000"/>
          <w:lang w:val="ro-RO"/>
        </w:rPr>
        <w:t>beneficiar</w:t>
      </w:r>
      <w:r w:rsidRPr="009945B9">
        <w:rPr>
          <w:color w:val="000000"/>
          <w:lang w:val="ro-RO"/>
        </w:rPr>
        <w:t xml:space="preserve"> - solicitantul căruia i se atribuie contractul de finanţare nerambursabilă în urma aplicării procedurii selecţiei publice de proiecte;</w:t>
      </w:r>
    </w:p>
    <w:p w:rsidR="00F31547" w:rsidRPr="009945B9" w:rsidRDefault="00F31547" w:rsidP="0070359B">
      <w:pPr>
        <w:spacing w:line="276" w:lineRule="auto"/>
        <w:jc w:val="both"/>
        <w:rPr>
          <w:color w:val="000000"/>
          <w:lang w:val="ro-RO"/>
        </w:rPr>
      </w:pPr>
      <w:r w:rsidRPr="00C952AD">
        <w:rPr>
          <w:b/>
          <w:color w:val="000000"/>
          <w:lang w:val="ro-RO"/>
        </w:rPr>
        <w:t xml:space="preserve">d) </w:t>
      </w:r>
      <w:r w:rsidRPr="00C952AD">
        <w:rPr>
          <w:b/>
          <w:i/>
          <w:color w:val="000000"/>
          <w:lang w:val="ro-RO"/>
        </w:rPr>
        <w:t>cheltuieli eligibile</w:t>
      </w:r>
      <w:r w:rsidRPr="009945B9">
        <w:rPr>
          <w:color w:val="000000"/>
          <w:lang w:val="ro-RO"/>
        </w:rPr>
        <w:t xml:space="preserve"> - cheltuieli care pot fi luate în considerare pentru finanţarea nerambursabilă, conform </w:t>
      </w:r>
      <w:r w:rsidRPr="00CD5787">
        <w:rPr>
          <w:lang w:val="ro-RO"/>
        </w:rPr>
        <w:t xml:space="preserve">Anexei </w:t>
      </w:r>
      <w:r w:rsidR="00CD5787" w:rsidRPr="00CD5787">
        <w:rPr>
          <w:lang w:val="ro-RO"/>
        </w:rPr>
        <w:t>6</w:t>
      </w:r>
      <w:r w:rsidRPr="009945B9">
        <w:rPr>
          <w:color w:val="000000"/>
          <w:lang w:val="ro-RO"/>
        </w:rPr>
        <w:t>;</w:t>
      </w:r>
    </w:p>
    <w:p w:rsidR="00F31547" w:rsidRPr="009945B9" w:rsidRDefault="00F31547" w:rsidP="0070359B">
      <w:pPr>
        <w:spacing w:line="276" w:lineRule="auto"/>
        <w:jc w:val="both"/>
        <w:rPr>
          <w:color w:val="000000"/>
          <w:lang w:val="ro-RO"/>
        </w:rPr>
      </w:pPr>
      <w:r w:rsidRPr="00C952AD">
        <w:rPr>
          <w:b/>
          <w:color w:val="000000"/>
          <w:lang w:val="ro-RO"/>
        </w:rPr>
        <w:t xml:space="preserve">e) </w:t>
      </w:r>
      <w:r w:rsidRPr="00C952AD">
        <w:rPr>
          <w:b/>
          <w:i/>
          <w:color w:val="000000"/>
          <w:lang w:val="ro-RO"/>
        </w:rPr>
        <w:t>contract de finanţare nerambursabilă</w:t>
      </w:r>
      <w:r w:rsidRPr="009945B9">
        <w:rPr>
          <w:color w:val="000000"/>
          <w:lang w:val="ro-RO"/>
        </w:rPr>
        <w:t xml:space="preserve"> - contract încheiat, în condiţiile legii, între </w:t>
      </w:r>
      <w:r>
        <w:rPr>
          <w:color w:val="000000"/>
          <w:lang w:val="ro-RO"/>
        </w:rPr>
        <w:t>Prim</w:t>
      </w:r>
      <w:r w:rsidR="00E162B2">
        <w:rPr>
          <w:color w:val="000000"/>
          <w:lang w:val="ro-RO"/>
        </w:rPr>
        <w:t>ă</w:t>
      </w:r>
      <w:r>
        <w:rPr>
          <w:color w:val="000000"/>
          <w:lang w:val="ro-RO"/>
        </w:rPr>
        <w:t xml:space="preserve">ria </w:t>
      </w:r>
      <w:r w:rsidR="00CD5787">
        <w:rPr>
          <w:color w:val="000000"/>
          <w:lang w:val="ro-RO"/>
        </w:rPr>
        <w:t xml:space="preserve"> Municipiului Timişoara</w:t>
      </w:r>
      <w:r w:rsidRPr="009945B9">
        <w:rPr>
          <w:color w:val="000000"/>
          <w:lang w:val="ro-RO"/>
        </w:rPr>
        <w:t xml:space="preserve"> în calitate de autoritate finanţatoare şi beneficiar;</w:t>
      </w:r>
    </w:p>
    <w:p w:rsidR="00F31547" w:rsidRPr="009945B9" w:rsidRDefault="00F31547" w:rsidP="0070359B">
      <w:pPr>
        <w:spacing w:line="276" w:lineRule="auto"/>
        <w:jc w:val="both"/>
        <w:rPr>
          <w:color w:val="000000"/>
          <w:lang w:val="ro-RO"/>
        </w:rPr>
      </w:pPr>
      <w:r w:rsidRPr="00C952AD">
        <w:rPr>
          <w:b/>
          <w:color w:val="000000"/>
          <w:lang w:val="ro-RO"/>
        </w:rPr>
        <w:t xml:space="preserve">f) </w:t>
      </w:r>
      <w:r w:rsidRPr="00C952AD">
        <w:rPr>
          <w:b/>
          <w:i/>
          <w:color w:val="000000"/>
          <w:lang w:val="ro-RO"/>
        </w:rPr>
        <w:t>finanţare nerambursabilă</w:t>
      </w:r>
      <w:r w:rsidRPr="009945B9">
        <w:rPr>
          <w:color w:val="000000"/>
          <w:lang w:val="ro-RO"/>
        </w:rPr>
        <w:t xml:space="preserve"> - alocaţie financiară directă din fonduri publice, în vederea desfăşurării de către persoane juridice fără scop patrimonial a unor activităţi nonprofit care să contribuie la realizarea unor acţiuni sau programe de interes public la nivelul municipiului Timişoara;</w:t>
      </w:r>
    </w:p>
    <w:p w:rsidR="00F31547" w:rsidRPr="009945B9" w:rsidRDefault="00F31547" w:rsidP="0070359B">
      <w:pPr>
        <w:spacing w:line="276" w:lineRule="auto"/>
        <w:jc w:val="both"/>
        <w:rPr>
          <w:color w:val="000000"/>
          <w:lang w:val="ro-RO"/>
        </w:rPr>
      </w:pPr>
      <w:r w:rsidRPr="00C952AD">
        <w:rPr>
          <w:b/>
          <w:color w:val="000000"/>
          <w:lang w:val="ro-RO"/>
        </w:rPr>
        <w:t xml:space="preserve">g) </w:t>
      </w:r>
      <w:r w:rsidRPr="00C952AD">
        <w:rPr>
          <w:b/>
          <w:i/>
          <w:color w:val="000000"/>
          <w:lang w:val="ro-RO"/>
        </w:rPr>
        <w:t>fonduri publice</w:t>
      </w:r>
      <w:r w:rsidRPr="009945B9">
        <w:rPr>
          <w:color w:val="000000"/>
          <w:lang w:val="ro-RO"/>
        </w:rPr>
        <w:t xml:space="preserve"> - sume alocate din bugetul local de către </w:t>
      </w:r>
      <w:r>
        <w:rPr>
          <w:color w:val="000000"/>
          <w:lang w:val="ro-RO"/>
        </w:rPr>
        <w:t>Prim</w:t>
      </w:r>
      <w:r w:rsidR="00CD5787">
        <w:rPr>
          <w:color w:val="000000"/>
          <w:lang w:val="ro-RO"/>
        </w:rPr>
        <w:t>ă</w:t>
      </w:r>
      <w:r>
        <w:rPr>
          <w:color w:val="000000"/>
          <w:lang w:val="ro-RO"/>
        </w:rPr>
        <w:t xml:space="preserve">ria </w:t>
      </w:r>
      <w:r w:rsidRPr="0072468F">
        <w:rPr>
          <w:color w:val="000000"/>
          <w:lang w:val="ro-RO"/>
        </w:rPr>
        <w:t>Municipiului</w:t>
      </w:r>
      <w:r w:rsidRPr="009945B9">
        <w:rPr>
          <w:color w:val="000000"/>
          <w:lang w:val="ro-RO"/>
        </w:rPr>
        <w:t xml:space="preserve"> Timişoara;</w:t>
      </w:r>
    </w:p>
    <w:p w:rsidR="00F31547" w:rsidRDefault="00F31547" w:rsidP="0070359B">
      <w:pPr>
        <w:spacing w:line="276" w:lineRule="auto"/>
        <w:jc w:val="both"/>
        <w:rPr>
          <w:color w:val="000000"/>
          <w:lang w:val="ro-RO"/>
        </w:rPr>
      </w:pPr>
      <w:r w:rsidRPr="00C952AD">
        <w:rPr>
          <w:b/>
          <w:color w:val="000000"/>
          <w:lang w:val="ro-RO"/>
        </w:rPr>
        <w:t xml:space="preserve">h) </w:t>
      </w:r>
      <w:r w:rsidRPr="00C952AD">
        <w:rPr>
          <w:b/>
          <w:i/>
          <w:color w:val="000000"/>
          <w:lang w:val="ro-RO"/>
        </w:rPr>
        <w:t>solicitant</w:t>
      </w:r>
      <w:r w:rsidRPr="009945B9">
        <w:rPr>
          <w:color w:val="000000"/>
          <w:lang w:val="ro-RO"/>
        </w:rPr>
        <w:t xml:space="preserve"> - orice persoană juridică fără </w:t>
      </w:r>
      <w:r w:rsidRPr="009945B9">
        <w:rPr>
          <w:lang w:val="ro-RO"/>
        </w:rPr>
        <w:t>scop patrimonial</w:t>
      </w:r>
      <w:r w:rsidRPr="009945B9">
        <w:rPr>
          <w:color w:val="000000"/>
          <w:lang w:val="ro-RO"/>
        </w:rPr>
        <w:t xml:space="preserve"> care depune o propunere de proiect</w:t>
      </w:r>
      <w:r>
        <w:rPr>
          <w:color w:val="000000"/>
          <w:lang w:val="ro-RO"/>
        </w:rPr>
        <w:t>.</w:t>
      </w:r>
    </w:p>
    <w:p w:rsidR="00F31547" w:rsidRPr="002431D2" w:rsidRDefault="00F31547" w:rsidP="0070359B">
      <w:pPr>
        <w:spacing w:line="276" w:lineRule="auto"/>
        <w:jc w:val="both"/>
        <w:rPr>
          <w:color w:val="000000"/>
          <w:lang w:val="ro-RO"/>
        </w:rPr>
      </w:pPr>
    </w:p>
    <w:p w:rsidR="00F31547" w:rsidRDefault="00F31547" w:rsidP="0070359B">
      <w:pPr>
        <w:shd w:val="clear" w:color="auto" w:fill="FFFFFF"/>
        <w:spacing w:line="276" w:lineRule="auto"/>
        <w:jc w:val="both"/>
        <w:rPr>
          <w:color w:val="000000"/>
          <w:lang w:val="ro-RO"/>
        </w:rPr>
      </w:pPr>
      <w:r>
        <w:rPr>
          <w:b/>
          <w:bCs/>
          <w:color w:val="000000"/>
          <w:lang w:val="ro-RO"/>
        </w:rPr>
        <w:t>Art.</w:t>
      </w:r>
      <w:r w:rsidRPr="009945B9">
        <w:rPr>
          <w:b/>
          <w:bCs/>
          <w:color w:val="000000"/>
          <w:lang w:val="ro-RO"/>
        </w:rPr>
        <w:t>3</w:t>
      </w:r>
      <w:r>
        <w:rPr>
          <w:b/>
          <w:bCs/>
          <w:color w:val="000000"/>
          <w:lang w:val="ro-RO"/>
        </w:rPr>
        <w:t xml:space="preserve"> </w:t>
      </w:r>
      <w:r w:rsidRPr="009945B9">
        <w:rPr>
          <w:color w:val="000000"/>
          <w:lang w:val="ro-RO"/>
        </w:rPr>
        <w:t>Prezentul regulament stabileşte procedura privind atribuirea contractului de finanţare nerambursabilă.</w:t>
      </w:r>
    </w:p>
    <w:p w:rsidR="00F31547" w:rsidRPr="009945B9" w:rsidRDefault="00F31547" w:rsidP="0070359B">
      <w:pPr>
        <w:shd w:val="clear" w:color="auto" w:fill="FFFFFF"/>
        <w:spacing w:line="276" w:lineRule="auto"/>
        <w:jc w:val="both"/>
        <w:rPr>
          <w:b/>
          <w:color w:val="000000"/>
          <w:lang w:val="ro-RO"/>
        </w:rPr>
      </w:pPr>
    </w:p>
    <w:p w:rsidR="00F31547" w:rsidRDefault="00F31547" w:rsidP="0070359B">
      <w:pPr>
        <w:shd w:val="clear" w:color="auto" w:fill="FFFFFF"/>
        <w:spacing w:line="276" w:lineRule="auto"/>
        <w:jc w:val="both"/>
        <w:rPr>
          <w:b/>
          <w:color w:val="000000"/>
          <w:lang w:val="ro-RO"/>
        </w:rPr>
      </w:pPr>
      <w:r w:rsidRPr="009945B9">
        <w:rPr>
          <w:b/>
          <w:color w:val="000000"/>
          <w:lang w:val="ro-RO"/>
        </w:rPr>
        <w:t>Art. 4</w:t>
      </w:r>
      <w:r w:rsidRPr="009945B9">
        <w:rPr>
          <w:color w:val="000000"/>
          <w:lang w:val="ro-RO"/>
        </w:rPr>
        <w:t xml:space="preserve"> Solicitanţii trebuie să fie persoane</w:t>
      </w:r>
      <w:r>
        <w:rPr>
          <w:color w:val="000000"/>
          <w:lang w:val="ro-RO"/>
        </w:rPr>
        <w:t xml:space="preserve"> juridice fără scop patrimonial - </w:t>
      </w:r>
      <w:r w:rsidRPr="009945B9">
        <w:rPr>
          <w:color w:val="000000"/>
          <w:lang w:val="ro-RO"/>
        </w:rPr>
        <w:t xml:space="preserve"> </w:t>
      </w:r>
      <w:r w:rsidRPr="002431D2">
        <w:rPr>
          <w:b/>
          <w:color w:val="000000"/>
          <w:lang w:val="ro-RO"/>
        </w:rPr>
        <w:t>doar asociaţii ori fundaţii constituite conform legii.</w:t>
      </w:r>
    </w:p>
    <w:p w:rsidR="00F31547" w:rsidRPr="002431D2" w:rsidRDefault="00F31547" w:rsidP="0070359B">
      <w:pPr>
        <w:shd w:val="clear" w:color="auto" w:fill="FFFFFF"/>
        <w:spacing w:line="276" w:lineRule="auto"/>
        <w:jc w:val="both"/>
        <w:rPr>
          <w:b/>
          <w:bCs/>
          <w:color w:val="000000"/>
          <w:lang w:val="ro-RO"/>
        </w:rPr>
      </w:pPr>
    </w:p>
    <w:p w:rsidR="00F31547" w:rsidRPr="009945B9" w:rsidRDefault="00F31547" w:rsidP="0070359B">
      <w:pPr>
        <w:shd w:val="clear" w:color="auto" w:fill="FFFFFF"/>
        <w:spacing w:line="276" w:lineRule="auto"/>
        <w:jc w:val="both"/>
        <w:rPr>
          <w:b/>
          <w:bCs/>
          <w:color w:val="333333"/>
          <w:lang w:val="ro-RO"/>
        </w:rPr>
      </w:pPr>
      <w:r w:rsidRPr="009945B9">
        <w:rPr>
          <w:b/>
          <w:bCs/>
          <w:color w:val="000000"/>
          <w:lang w:val="ro-RO"/>
        </w:rPr>
        <w:t xml:space="preserve">Art. 5 </w:t>
      </w:r>
      <w:r w:rsidRPr="009945B9">
        <w:rPr>
          <w:bCs/>
          <w:color w:val="000000"/>
          <w:shd w:val="clear" w:color="auto" w:fill="FFFFFF"/>
          <w:lang w:val="ro-RO"/>
        </w:rPr>
        <w:t>(1)</w:t>
      </w:r>
      <w:r w:rsidRPr="009945B9">
        <w:rPr>
          <w:b/>
          <w:bCs/>
          <w:color w:val="000000"/>
          <w:lang w:val="ro-RO"/>
        </w:rPr>
        <w:t xml:space="preserve"> </w:t>
      </w:r>
      <w:r w:rsidRPr="009945B9">
        <w:rPr>
          <w:color w:val="000000"/>
          <w:lang w:val="ro-RO"/>
        </w:rPr>
        <w:t xml:space="preserve">Finanţările nerambursabile acordate se vor utiliza numai pentru programele şi proiectele de interes public iniţiate şi organizate de către </w:t>
      </w:r>
      <w:r>
        <w:rPr>
          <w:color w:val="000000"/>
          <w:lang w:val="ro-RO"/>
        </w:rPr>
        <w:t>beneficiari</w:t>
      </w:r>
      <w:r w:rsidRPr="009945B9">
        <w:rPr>
          <w:color w:val="000000"/>
          <w:lang w:val="ro-RO"/>
        </w:rPr>
        <w:t>, în completarea veniturilor proprii şi a celor primite sub formă de donaţii şi sponsorizări.</w:t>
      </w:r>
    </w:p>
    <w:p w:rsidR="00F31547" w:rsidRDefault="00F31547" w:rsidP="0070359B">
      <w:pPr>
        <w:shd w:val="clear" w:color="auto" w:fill="FFFFFF"/>
        <w:spacing w:line="276" w:lineRule="auto"/>
        <w:jc w:val="both"/>
        <w:rPr>
          <w:b/>
          <w:bCs/>
          <w:color w:val="000000"/>
          <w:lang w:val="ro-RO"/>
        </w:rPr>
      </w:pPr>
      <w:r w:rsidRPr="009945B9">
        <w:rPr>
          <w:bCs/>
          <w:color w:val="000000"/>
          <w:shd w:val="clear" w:color="auto" w:fill="FFFFFF"/>
          <w:lang w:val="ro-RO"/>
        </w:rPr>
        <w:tab/>
        <w:t>(2)</w:t>
      </w:r>
      <w:r w:rsidRPr="009945B9">
        <w:rPr>
          <w:b/>
          <w:bCs/>
          <w:color w:val="000000"/>
          <w:lang w:val="ro-RO"/>
        </w:rPr>
        <w:t xml:space="preserve"> Domen</w:t>
      </w:r>
      <w:r w:rsidRPr="00AD3C96">
        <w:rPr>
          <w:b/>
          <w:bCs/>
          <w:color w:val="000000"/>
          <w:lang w:val="ro-RO"/>
        </w:rPr>
        <w:t xml:space="preserve">iu de aplicare: </w:t>
      </w:r>
      <w:r w:rsidRPr="00AD3C96">
        <w:rPr>
          <w:color w:val="000000"/>
          <w:lang w:val="ro-RO"/>
        </w:rPr>
        <w:t xml:space="preserve">Primaria Municipiului Timişoara acordă o atenţie deosebită </w:t>
      </w:r>
      <w:r w:rsidRPr="00AD3C96">
        <w:rPr>
          <w:color w:val="000000"/>
          <w:shd w:val="clear" w:color="auto" w:fill="FFFFFF"/>
          <w:lang w:val="ro-RO"/>
        </w:rPr>
        <w:t>proiectelor de anvergură,</w:t>
      </w:r>
      <w:r w:rsidRPr="00AD3C96">
        <w:rPr>
          <w:color w:val="000000"/>
          <w:lang w:val="ro-RO"/>
        </w:rPr>
        <w:t xml:space="preserve"> cu caracter regional, euroregional şi internaţional care</w:t>
      </w:r>
      <w:r w:rsidR="00CD5787">
        <w:rPr>
          <w:color w:val="000000"/>
          <w:lang w:val="ro-RO"/>
        </w:rPr>
        <w:t>,</w:t>
      </w:r>
      <w:r w:rsidRPr="00AD3C96">
        <w:rPr>
          <w:color w:val="000000"/>
          <w:lang w:val="ro-RO"/>
        </w:rPr>
        <w:t xml:space="preserve"> </w:t>
      </w:r>
      <w:r w:rsidR="00CD5787">
        <w:rPr>
          <w:lang w:val="ro-RO"/>
        </w:rPr>
        <w:t>în conformitate</w:t>
      </w:r>
      <w:r w:rsidRPr="00AD3C96">
        <w:rPr>
          <w:lang w:val="ro-RO"/>
        </w:rPr>
        <w:t xml:space="preserve"> cu strategiile de tineret şi cultură</w:t>
      </w:r>
      <w:r w:rsidR="00CD5787">
        <w:rPr>
          <w:lang w:val="ro-RO"/>
        </w:rPr>
        <w:t>,</w:t>
      </w:r>
      <w:r w:rsidRPr="00AD3C96">
        <w:rPr>
          <w:color w:val="000000"/>
          <w:lang w:val="ro-RO"/>
        </w:rPr>
        <w:t xml:space="preserve"> să sprijine candidatura Timişoarei la titlul de Capitală Europeană a Culturii</w:t>
      </w:r>
      <w:r w:rsidRPr="00AD3C96">
        <w:rPr>
          <w:b/>
          <w:color w:val="000000"/>
          <w:lang w:val="ro-RO"/>
        </w:rPr>
        <w:t>.</w:t>
      </w:r>
      <w:r w:rsidRPr="00AD3C96">
        <w:rPr>
          <w:b/>
          <w:bCs/>
          <w:color w:val="000000"/>
          <w:lang w:val="ro-RO"/>
        </w:rPr>
        <w:t xml:space="preserve"> </w:t>
      </w:r>
    </w:p>
    <w:p w:rsidR="00F31547" w:rsidRPr="00AD3C96" w:rsidRDefault="00F31547" w:rsidP="0070359B">
      <w:pPr>
        <w:shd w:val="clear" w:color="auto" w:fill="FFFFFF"/>
        <w:spacing w:line="276" w:lineRule="auto"/>
        <w:jc w:val="both"/>
        <w:rPr>
          <w:bCs/>
          <w:color w:val="000000"/>
          <w:lang w:val="ro-RO"/>
        </w:rPr>
      </w:pPr>
      <w:r>
        <w:rPr>
          <w:b/>
          <w:bCs/>
          <w:color w:val="000000"/>
          <w:lang w:val="ro-RO"/>
        </w:rPr>
        <w:lastRenderedPageBreak/>
        <w:tab/>
      </w:r>
      <w:r w:rsidRPr="00AD3C96">
        <w:rPr>
          <w:bCs/>
          <w:color w:val="000000"/>
          <w:lang w:val="ro-RO"/>
        </w:rPr>
        <w:t>Priorităţile municipalităţii pentru implementarea Strategiei culturale a Municipiului Timişoara pentru perioada 2014-2024, conform HCL 535/31.10.2014, cuprind cinci dimensiuni, ca axe prioritare:</w:t>
      </w:r>
    </w:p>
    <w:p w:rsidR="00F31547" w:rsidRPr="00AD3C96" w:rsidRDefault="00F31547" w:rsidP="0070359B">
      <w:pPr>
        <w:spacing w:line="276" w:lineRule="auto"/>
        <w:ind w:left="720"/>
        <w:jc w:val="both"/>
        <w:rPr>
          <w:bCs/>
          <w:color w:val="000000"/>
          <w:lang w:val="ro-RO"/>
        </w:rPr>
      </w:pPr>
      <w:r w:rsidRPr="00AD3C96">
        <w:rPr>
          <w:bCs/>
          <w:color w:val="000000"/>
          <w:lang w:val="ro-RO"/>
        </w:rPr>
        <w:t>1. Timişoara creativă</w:t>
      </w:r>
    </w:p>
    <w:p w:rsidR="00F31547" w:rsidRPr="00AD3C96" w:rsidRDefault="00F31547" w:rsidP="0070359B">
      <w:pPr>
        <w:spacing w:line="276" w:lineRule="auto"/>
        <w:ind w:left="720"/>
        <w:jc w:val="both"/>
        <w:rPr>
          <w:bCs/>
          <w:color w:val="000000"/>
          <w:lang w:val="ro-RO"/>
        </w:rPr>
      </w:pPr>
      <w:r w:rsidRPr="00AD3C96">
        <w:rPr>
          <w:bCs/>
          <w:color w:val="000000"/>
          <w:lang w:val="ro-RO"/>
        </w:rPr>
        <w:t>2. Timişoara implicată</w:t>
      </w:r>
    </w:p>
    <w:p w:rsidR="00F31547" w:rsidRPr="00AD3C96" w:rsidRDefault="00F31547" w:rsidP="0070359B">
      <w:pPr>
        <w:spacing w:line="276" w:lineRule="auto"/>
        <w:ind w:left="720"/>
        <w:jc w:val="both"/>
        <w:rPr>
          <w:bCs/>
          <w:color w:val="000000"/>
          <w:lang w:val="ro-RO"/>
        </w:rPr>
      </w:pPr>
      <w:r w:rsidRPr="00AD3C96">
        <w:rPr>
          <w:bCs/>
          <w:color w:val="000000"/>
          <w:lang w:val="ro-RO"/>
        </w:rPr>
        <w:t>3. Timişoara conectată</w:t>
      </w:r>
    </w:p>
    <w:p w:rsidR="00F31547" w:rsidRDefault="00F31547" w:rsidP="0070359B">
      <w:pPr>
        <w:spacing w:line="276" w:lineRule="auto"/>
        <w:ind w:left="720"/>
        <w:jc w:val="both"/>
        <w:rPr>
          <w:color w:val="000000"/>
          <w:lang w:val="ro-RO"/>
        </w:rPr>
      </w:pPr>
      <w:r w:rsidRPr="00AD3C96">
        <w:rPr>
          <w:color w:val="000000"/>
          <w:lang w:val="ro-RO"/>
        </w:rPr>
        <w:t>4. Timişoara responsabilă</w:t>
      </w:r>
    </w:p>
    <w:p w:rsidR="00F31547" w:rsidRPr="00AD3C96" w:rsidRDefault="00F31547" w:rsidP="0070359B">
      <w:pPr>
        <w:spacing w:line="276" w:lineRule="auto"/>
        <w:ind w:left="720"/>
        <w:jc w:val="both"/>
        <w:rPr>
          <w:color w:val="000000"/>
          <w:lang w:val="ro-RO"/>
        </w:rPr>
      </w:pPr>
    </w:p>
    <w:p w:rsidR="00F31547" w:rsidRPr="0082615D" w:rsidRDefault="00F31547" w:rsidP="0070359B">
      <w:pPr>
        <w:shd w:val="clear" w:color="auto" w:fill="FFFFFF"/>
        <w:spacing w:line="276" w:lineRule="auto"/>
        <w:jc w:val="both"/>
        <w:rPr>
          <w:bCs/>
          <w:color w:val="000000"/>
          <w:lang w:val="ro-RO"/>
        </w:rPr>
      </w:pPr>
      <w:r>
        <w:rPr>
          <w:bCs/>
          <w:color w:val="000000"/>
          <w:lang w:val="ro-RO"/>
        </w:rPr>
        <w:tab/>
      </w:r>
      <w:r w:rsidRPr="0082615D">
        <w:rPr>
          <w:bCs/>
          <w:color w:val="000000"/>
          <w:lang w:val="ro-RO"/>
        </w:rPr>
        <w:t>Priorităţile municipalităţii pentru implementarea Strategiei pentru Tineret a Municipiului Timişoara, conform HCL 574/27.11.2014 privind adoptarea Strategiei de tineret pentru perioada 2014-2020, cuprind trei dimensiuni, ca axe prioritare:</w:t>
      </w:r>
    </w:p>
    <w:p w:rsidR="00F31547" w:rsidRPr="0082615D" w:rsidRDefault="00F31547" w:rsidP="0070359B">
      <w:pPr>
        <w:spacing w:line="276" w:lineRule="auto"/>
        <w:ind w:left="720"/>
        <w:jc w:val="both"/>
        <w:rPr>
          <w:bCs/>
          <w:color w:val="000000"/>
          <w:lang w:val="ro-RO"/>
        </w:rPr>
      </w:pPr>
      <w:r w:rsidRPr="0082615D">
        <w:rPr>
          <w:bCs/>
          <w:color w:val="000000"/>
          <w:lang w:val="ro-RO"/>
        </w:rPr>
        <w:t>1. Societatea pentru tineri</w:t>
      </w:r>
    </w:p>
    <w:p w:rsidR="00F31547" w:rsidRPr="0082615D" w:rsidRDefault="00F31547" w:rsidP="0070359B">
      <w:pPr>
        <w:spacing w:line="276" w:lineRule="auto"/>
        <w:ind w:left="720"/>
        <w:jc w:val="both"/>
        <w:rPr>
          <w:bCs/>
          <w:color w:val="000000"/>
          <w:lang w:val="ro-RO"/>
        </w:rPr>
      </w:pPr>
      <w:r w:rsidRPr="0082615D">
        <w:rPr>
          <w:bCs/>
          <w:color w:val="000000"/>
          <w:lang w:val="ro-RO"/>
        </w:rPr>
        <w:t>2. Dezvoltare personală şi profesională</w:t>
      </w:r>
    </w:p>
    <w:p w:rsidR="00F31547" w:rsidRPr="009945B9" w:rsidRDefault="00F31547" w:rsidP="0070359B">
      <w:pPr>
        <w:spacing w:line="276" w:lineRule="auto"/>
        <w:ind w:left="720"/>
        <w:jc w:val="both"/>
        <w:rPr>
          <w:color w:val="000000"/>
          <w:lang w:val="ro-RO"/>
        </w:rPr>
      </w:pPr>
      <w:r w:rsidRPr="0082615D">
        <w:rPr>
          <w:bCs/>
          <w:color w:val="000000"/>
          <w:lang w:val="ro-RO"/>
        </w:rPr>
        <w:t>3. Tineri pentru societate</w:t>
      </w:r>
    </w:p>
    <w:p w:rsidR="00F31547" w:rsidRPr="009945B9" w:rsidRDefault="00F31547" w:rsidP="0070359B">
      <w:pPr>
        <w:spacing w:line="276" w:lineRule="auto"/>
        <w:ind w:left="720"/>
        <w:jc w:val="both"/>
        <w:rPr>
          <w:color w:val="000000"/>
          <w:lang w:val="ro-RO"/>
        </w:rPr>
      </w:pPr>
    </w:p>
    <w:p w:rsidR="00F31547" w:rsidRPr="0081745E" w:rsidRDefault="00F31547" w:rsidP="0070359B">
      <w:pPr>
        <w:spacing w:line="276" w:lineRule="auto"/>
        <w:jc w:val="both"/>
        <w:rPr>
          <w:b/>
          <w:lang w:val="ro-RO"/>
        </w:rPr>
      </w:pPr>
      <w:r w:rsidRPr="009945B9">
        <w:rPr>
          <w:b/>
          <w:bCs/>
          <w:color w:val="000000"/>
          <w:lang w:val="ro-RO"/>
        </w:rPr>
        <w:t xml:space="preserve">Art. </w:t>
      </w:r>
      <w:r>
        <w:rPr>
          <w:b/>
          <w:bCs/>
          <w:color w:val="000000"/>
          <w:lang w:val="ro-RO"/>
        </w:rPr>
        <w:t>6</w:t>
      </w:r>
      <w:r w:rsidRPr="009945B9">
        <w:rPr>
          <w:b/>
          <w:bCs/>
          <w:color w:val="000000"/>
          <w:lang w:val="ro-RO"/>
        </w:rPr>
        <w:t xml:space="preserve"> </w:t>
      </w:r>
      <w:r w:rsidRPr="009945B9">
        <w:rPr>
          <w:color w:val="000000"/>
          <w:lang w:val="ro-RO"/>
        </w:rPr>
        <w:t>Finanţările nerambursabile nu se acordă pentru activităţi generatoare de profit şi nici pentru activităţi din domeniile reglementate de Legea nr.182/2002 privind protecţia informaţiilor clasificate, cu modificările ulterioare.</w:t>
      </w:r>
      <w:r>
        <w:rPr>
          <w:color w:val="000000"/>
          <w:lang w:val="ro-RO"/>
        </w:rPr>
        <w:t xml:space="preserve"> In momentul depunerii decontului final, beneficiarul va da o declara</w:t>
      </w:r>
      <w:r w:rsidR="00023AAC">
        <w:rPr>
          <w:color w:val="000000"/>
          <w:lang w:val="ro-RO"/>
        </w:rPr>
        <w:t>ţ</w:t>
      </w:r>
      <w:r>
        <w:rPr>
          <w:color w:val="000000"/>
          <w:lang w:val="ro-RO"/>
        </w:rPr>
        <w:t>ie pe proprie r</w:t>
      </w:r>
      <w:r w:rsidR="00023AAC">
        <w:rPr>
          <w:color w:val="000000"/>
          <w:lang w:val="ro-RO"/>
        </w:rPr>
        <w:t>ă</w:t>
      </w:r>
      <w:r>
        <w:rPr>
          <w:color w:val="000000"/>
          <w:lang w:val="ro-RO"/>
        </w:rPr>
        <w:t xml:space="preserve">spundere in acest sens. </w:t>
      </w:r>
      <w:r w:rsidRPr="007E1051">
        <w:rPr>
          <w:b/>
          <w:lang w:val="ro-RO"/>
        </w:rPr>
        <w:t>Anexa 11</w:t>
      </w:r>
    </w:p>
    <w:p w:rsidR="00F31547" w:rsidRPr="0081745E" w:rsidRDefault="00F31547" w:rsidP="0070359B">
      <w:pPr>
        <w:spacing w:line="276" w:lineRule="auto"/>
        <w:jc w:val="both"/>
        <w:rPr>
          <w:lang w:val="ro-RO"/>
        </w:rPr>
      </w:pPr>
    </w:p>
    <w:p w:rsidR="00F31547" w:rsidRPr="009945B9" w:rsidRDefault="00F31547" w:rsidP="0070359B">
      <w:pPr>
        <w:spacing w:line="276" w:lineRule="auto"/>
        <w:jc w:val="both"/>
        <w:rPr>
          <w:lang w:val="ro-RO"/>
        </w:rPr>
      </w:pPr>
      <w:r w:rsidRPr="009945B9">
        <w:rPr>
          <w:b/>
          <w:color w:val="000000"/>
          <w:lang w:val="ro-RO"/>
        </w:rPr>
        <w:t xml:space="preserve">Art. </w:t>
      </w:r>
      <w:r>
        <w:rPr>
          <w:b/>
          <w:color w:val="000000"/>
          <w:lang w:val="ro-RO"/>
        </w:rPr>
        <w:t>7</w:t>
      </w:r>
      <w:r w:rsidRPr="009945B9">
        <w:rPr>
          <w:b/>
          <w:color w:val="000000"/>
          <w:lang w:val="ro-RO"/>
        </w:rPr>
        <w:t xml:space="preserve"> </w:t>
      </w:r>
      <w:r w:rsidRPr="009945B9">
        <w:rPr>
          <w:color w:val="000000"/>
          <w:lang w:val="ro-RO"/>
        </w:rPr>
        <w:t xml:space="preserve">Potrivit dispoziţiilor prezentului regulament, </w:t>
      </w:r>
      <w:r w:rsidRPr="009945B9">
        <w:rPr>
          <w:b/>
          <w:color w:val="000000"/>
          <w:lang w:val="ro-RO"/>
        </w:rPr>
        <w:t>nu se acordă finanţări nerambursabile pentru activităţi ce presupun dezvoltarea infrastructurii solicitantului</w:t>
      </w:r>
      <w:r>
        <w:rPr>
          <w:b/>
          <w:color w:val="000000"/>
          <w:lang w:val="ro-RO"/>
        </w:rPr>
        <w:t xml:space="preserve"> sau pentru acoperirea unor debite ale acestuia</w:t>
      </w:r>
      <w:r w:rsidRPr="009945B9">
        <w:rPr>
          <w:color w:val="000000"/>
          <w:lang w:val="ro-RO"/>
        </w:rPr>
        <w:t>.</w:t>
      </w:r>
    </w:p>
    <w:p w:rsidR="00F31547" w:rsidRPr="009945B9" w:rsidRDefault="00F31547" w:rsidP="0070359B">
      <w:pPr>
        <w:spacing w:line="276" w:lineRule="auto"/>
        <w:ind w:left="-540"/>
        <w:jc w:val="both"/>
        <w:rPr>
          <w:lang w:val="ro-RO"/>
        </w:rPr>
      </w:pPr>
    </w:p>
    <w:p w:rsidR="00F31547" w:rsidRDefault="00F31547" w:rsidP="0070359B">
      <w:pPr>
        <w:spacing w:line="276" w:lineRule="auto"/>
        <w:jc w:val="both"/>
        <w:rPr>
          <w:b/>
          <w:color w:val="000000"/>
          <w:lang w:val="ro-RO"/>
        </w:rPr>
      </w:pPr>
      <w:r w:rsidRPr="009945B9">
        <w:rPr>
          <w:b/>
          <w:bCs/>
          <w:color w:val="000000"/>
          <w:lang w:val="ro-RO"/>
        </w:rPr>
        <w:t xml:space="preserve">Principii de atribuire a contractelor </w:t>
      </w:r>
      <w:r w:rsidRPr="009945B9">
        <w:rPr>
          <w:b/>
          <w:color w:val="000000"/>
          <w:lang w:val="ro-RO"/>
        </w:rPr>
        <w:t>de finanţare nerambursabilă</w:t>
      </w:r>
    </w:p>
    <w:p w:rsidR="00F31547" w:rsidRPr="009945B9" w:rsidRDefault="00F31547" w:rsidP="0070359B">
      <w:pPr>
        <w:spacing w:line="276" w:lineRule="auto"/>
        <w:jc w:val="both"/>
        <w:rPr>
          <w:b/>
          <w:color w:val="000000"/>
          <w:lang w:val="ro-RO"/>
        </w:rPr>
      </w:pPr>
    </w:p>
    <w:p w:rsidR="00F31547" w:rsidRDefault="00F31547" w:rsidP="0070359B">
      <w:pPr>
        <w:spacing w:line="276" w:lineRule="auto"/>
        <w:jc w:val="both"/>
        <w:rPr>
          <w:color w:val="000000"/>
          <w:lang w:val="ro-RO"/>
        </w:rPr>
      </w:pPr>
      <w:r w:rsidRPr="009945B9">
        <w:rPr>
          <w:b/>
          <w:color w:val="000000"/>
          <w:lang w:val="ro-RO"/>
        </w:rPr>
        <w:t xml:space="preserve">Art. </w:t>
      </w:r>
      <w:r>
        <w:rPr>
          <w:b/>
          <w:color w:val="000000"/>
          <w:lang w:val="ro-RO"/>
        </w:rPr>
        <w:t>8</w:t>
      </w:r>
      <w:r w:rsidRPr="009945B9">
        <w:rPr>
          <w:color w:val="000000"/>
          <w:lang w:val="ro-RO"/>
        </w:rPr>
        <w:t xml:space="preserve"> Principiile care stau la baza atribuirii contractelor de finanţare nerambursabilă sunt:</w:t>
      </w:r>
    </w:p>
    <w:p w:rsidR="00F31547" w:rsidRDefault="00F31547" w:rsidP="0070359B">
      <w:pPr>
        <w:spacing w:line="276" w:lineRule="auto"/>
        <w:jc w:val="both"/>
        <w:rPr>
          <w:color w:val="000000"/>
          <w:lang w:val="ro-RO"/>
        </w:rPr>
      </w:pPr>
      <w:r w:rsidRPr="001F2CC3">
        <w:rPr>
          <w:b/>
          <w:color w:val="000000"/>
          <w:lang w:val="ro-RO"/>
        </w:rPr>
        <w:t xml:space="preserve">a) </w:t>
      </w:r>
      <w:r w:rsidRPr="001F2CC3">
        <w:rPr>
          <w:b/>
          <w:i/>
          <w:color w:val="000000"/>
          <w:lang w:val="ro-RO"/>
        </w:rPr>
        <w:t>libera concurenţă</w:t>
      </w:r>
      <w:r w:rsidRPr="009945B9">
        <w:rPr>
          <w:color w:val="000000"/>
          <w:lang w:val="ro-RO"/>
        </w:rPr>
        <w:t>, respectiv asigurarea condiţiilor pentru ca persoana juridică ce desfăşoară activităţi nonprofit</w:t>
      </w:r>
      <w:r w:rsidRPr="009945B9">
        <w:rPr>
          <w:lang w:val="ro-RO"/>
        </w:rPr>
        <w:t xml:space="preserve"> </w:t>
      </w:r>
      <w:r w:rsidRPr="009945B9">
        <w:rPr>
          <w:color w:val="000000"/>
          <w:lang w:val="ro-RO"/>
        </w:rPr>
        <w:t>să aibă dreptul de a deveni, în condiţiile legii, beneficiar;</w:t>
      </w:r>
    </w:p>
    <w:p w:rsidR="00F31547" w:rsidRDefault="00F31547" w:rsidP="0070359B">
      <w:pPr>
        <w:spacing w:line="276" w:lineRule="auto"/>
        <w:jc w:val="both"/>
        <w:rPr>
          <w:color w:val="000000"/>
          <w:lang w:val="ro-RO"/>
        </w:rPr>
      </w:pPr>
      <w:r w:rsidRPr="001F2CC3">
        <w:rPr>
          <w:b/>
          <w:color w:val="000000"/>
          <w:lang w:val="ro-RO"/>
        </w:rPr>
        <w:t xml:space="preserve">b) </w:t>
      </w:r>
      <w:r w:rsidRPr="001F2CC3">
        <w:rPr>
          <w:b/>
          <w:i/>
          <w:color w:val="000000"/>
          <w:lang w:val="ro-RO"/>
        </w:rPr>
        <w:t>eficacitatea utilizării fondurilor publice</w:t>
      </w:r>
      <w:r w:rsidRPr="009945B9">
        <w:rPr>
          <w:color w:val="000000"/>
          <w:lang w:val="ro-RO"/>
        </w:rPr>
        <w:t>, respectiv folosirea sistemului concurenţial şi a criteriilor care să facă posibilă evaluarea propunerilor şi a specificaţiilor tehnice şi financiare pentru atribuirea contractului de finanţare nerambursabilă;</w:t>
      </w:r>
    </w:p>
    <w:p w:rsidR="00F31547" w:rsidRDefault="00F31547" w:rsidP="0070359B">
      <w:pPr>
        <w:spacing w:line="276" w:lineRule="auto"/>
        <w:jc w:val="both"/>
        <w:rPr>
          <w:color w:val="000000"/>
          <w:lang w:val="ro-RO"/>
        </w:rPr>
      </w:pPr>
      <w:r w:rsidRPr="001F2CC3">
        <w:rPr>
          <w:b/>
          <w:color w:val="000000"/>
          <w:lang w:val="ro-RO"/>
        </w:rPr>
        <w:t xml:space="preserve">c) </w:t>
      </w:r>
      <w:r w:rsidRPr="001F2CC3">
        <w:rPr>
          <w:b/>
          <w:i/>
          <w:color w:val="000000"/>
          <w:lang w:val="ro-RO"/>
        </w:rPr>
        <w:t>transparenţa</w:t>
      </w:r>
      <w:r w:rsidRPr="009945B9">
        <w:rPr>
          <w:color w:val="000000"/>
          <w:lang w:val="ro-RO"/>
        </w:rPr>
        <w:t>, respectiv punerea la dispoziţi</w:t>
      </w:r>
      <w:r>
        <w:rPr>
          <w:color w:val="000000"/>
          <w:lang w:val="ro-RO"/>
        </w:rPr>
        <w:t>a</w:t>
      </w:r>
      <w:r w:rsidRPr="009945B9">
        <w:rPr>
          <w:color w:val="000000"/>
          <w:lang w:val="ro-RO"/>
        </w:rPr>
        <w:t xml:space="preserve"> tuturor celor interesaţi a informaţiilor referitoare la aplicarea procedurii pentru atribuirea contractului de finanţare nerambursabilă;</w:t>
      </w:r>
    </w:p>
    <w:p w:rsidR="00F31547" w:rsidRDefault="00F31547" w:rsidP="0070359B">
      <w:pPr>
        <w:spacing w:line="276" w:lineRule="auto"/>
        <w:jc w:val="both"/>
        <w:rPr>
          <w:color w:val="000000"/>
          <w:lang w:val="ro-RO"/>
        </w:rPr>
      </w:pPr>
      <w:r w:rsidRPr="001F2CC3">
        <w:rPr>
          <w:b/>
          <w:color w:val="000000"/>
          <w:lang w:val="ro-RO"/>
        </w:rPr>
        <w:t xml:space="preserve">d) </w:t>
      </w:r>
      <w:r w:rsidRPr="001F2CC3">
        <w:rPr>
          <w:b/>
          <w:i/>
          <w:color w:val="000000"/>
          <w:lang w:val="ro-RO"/>
        </w:rPr>
        <w:t>tratamentul egal</w:t>
      </w:r>
      <w:r w:rsidRPr="009945B9">
        <w:rPr>
          <w:color w:val="000000"/>
          <w:lang w:val="ro-RO"/>
        </w:rPr>
        <w:t>, respectiv aplicarea în mod nediscriminatoriu a criteriilor de selecţie şi a criteriilor pentru atribuirea contractului de finanţare nerambursabilă, astfel încat orice persoană juridică ce desfăşoară activităţi nonprofit să aiba şanse egale de a i se atribui contractul respectiv;</w:t>
      </w:r>
    </w:p>
    <w:p w:rsidR="00F31547" w:rsidRDefault="00F31547" w:rsidP="0070359B">
      <w:pPr>
        <w:spacing w:line="276" w:lineRule="auto"/>
        <w:jc w:val="both"/>
      </w:pPr>
      <w:r w:rsidRPr="001F2CC3">
        <w:rPr>
          <w:b/>
          <w:lang w:val="ro-RO"/>
        </w:rPr>
        <w:t xml:space="preserve">e) </w:t>
      </w:r>
      <w:r w:rsidRPr="001F2CC3">
        <w:rPr>
          <w:b/>
          <w:i/>
          <w:lang w:val="ro-RO"/>
        </w:rPr>
        <w:t>neredistribuirea</w:t>
      </w:r>
      <w:r w:rsidRPr="009945B9">
        <w:rPr>
          <w:lang w:val="ro-RO"/>
        </w:rPr>
        <w:t xml:space="preserve"> unei sume aprobate pentru un proiect catre alt proiect al aceluiaşi aplicant din cauza nerealizării proiectului selecţionat iniţial</w:t>
      </w:r>
      <w:r>
        <w:t>;</w:t>
      </w:r>
    </w:p>
    <w:p w:rsidR="00F31547" w:rsidRDefault="00F31547" w:rsidP="0070359B">
      <w:pPr>
        <w:spacing w:line="276" w:lineRule="auto"/>
        <w:jc w:val="both"/>
        <w:rPr>
          <w:lang w:val="ro-RO"/>
        </w:rPr>
      </w:pPr>
      <w:r w:rsidRPr="001F2CC3">
        <w:rPr>
          <w:b/>
          <w:color w:val="000000"/>
          <w:lang w:val="ro-RO"/>
        </w:rPr>
        <w:t xml:space="preserve">f) </w:t>
      </w:r>
      <w:r w:rsidRPr="001F2CC3">
        <w:rPr>
          <w:b/>
          <w:i/>
          <w:color w:val="000000"/>
          <w:lang w:val="ro-RO"/>
        </w:rPr>
        <w:t>neretroactivitatea</w:t>
      </w:r>
      <w:r w:rsidRPr="009945B9">
        <w:rPr>
          <w:color w:val="000000"/>
          <w:lang w:val="ro-RO"/>
        </w:rPr>
        <w:t xml:space="preserve">, respectiv excluderea posibilităţii destinării fondurilor nerambursabile unei activităţi a cărei executare a fost deja începuta sau </w:t>
      </w:r>
      <w:r w:rsidRPr="00EF3CF4">
        <w:rPr>
          <w:lang w:val="ro-RO"/>
        </w:rPr>
        <w:t xml:space="preserve">finalizată la data încheierii contractului de finanţare; </w:t>
      </w:r>
      <w:r w:rsidRPr="001F2CC3">
        <w:rPr>
          <w:b/>
          <w:lang w:val="ro-RO"/>
        </w:rPr>
        <w:lastRenderedPageBreak/>
        <w:t xml:space="preserve">g) </w:t>
      </w:r>
      <w:r w:rsidRPr="001F2CC3">
        <w:rPr>
          <w:b/>
          <w:i/>
          <w:lang w:val="ro-RO"/>
        </w:rPr>
        <w:t>cofinanţarea</w:t>
      </w:r>
      <w:r w:rsidRPr="00EF3CF4">
        <w:rPr>
          <w:lang w:val="ro-RO"/>
        </w:rPr>
        <w:t xml:space="preserve">, în sensul că finanţările nerambursabile trebuie însoţite de o contribuţie de </w:t>
      </w:r>
      <w:r w:rsidRPr="00EF3CF4">
        <w:rPr>
          <w:b/>
          <w:lang w:val="ro-RO"/>
        </w:rPr>
        <w:t>minimum 30%</w:t>
      </w:r>
      <w:r w:rsidRPr="00EF3CF4">
        <w:rPr>
          <w:lang w:val="ro-RO"/>
        </w:rPr>
        <w:t xml:space="preserve"> din valoarea totală a </w:t>
      </w:r>
      <w:r>
        <w:rPr>
          <w:lang w:val="ro-RO"/>
        </w:rPr>
        <w:t>proiectului</w:t>
      </w:r>
      <w:r w:rsidRPr="00EF3CF4">
        <w:rPr>
          <w:lang w:val="ro-RO"/>
        </w:rPr>
        <w:t xml:space="preserve"> din partea beneficiarului din care </w:t>
      </w:r>
      <w:r w:rsidRPr="001F2CC3">
        <w:rPr>
          <w:b/>
          <w:lang w:val="ro-RO"/>
        </w:rPr>
        <w:t>minimum de 10%</w:t>
      </w:r>
      <w:r w:rsidRPr="00EF3CF4">
        <w:rPr>
          <w:lang w:val="ro-RO"/>
        </w:rPr>
        <w:t xml:space="preserve"> trebuie să reprezinte contribuţia proprie a beneficiarului, diferenţa putând fi acoperită din alte surse atrase. </w:t>
      </w:r>
      <w:r w:rsidRPr="00EF3CF4">
        <w:rPr>
          <w:b/>
          <w:bCs/>
          <w:lang w:val="ro-RO"/>
        </w:rPr>
        <w:t>Nici o finanţare nerambursabilă nu poate depăşi 70%</w:t>
      </w:r>
      <w:r w:rsidRPr="00EF3CF4">
        <w:rPr>
          <w:lang w:val="ro-RO"/>
        </w:rPr>
        <w:t xml:space="preserve"> din bugetul total  ale proiectului. </w:t>
      </w:r>
    </w:p>
    <w:p w:rsidR="00F31547" w:rsidRPr="0012279D" w:rsidRDefault="00F31547" w:rsidP="0070359B">
      <w:pPr>
        <w:spacing w:line="276" w:lineRule="auto"/>
        <w:ind w:firstLine="720"/>
        <w:jc w:val="both"/>
        <w:rPr>
          <w:b/>
          <w:color w:val="000000"/>
          <w:lang w:val="ro-RO"/>
        </w:rPr>
      </w:pPr>
      <w:r w:rsidRPr="0012279D">
        <w:rPr>
          <w:b/>
          <w:lang w:val="ro-RO"/>
        </w:rPr>
        <w:t>În cazul în care beneficiarul nu face dovada întrebuinţării sumel</w:t>
      </w:r>
      <w:r w:rsidR="00D87D00">
        <w:rPr>
          <w:b/>
          <w:lang w:val="ro-RO"/>
        </w:rPr>
        <w:t xml:space="preserve">or conform proiectului aprobat </w:t>
      </w:r>
      <w:r w:rsidRPr="0012279D">
        <w:rPr>
          <w:b/>
          <w:lang w:val="ro-RO"/>
        </w:rPr>
        <w:t>sau nu depune raportul financiar şi raportul de activitate în termenele prevăzute, beneficiarul va avea obligaţia ca în termen de 5 (cinci) zile lucrătoare de la solicitarea finanţatorului să restituie sumele primite</w:t>
      </w:r>
      <w:r>
        <w:rPr>
          <w:b/>
          <w:lang w:val="ro-RO"/>
        </w:rPr>
        <w:t>.</w:t>
      </w:r>
    </w:p>
    <w:p w:rsidR="00F31547" w:rsidRDefault="00F31547" w:rsidP="0070359B">
      <w:pPr>
        <w:spacing w:line="276" w:lineRule="auto"/>
        <w:jc w:val="both"/>
        <w:rPr>
          <w:color w:val="000000"/>
          <w:lang w:val="ro-RO"/>
        </w:rPr>
      </w:pPr>
      <w:r w:rsidRPr="001F2CC3">
        <w:rPr>
          <w:b/>
          <w:color w:val="000000"/>
          <w:lang w:val="ro-RO"/>
        </w:rPr>
        <w:t xml:space="preserve">h) </w:t>
      </w:r>
      <w:r w:rsidRPr="001F2CC3">
        <w:rPr>
          <w:b/>
          <w:i/>
          <w:color w:val="000000"/>
          <w:lang w:val="ro-RO"/>
        </w:rPr>
        <w:t>anualitatea</w:t>
      </w:r>
      <w:r w:rsidRPr="009945B9">
        <w:rPr>
          <w:color w:val="000000"/>
          <w:lang w:val="ro-RO"/>
        </w:rPr>
        <w:t xml:space="preserve">, în sensul derulării întregii proceduri de finanţare în cadrul anului </w:t>
      </w:r>
      <w:r>
        <w:rPr>
          <w:color w:val="000000"/>
          <w:lang w:val="ro-RO"/>
        </w:rPr>
        <w:t>bugetar</w:t>
      </w:r>
      <w:r w:rsidRPr="009945B9">
        <w:rPr>
          <w:color w:val="000000"/>
          <w:lang w:val="ro-RO"/>
        </w:rPr>
        <w:t xml:space="preserve"> în care s-a acordat finanţarea nerambursabilă din buget</w:t>
      </w:r>
      <w:r>
        <w:rPr>
          <w:color w:val="000000"/>
          <w:lang w:val="ro-RO"/>
        </w:rPr>
        <w:t>ul local;</w:t>
      </w:r>
    </w:p>
    <w:p w:rsidR="00F31547" w:rsidRDefault="00F31547" w:rsidP="0070359B">
      <w:pPr>
        <w:spacing w:line="276" w:lineRule="auto"/>
        <w:jc w:val="both"/>
        <w:rPr>
          <w:color w:val="000000"/>
          <w:lang w:val="ro-RO"/>
        </w:rPr>
      </w:pPr>
      <w:r w:rsidRPr="001F2CC3">
        <w:rPr>
          <w:b/>
          <w:lang w:val="ro-RO"/>
        </w:rPr>
        <w:t xml:space="preserve">i) </w:t>
      </w:r>
      <w:r w:rsidRPr="001F2CC3">
        <w:rPr>
          <w:b/>
          <w:i/>
          <w:lang w:val="ro-RO"/>
        </w:rPr>
        <w:t>excluderea cumulului</w:t>
      </w:r>
      <w:r w:rsidRPr="009945B9">
        <w:rPr>
          <w:lang w:val="ro-RO"/>
        </w:rPr>
        <w:t xml:space="preserve">, în sensul ca aceeaşi activitate urmărind realizarea unui interes general, regional sau local nu poate beneficia de atribuirea mai multor contracte de finanţare nerambursabila de la </w:t>
      </w:r>
      <w:r>
        <w:rPr>
          <w:lang w:val="ro-RO"/>
        </w:rPr>
        <w:t>Primaria MunicipiuluiTimisoara</w:t>
      </w:r>
      <w:r w:rsidRPr="009945B9">
        <w:rPr>
          <w:lang w:val="ro-RO"/>
        </w:rPr>
        <w:t>;</w:t>
      </w:r>
    </w:p>
    <w:p w:rsidR="00F31547" w:rsidRDefault="00F31547" w:rsidP="0070359B">
      <w:pPr>
        <w:spacing w:line="276" w:lineRule="auto"/>
        <w:jc w:val="both"/>
        <w:rPr>
          <w:color w:val="000000"/>
          <w:lang w:val="ro-RO"/>
        </w:rPr>
      </w:pPr>
      <w:r w:rsidRPr="001F2CC3">
        <w:rPr>
          <w:b/>
          <w:i/>
          <w:color w:val="000000"/>
          <w:lang w:val="ro-RO"/>
        </w:rPr>
        <w:t xml:space="preserve">j) </w:t>
      </w:r>
      <w:r w:rsidRPr="001F2CC3">
        <w:rPr>
          <w:b/>
          <w:bCs/>
          <w:i/>
          <w:color w:val="000000"/>
          <w:lang w:val="ro-RO"/>
        </w:rPr>
        <w:t>susţinerea debutului</w:t>
      </w:r>
      <w:r w:rsidRPr="009945B9">
        <w:rPr>
          <w:color w:val="000000"/>
          <w:lang w:val="ro-RO"/>
        </w:rPr>
        <w:t xml:space="preserve"> - încurajarea iniţiativelor persoanelor ale persoanelor juridice de drept privat recent autorizate, respectiv înfiinţate, pentru a desfăşura activităţi culturale</w:t>
      </w:r>
      <w:r>
        <w:rPr>
          <w:color w:val="000000"/>
          <w:lang w:val="ro-RO"/>
        </w:rPr>
        <w:t xml:space="preserve"> sau de tineret</w:t>
      </w:r>
      <w:r w:rsidRPr="009945B9">
        <w:rPr>
          <w:color w:val="000000"/>
          <w:lang w:val="ro-RO"/>
        </w:rPr>
        <w:t xml:space="preserve">. </w:t>
      </w:r>
    </w:p>
    <w:p w:rsidR="00F31547" w:rsidRPr="009945B9" w:rsidRDefault="00F31547" w:rsidP="0070359B">
      <w:pPr>
        <w:spacing w:line="276" w:lineRule="auto"/>
        <w:jc w:val="both"/>
        <w:rPr>
          <w:lang w:val="ro-RO"/>
        </w:rPr>
      </w:pPr>
    </w:p>
    <w:p w:rsidR="00F31547" w:rsidRDefault="00F31547" w:rsidP="0070359B">
      <w:pPr>
        <w:spacing w:line="276" w:lineRule="auto"/>
        <w:jc w:val="both"/>
        <w:rPr>
          <w:color w:val="000000"/>
          <w:lang w:val="ro-RO"/>
        </w:rPr>
      </w:pPr>
      <w:r w:rsidRPr="009945B9">
        <w:rPr>
          <w:b/>
          <w:color w:val="000000"/>
          <w:lang w:val="ro-RO"/>
        </w:rPr>
        <w:t xml:space="preserve">Art. </w:t>
      </w:r>
      <w:r>
        <w:rPr>
          <w:b/>
          <w:color w:val="000000"/>
          <w:lang w:val="ro-RO"/>
        </w:rPr>
        <w:t xml:space="preserve">9 </w:t>
      </w:r>
      <w:r w:rsidRPr="00914045">
        <w:rPr>
          <w:bCs/>
          <w:color w:val="000000"/>
          <w:lang w:val="ro-RO"/>
        </w:rPr>
        <w:t>(1)</w:t>
      </w:r>
      <w:r>
        <w:rPr>
          <w:b/>
          <w:bCs/>
          <w:color w:val="000000"/>
          <w:lang w:val="ro-RO"/>
        </w:rPr>
        <w:t xml:space="preserve"> </w:t>
      </w:r>
      <w:r w:rsidRPr="009945B9">
        <w:rPr>
          <w:color w:val="000000"/>
          <w:lang w:val="ro-RO"/>
        </w:rPr>
        <w:t>Finanţarea se acordă pentru acoperirea parţială a unui program ori proiect în baza unui contract încheiat între părţi.</w:t>
      </w:r>
    </w:p>
    <w:p w:rsidR="00F31547" w:rsidRDefault="00F31547" w:rsidP="0070359B">
      <w:pPr>
        <w:spacing w:line="276" w:lineRule="auto"/>
        <w:jc w:val="both"/>
        <w:rPr>
          <w:color w:val="000000"/>
          <w:lang w:val="ro-RO"/>
        </w:rPr>
      </w:pPr>
      <w:r>
        <w:rPr>
          <w:color w:val="000000"/>
          <w:lang w:val="ro-RO"/>
        </w:rPr>
        <w:tab/>
        <w:t xml:space="preserve">  (2) Pentru acceasi activitate nonprofit un beneficiar nu poate contracta dec</w:t>
      </w:r>
      <w:r w:rsidR="00F51752">
        <w:rPr>
          <w:color w:val="000000"/>
          <w:lang w:val="ro-RO"/>
        </w:rPr>
        <w:t>â</w:t>
      </w:r>
      <w:r>
        <w:rPr>
          <w:color w:val="000000"/>
          <w:lang w:val="ro-RO"/>
        </w:rPr>
        <w:t>t o singur</w:t>
      </w:r>
      <w:r w:rsidR="00F51752">
        <w:rPr>
          <w:color w:val="000000"/>
          <w:lang w:val="ro-RO"/>
        </w:rPr>
        <w:t>ă</w:t>
      </w:r>
      <w:r>
        <w:rPr>
          <w:color w:val="000000"/>
          <w:lang w:val="ro-RO"/>
        </w:rPr>
        <w:t xml:space="preserve"> finan</w:t>
      </w:r>
      <w:r w:rsidR="00F51752">
        <w:rPr>
          <w:color w:val="000000"/>
          <w:lang w:val="ro-RO"/>
        </w:rPr>
        <w:t>ţ</w:t>
      </w:r>
      <w:r>
        <w:rPr>
          <w:color w:val="000000"/>
          <w:lang w:val="ro-RO"/>
        </w:rPr>
        <w:t>are nerambursabil</w:t>
      </w:r>
      <w:r w:rsidR="00F51752">
        <w:rPr>
          <w:color w:val="000000"/>
          <w:lang w:val="ro-RO"/>
        </w:rPr>
        <w:t>ă</w:t>
      </w:r>
      <w:r>
        <w:rPr>
          <w:color w:val="000000"/>
          <w:lang w:val="ro-RO"/>
        </w:rPr>
        <w:t xml:space="preserve"> de la Prim</w:t>
      </w:r>
      <w:r w:rsidR="00F51752">
        <w:rPr>
          <w:color w:val="000000"/>
          <w:lang w:val="ro-RO"/>
        </w:rPr>
        <w:t>ă</w:t>
      </w:r>
      <w:r>
        <w:rPr>
          <w:color w:val="000000"/>
          <w:lang w:val="ro-RO"/>
        </w:rPr>
        <w:t>ria Municipiului Timi</w:t>
      </w:r>
      <w:r w:rsidR="00F51752">
        <w:rPr>
          <w:color w:val="000000"/>
          <w:lang w:val="ro-RO"/>
        </w:rPr>
        <w:t>ş</w:t>
      </w:r>
      <w:r>
        <w:rPr>
          <w:color w:val="000000"/>
          <w:lang w:val="ro-RO"/>
        </w:rPr>
        <w:t>oara.</w:t>
      </w:r>
    </w:p>
    <w:p w:rsidR="00F31547" w:rsidRPr="00705145" w:rsidRDefault="00F31547" w:rsidP="0070359B">
      <w:pPr>
        <w:shd w:val="clear" w:color="auto" w:fill="FFFFFF"/>
        <w:spacing w:line="276" w:lineRule="auto"/>
        <w:jc w:val="both"/>
        <w:rPr>
          <w:shd w:val="clear" w:color="auto" w:fill="FFFFFF"/>
          <w:lang w:val="ro-RO"/>
        </w:rPr>
      </w:pPr>
      <w:r>
        <w:rPr>
          <w:bCs/>
          <w:shd w:val="clear" w:color="auto" w:fill="FFFFFF"/>
          <w:lang w:val="ro-RO"/>
        </w:rPr>
        <w:t xml:space="preserve">              (3) </w:t>
      </w:r>
      <w:r w:rsidRPr="00914045">
        <w:rPr>
          <w:bCs/>
          <w:shd w:val="clear" w:color="auto" w:fill="FFFFFF"/>
          <w:lang w:val="ro-RO"/>
        </w:rPr>
        <w:t>U</w:t>
      </w:r>
      <w:r w:rsidRPr="00705145">
        <w:rPr>
          <w:shd w:val="clear" w:color="auto" w:fill="FFFFFF"/>
          <w:lang w:val="ro-RO"/>
        </w:rPr>
        <w:t>n beneficiar nu poate contracta mai mult de trei finanţări nerambursabile în decursul unui an.</w:t>
      </w:r>
      <w:r>
        <w:rPr>
          <w:shd w:val="clear" w:color="auto" w:fill="FFFFFF"/>
          <w:lang w:val="ro-RO"/>
        </w:rPr>
        <w:t xml:space="preserve"> Nivelul finan</w:t>
      </w:r>
      <w:r w:rsidR="00826C9D">
        <w:rPr>
          <w:shd w:val="clear" w:color="auto" w:fill="FFFFFF"/>
          <w:lang w:val="ro-RO"/>
        </w:rPr>
        <w:t>ţă</w:t>
      </w:r>
      <w:r>
        <w:rPr>
          <w:shd w:val="clear" w:color="auto" w:fill="FFFFFF"/>
          <w:lang w:val="ro-RO"/>
        </w:rPr>
        <w:t>rii totale nu poate dep</w:t>
      </w:r>
      <w:r w:rsidR="00826C9D">
        <w:rPr>
          <w:shd w:val="clear" w:color="auto" w:fill="FFFFFF"/>
          <w:lang w:val="ro-RO"/>
        </w:rPr>
        <w:t>ăş</w:t>
      </w:r>
      <w:r>
        <w:rPr>
          <w:shd w:val="clear" w:color="auto" w:fill="FFFFFF"/>
          <w:lang w:val="ro-RO"/>
        </w:rPr>
        <w:t>i o treime din totalul fondurilor publice alocate pentru finan</w:t>
      </w:r>
      <w:r w:rsidR="00826C9D">
        <w:rPr>
          <w:shd w:val="clear" w:color="auto" w:fill="FFFFFF"/>
          <w:lang w:val="ro-RO"/>
        </w:rPr>
        <w:t>ţă</w:t>
      </w:r>
      <w:r>
        <w:rPr>
          <w:shd w:val="clear" w:color="auto" w:fill="FFFFFF"/>
          <w:lang w:val="ro-RO"/>
        </w:rPr>
        <w:t>rile nerambursabile.</w:t>
      </w:r>
    </w:p>
    <w:p w:rsidR="00F31547" w:rsidRDefault="00F31547" w:rsidP="0070359B">
      <w:pPr>
        <w:shd w:val="clear" w:color="auto" w:fill="FFFFFF"/>
        <w:spacing w:line="276" w:lineRule="auto"/>
        <w:jc w:val="both"/>
        <w:rPr>
          <w:lang w:val="ro-RO"/>
        </w:rPr>
      </w:pPr>
      <w:r>
        <w:rPr>
          <w:bCs/>
          <w:lang w:val="ro-RO"/>
        </w:rPr>
        <w:tab/>
      </w:r>
      <w:r w:rsidRPr="00914045">
        <w:rPr>
          <w:bCs/>
          <w:lang w:val="ro-RO"/>
        </w:rPr>
        <w:t>(4)</w:t>
      </w:r>
      <w:r w:rsidRPr="00705145">
        <w:rPr>
          <w:b/>
          <w:bCs/>
          <w:lang w:val="ro-RO"/>
        </w:rPr>
        <w:t xml:space="preserve"> </w:t>
      </w:r>
      <w:r w:rsidRPr="00705145">
        <w:rPr>
          <w:bCs/>
          <w:lang w:val="ro-RO"/>
        </w:rPr>
        <w:t>Î</w:t>
      </w:r>
      <w:r w:rsidRPr="00705145">
        <w:rPr>
          <w:lang w:val="ro-RO"/>
        </w:rPr>
        <w:t xml:space="preserve">n cazul aplicării cu mai multe proiecte la acelaşi </w:t>
      </w:r>
      <w:r w:rsidRPr="00705145">
        <w:rPr>
          <w:bCs/>
          <w:lang w:val="ro-RO"/>
        </w:rPr>
        <w:t>domeniu</w:t>
      </w:r>
      <w:r w:rsidRPr="00705145">
        <w:rPr>
          <w:lang w:val="ro-RO"/>
        </w:rPr>
        <w:t xml:space="preserve"> trebuie precizată ordinea importanţei lor pentru beneficiar.</w:t>
      </w:r>
      <w:r>
        <w:rPr>
          <w:lang w:val="ro-RO"/>
        </w:rPr>
        <w:t xml:space="preserve"> </w:t>
      </w:r>
    </w:p>
    <w:p w:rsidR="00F31547" w:rsidRPr="00D07CEA" w:rsidRDefault="00F31547" w:rsidP="0070359B">
      <w:pPr>
        <w:suppressAutoHyphens w:val="0"/>
        <w:autoSpaceDE w:val="0"/>
        <w:autoSpaceDN w:val="0"/>
        <w:adjustRightInd w:val="0"/>
        <w:spacing w:line="276" w:lineRule="auto"/>
        <w:jc w:val="both"/>
        <w:rPr>
          <w:lang w:eastAsia="en-US"/>
        </w:rPr>
      </w:pPr>
      <w:r>
        <w:rPr>
          <w:lang w:eastAsia="en-US"/>
        </w:rPr>
        <w:tab/>
        <w:t xml:space="preserve">(5) </w:t>
      </w:r>
      <w:r w:rsidRPr="00D07CEA">
        <w:rPr>
          <w:lang w:eastAsia="en-US"/>
        </w:rPr>
        <w:t>În vederea particip</w:t>
      </w:r>
      <w:r w:rsidR="00F072CA">
        <w:rPr>
          <w:lang w:eastAsia="en-US"/>
        </w:rPr>
        <w:t>ării la o procedură de selecţie</w:t>
      </w:r>
      <w:r w:rsidRPr="00D07CEA">
        <w:rPr>
          <w:lang w:eastAsia="en-US"/>
        </w:rPr>
        <w:t xml:space="preserve"> solicitanţii sunt obligaţi să prezinte o declaraţie pe propria răspundere care să dovedească încadrarea în prevederile alin. (</w:t>
      </w:r>
      <w:r>
        <w:rPr>
          <w:lang w:eastAsia="en-US"/>
        </w:rPr>
        <w:t>2</w:t>
      </w:r>
      <w:r w:rsidRPr="00D07CEA">
        <w:rPr>
          <w:lang w:eastAsia="en-US"/>
        </w:rPr>
        <w:t>) şi (</w:t>
      </w:r>
      <w:r>
        <w:rPr>
          <w:lang w:eastAsia="en-US"/>
        </w:rPr>
        <w:t>3</w:t>
      </w:r>
      <w:r w:rsidRPr="00D07CEA">
        <w:rPr>
          <w:lang w:eastAsia="en-US"/>
        </w:rPr>
        <w:t>).</w:t>
      </w:r>
    </w:p>
    <w:p w:rsidR="00F31547" w:rsidRPr="00232A83" w:rsidRDefault="00F31547" w:rsidP="0070359B">
      <w:pPr>
        <w:spacing w:line="276" w:lineRule="auto"/>
        <w:jc w:val="both"/>
        <w:rPr>
          <w:b/>
          <w:lang w:val="ro-RO"/>
        </w:rPr>
      </w:pPr>
      <w:r w:rsidRPr="00232A83">
        <w:rPr>
          <w:b/>
          <w:lang w:val="ro-RO"/>
        </w:rPr>
        <w:t>Anexa 12</w:t>
      </w:r>
    </w:p>
    <w:p w:rsidR="00F31547" w:rsidRPr="00705145" w:rsidRDefault="00F31547" w:rsidP="0070359B">
      <w:pPr>
        <w:spacing w:line="276" w:lineRule="auto"/>
        <w:jc w:val="both"/>
        <w:rPr>
          <w:b/>
          <w:bCs/>
          <w:color w:val="000000"/>
          <w:lang w:val="ro-RO"/>
        </w:rPr>
      </w:pPr>
    </w:p>
    <w:p w:rsidR="00F31547" w:rsidRDefault="00F31547" w:rsidP="0070359B">
      <w:pPr>
        <w:spacing w:line="276" w:lineRule="auto"/>
        <w:jc w:val="both"/>
        <w:rPr>
          <w:b/>
          <w:bCs/>
          <w:color w:val="000000"/>
          <w:lang w:val="ro-RO"/>
        </w:rPr>
      </w:pPr>
      <w:r w:rsidRPr="009945B9">
        <w:rPr>
          <w:b/>
          <w:bCs/>
          <w:color w:val="000000"/>
          <w:lang w:val="ro-RO"/>
        </w:rPr>
        <w:t>Prevederi bugetare</w:t>
      </w:r>
    </w:p>
    <w:p w:rsidR="00F31547" w:rsidRPr="009945B9" w:rsidRDefault="00F31547" w:rsidP="0070359B">
      <w:pPr>
        <w:spacing w:line="276" w:lineRule="auto"/>
        <w:jc w:val="both"/>
        <w:rPr>
          <w:b/>
          <w:color w:val="000000"/>
          <w:lang w:val="ro-RO"/>
        </w:rPr>
      </w:pPr>
    </w:p>
    <w:p w:rsidR="00F31547" w:rsidRPr="009945B9" w:rsidRDefault="00F31547" w:rsidP="0070359B">
      <w:pPr>
        <w:spacing w:line="276" w:lineRule="auto"/>
        <w:jc w:val="both"/>
        <w:rPr>
          <w:color w:val="333333"/>
          <w:lang w:val="ro-RO"/>
        </w:rPr>
      </w:pPr>
      <w:r w:rsidRPr="009945B9">
        <w:rPr>
          <w:b/>
          <w:color w:val="000000"/>
          <w:lang w:val="ro-RO"/>
        </w:rPr>
        <w:t>Art. 1</w:t>
      </w:r>
      <w:r>
        <w:rPr>
          <w:b/>
          <w:color w:val="000000"/>
          <w:lang w:val="ro-RO"/>
        </w:rPr>
        <w:t xml:space="preserve">0 </w:t>
      </w:r>
      <w:r w:rsidRPr="009945B9">
        <w:rPr>
          <w:color w:val="000000"/>
          <w:lang w:val="ro-RO"/>
        </w:rPr>
        <w:t xml:space="preserve">Programele şi proiectele de interes public vor fi selecţionate pentru finanţare în cadrul limitelor unui fond anual aprobat de către Consiliul </w:t>
      </w:r>
      <w:r>
        <w:rPr>
          <w:color w:val="000000"/>
          <w:lang w:val="ro-RO"/>
        </w:rPr>
        <w:t>L</w:t>
      </w:r>
      <w:r w:rsidRPr="009945B9">
        <w:rPr>
          <w:color w:val="000000"/>
          <w:lang w:val="ro-RO"/>
        </w:rPr>
        <w:t xml:space="preserve">ocal al </w:t>
      </w:r>
      <w:r>
        <w:rPr>
          <w:color w:val="000000"/>
          <w:lang w:val="ro-RO"/>
        </w:rPr>
        <w:t>M</w:t>
      </w:r>
      <w:r w:rsidRPr="009945B9">
        <w:rPr>
          <w:color w:val="000000"/>
          <w:lang w:val="ro-RO"/>
        </w:rPr>
        <w:t>unicipiului Timişoara, stabilit potrivit prevederilor legale referitoare la elaborarea, aprobarea, executarea şi raportarea bugetului local.</w:t>
      </w:r>
    </w:p>
    <w:p w:rsidR="00F31547" w:rsidRPr="009945B9" w:rsidRDefault="00F31547" w:rsidP="0070359B">
      <w:pPr>
        <w:spacing w:line="276" w:lineRule="auto"/>
        <w:jc w:val="both"/>
        <w:rPr>
          <w:color w:val="333333"/>
          <w:lang w:val="ro-RO"/>
        </w:rPr>
      </w:pPr>
    </w:p>
    <w:p w:rsidR="00F31547" w:rsidRDefault="00F31547" w:rsidP="0070359B">
      <w:pPr>
        <w:spacing w:line="276" w:lineRule="auto"/>
        <w:jc w:val="both"/>
        <w:rPr>
          <w:b/>
          <w:bCs/>
          <w:color w:val="000000"/>
          <w:lang w:val="ro-RO"/>
        </w:rPr>
      </w:pPr>
      <w:r w:rsidRPr="009945B9">
        <w:rPr>
          <w:b/>
          <w:bCs/>
          <w:color w:val="000000"/>
          <w:lang w:val="ro-RO"/>
        </w:rPr>
        <w:t>Informarea publică şi transparenţa decizională</w:t>
      </w:r>
    </w:p>
    <w:p w:rsidR="00F31547" w:rsidRPr="009945B9" w:rsidRDefault="00F31547" w:rsidP="0070359B">
      <w:pPr>
        <w:spacing w:line="276" w:lineRule="auto"/>
        <w:jc w:val="both"/>
        <w:rPr>
          <w:b/>
          <w:color w:val="000000"/>
          <w:lang w:val="ro-RO"/>
        </w:rPr>
      </w:pPr>
    </w:p>
    <w:p w:rsidR="00F31547" w:rsidRDefault="00F31547" w:rsidP="0070359B">
      <w:pPr>
        <w:suppressAutoHyphens w:val="0"/>
        <w:autoSpaceDE w:val="0"/>
        <w:autoSpaceDN w:val="0"/>
        <w:adjustRightInd w:val="0"/>
        <w:spacing w:line="276" w:lineRule="auto"/>
        <w:jc w:val="both"/>
        <w:rPr>
          <w:lang w:eastAsia="en-US"/>
        </w:rPr>
      </w:pPr>
      <w:r>
        <w:rPr>
          <w:b/>
          <w:color w:val="000000"/>
          <w:lang w:val="ro-RO"/>
        </w:rPr>
        <w:t>Art.</w:t>
      </w:r>
      <w:r w:rsidRPr="009945B9">
        <w:rPr>
          <w:b/>
          <w:color w:val="000000"/>
          <w:lang w:val="ro-RO"/>
        </w:rPr>
        <w:t>1</w:t>
      </w:r>
      <w:r>
        <w:rPr>
          <w:b/>
          <w:color w:val="000000"/>
          <w:lang w:val="ro-RO"/>
        </w:rPr>
        <w:t xml:space="preserve">1 </w:t>
      </w:r>
      <w:r w:rsidRPr="00245630">
        <w:rPr>
          <w:lang w:eastAsia="en-US"/>
        </w:rPr>
        <w:t xml:space="preserve">Procedurile de planificare şi executare a plafoanelor fondurilor destinate finanţării nerambursabile, procedurile de atribuire a contractelor de finanţare nerambursabilă, contractele de finanţare nerambursabilă încheiate de </w:t>
      </w:r>
      <w:r>
        <w:rPr>
          <w:lang w:eastAsia="en-US"/>
        </w:rPr>
        <w:t>Prim</w:t>
      </w:r>
      <w:r w:rsidR="00F51752">
        <w:rPr>
          <w:lang w:eastAsia="en-US"/>
        </w:rPr>
        <w:t>ă</w:t>
      </w:r>
      <w:r>
        <w:rPr>
          <w:lang w:eastAsia="en-US"/>
        </w:rPr>
        <w:t>ria Municipiului Timi</w:t>
      </w:r>
      <w:r w:rsidR="00F51752">
        <w:rPr>
          <w:lang w:eastAsia="en-US"/>
        </w:rPr>
        <w:t>ş</w:t>
      </w:r>
      <w:r>
        <w:rPr>
          <w:lang w:eastAsia="en-US"/>
        </w:rPr>
        <w:t>oara</w:t>
      </w:r>
      <w:r w:rsidRPr="00245630">
        <w:rPr>
          <w:lang w:eastAsia="en-US"/>
        </w:rPr>
        <w:t xml:space="preserve"> cu beneficiarii, precum şi </w:t>
      </w:r>
      <w:r w:rsidRPr="00245630">
        <w:rPr>
          <w:lang w:eastAsia="en-US"/>
        </w:rPr>
        <w:lastRenderedPageBreak/>
        <w:t xml:space="preserve">rapoartele de execuţie bugetară privind finanţările nerambursabile constituie informaţii de interes public, </w:t>
      </w:r>
      <w:r>
        <w:rPr>
          <w:lang w:eastAsia="en-US"/>
        </w:rPr>
        <w:t xml:space="preserve"> p</w:t>
      </w:r>
      <w:r w:rsidRPr="00245630">
        <w:rPr>
          <w:lang w:eastAsia="en-US"/>
        </w:rPr>
        <w:t xml:space="preserve">otrivit dispoziţiilor </w:t>
      </w:r>
      <w:r w:rsidRPr="00FA3122">
        <w:rPr>
          <w:vanish/>
          <w:lang w:eastAsia="en-US"/>
        </w:rPr>
        <w:t>&lt;LLNK 12001   544 10 201   0 18&gt;</w:t>
      </w:r>
      <w:r w:rsidRPr="00FA3122">
        <w:rPr>
          <w:lang w:eastAsia="en-US"/>
        </w:rPr>
        <w:t>Legii nr. 544/2001</w:t>
      </w:r>
      <w:r w:rsidRPr="00245630">
        <w:rPr>
          <w:lang w:eastAsia="en-US"/>
        </w:rPr>
        <w:t xml:space="preserve"> </w:t>
      </w:r>
      <w:r w:rsidR="00FA3122">
        <w:rPr>
          <w:lang w:eastAsia="en-US"/>
        </w:rPr>
        <w:t xml:space="preserve"> </w:t>
      </w:r>
      <w:r w:rsidRPr="00245630">
        <w:rPr>
          <w:lang w:eastAsia="en-US"/>
        </w:rPr>
        <w:t>privind liberul acces la informaţiile de interes public.</w:t>
      </w:r>
    </w:p>
    <w:p w:rsidR="00F31547" w:rsidRDefault="00F31547" w:rsidP="0070359B">
      <w:pPr>
        <w:suppressAutoHyphens w:val="0"/>
        <w:autoSpaceDE w:val="0"/>
        <w:autoSpaceDN w:val="0"/>
        <w:adjustRightInd w:val="0"/>
        <w:spacing w:line="276" w:lineRule="auto"/>
        <w:jc w:val="both"/>
        <w:rPr>
          <w:lang w:eastAsia="en-US"/>
        </w:rPr>
      </w:pPr>
    </w:p>
    <w:p w:rsidR="00F31547" w:rsidRDefault="00F31547" w:rsidP="0070359B">
      <w:pPr>
        <w:spacing w:line="276" w:lineRule="auto"/>
        <w:jc w:val="both"/>
        <w:rPr>
          <w:b/>
          <w:color w:val="333333"/>
          <w:lang w:val="ro-RO"/>
        </w:rPr>
      </w:pPr>
      <w:r w:rsidRPr="007C62B7">
        <w:rPr>
          <w:b/>
          <w:color w:val="333333"/>
          <w:lang w:val="ro-RO"/>
        </w:rPr>
        <w:t xml:space="preserve">Promovare </w:t>
      </w:r>
    </w:p>
    <w:p w:rsidR="00F31547" w:rsidRDefault="00F31547" w:rsidP="0070359B">
      <w:pPr>
        <w:spacing w:line="276" w:lineRule="auto"/>
        <w:jc w:val="both"/>
        <w:rPr>
          <w:b/>
          <w:color w:val="333333"/>
          <w:lang w:val="ro-RO"/>
        </w:rPr>
      </w:pPr>
    </w:p>
    <w:p w:rsidR="00F31547" w:rsidRPr="007C62B7" w:rsidRDefault="00F31547" w:rsidP="0070359B">
      <w:pPr>
        <w:tabs>
          <w:tab w:val="left" w:pos="0"/>
        </w:tabs>
        <w:suppressAutoHyphens w:val="0"/>
        <w:spacing w:line="276" w:lineRule="auto"/>
        <w:jc w:val="both"/>
        <w:rPr>
          <w:lang w:val="ro-RO"/>
        </w:rPr>
      </w:pPr>
      <w:r w:rsidRPr="007C62B7">
        <w:rPr>
          <w:b/>
          <w:lang w:val="ro-RO"/>
        </w:rPr>
        <w:t>Art. 12</w:t>
      </w:r>
      <w:r w:rsidRPr="00603744">
        <w:rPr>
          <w:lang w:val="ro-RO"/>
        </w:rPr>
        <w:t>(1)</w:t>
      </w:r>
      <w:r>
        <w:rPr>
          <w:lang w:val="ro-RO"/>
        </w:rPr>
        <w:t xml:space="preserve"> </w:t>
      </w:r>
      <w:r w:rsidRPr="007C62B7">
        <w:rPr>
          <w:lang w:val="ro-RO"/>
        </w:rPr>
        <w:t>Beneficiarul are obligaţia să promoveze denumirea instituţiei finanţatoare în cadrul acţiunilor / activităţilor finanţate prin modalităţile convenite între părţi, respectiv:</w:t>
      </w:r>
    </w:p>
    <w:p w:rsidR="00F31547" w:rsidRPr="00234BAB" w:rsidRDefault="00F31547" w:rsidP="0070359B">
      <w:pPr>
        <w:pStyle w:val="Bodytext1"/>
        <w:numPr>
          <w:ilvl w:val="0"/>
          <w:numId w:val="58"/>
        </w:numPr>
        <w:shd w:val="clear" w:color="auto" w:fill="auto"/>
        <w:tabs>
          <w:tab w:val="left" w:pos="0"/>
        </w:tabs>
        <w:spacing w:line="276" w:lineRule="auto"/>
        <w:ind w:right="20"/>
        <w:jc w:val="both"/>
        <w:rPr>
          <w:sz w:val="24"/>
          <w:szCs w:val="24"/>
          <w:lang w:val="ro-RO"/>
        </w:rPr>
      </w:pPr>
      <w:r w:rsidRPr="00023AAC">
        <w:rPr>
          <w:rFonts w:ascii="Times New Roman" w:hAnsi="Times New Roman" w:cs="Times New Roman"/>
          <w:b w:val="0"/>
          <w:sz w:val="24"/>
          <w:szCs w:val="24"/>
          <w:lang w:val="ro-RO"/>
        </w:rPr>
        <w:t>să menţioneze în toate materialele de promovare a proiectului, tipărite, expresia</w:t>
      </w:r>
      <w:r w:rsidRPr="00023AAC">
        <w:rPr>
          <w:rFonts w:ascii="Times New Roman" w:hAnsi="Times New Roman" w:cs="Times New Roman"/>
          <w:sz w:val="24"/>
          <w:szCs w:val="24"/>
          <w:lang w:val="ro-RO"/>
        </w:rPr>
        <w:t xml:space="preserve"> </w:t>
      </w:r>
      <w:r w:rsidRPr="00023AAC">
        <w:rPr>
          <w:rStyle w:val="Bodytext0"/>
          <w:rFonts w:ascii="Times New Roman" w:hAnsi="Times New Roman" w:cs="Times New Roman"/>
          <w:color w:val="000000"/>
          <w:sz w:val="24"/>
          <w:szCs w:val="24"/>
          <w:lang w:val="it-IT"/>
        </w:rPr>
        <w:t xml:space="preserve">"Proiect realizat cu sprijinul Primăriei Municipiului Timişoara şi al Consiliului Local Timişoara" </w:t>
      </w:r>
      <w:r w:rsidRPr="00023AAC">
        <w:rPr>
          <w:rFonts w:ascii="Times New Roman" w:hAnsi="Times New Roman" w:cs="Times New Roman"/>
          <w:sz w:val="24"/>
          <w:szCs w:val="24"/>
          <w:lang w:val="ro-RO"/>
        </w:rPr>
        <w:t xml:space="preserve"> </w:t>
      </w:r>
      <w:r w:rsidRPr="00023AAC">
        <w:rPr>
          <w:rFonts w:ascii="Times New Roman" w:hAnsi="Times New Roman" w:cs="Times New Roman"/>
          <w:b w:val="0"/>
          <w:sz w:val="24"/>
          <w:szCs w:val="24"/>
          <w:lang w:val="ro-RO"/>
        </w:rPr>
        <w:t xml:space="preserve">împreună cu sigla Municipiului </w:t>
      </w:r>
      <w:r w:rsidRPr="00023AAC">
        <w:rPr>
          <w:rFonts w:ascii="Times New Roman" w:hAnsi="Times New Roman" w:cs="Times New Roman"/>
          <w:b w:val="0"/>
          <w:lang w:val="ro-RO"/>
        </w:rPr>
        <w:t>Timişoara</w:t>
      </w:r>
      <w:r w:rsidRPr="00234BAB">
        <w:rPr>
          <w:sz w:val="24"/>
          <w:szCs w:val="24"/>
          <w:lang w:val="ro-RO"/>
        </w:rPr>
        <w:t>.</w:t>
      </w:r>
    </w:p>
    <w:p w:rsidR="00F31547" w:rsidRPr="007C62B7" w:rsidRDefault="00023AAC" w:rsidP="0070359B">
      <w:pPr>
        <w:numPr>
          <w:ilvl w:val="0"/>
          <w:numId w:val="58"/>
        </w:numPr>
        <w:tabs>
          <w:tab w:val="left" w:pos="0"/>
        </w:tabs>
        <w:suppressAutoHyphens w:val="0"/>
        <w:spacing w:line="276" w:lineRule="auto"/>
        <w:jc w:val="both"/>
        <w:rPr>
          <w:lang w:val="ro-RO"/>
        </w:rPr>
      </w:pPr>
      <w:r>
        <w:rPr>
          <w:lang w:val="ro-RO"/>
        </w:rPr>
        <w:t>s</w:t>
      </w:r>
      <w:r w:rsidR="00F31547" w:rsidRPr="007C62B7">
        <w:rPr>
          <w:lang w:val="ro-RO"/>
        </w:rPr>
        <w:t xml:space="preserve">ă insereze în toate materialele audio pe care le editează pentru promovarea proiectului,  menţiunea rostită </w:t>
      </w:r>
      <w:r w:rsidR="00F31547" w:rsidRPr="00234BAB">
        <w:rPr>
          <w:rStyle w:val="Bodytext0"/>
          <w:b w:val="0"/>
          <w:bCs w:val="0"/>
          <w:color w:val="000000"/>
          <w:lang w:val="it-IT"/>
        </w:rPr>
        <w:t>"Proiect realizat cu sprijinul Primăriei Municipiului Timişoara şi al Consiliului Local Timişoara"</w:t>
      </w:r>
      <w:r w:rsidR="00F31547">
        <w:rPr>
          <w:rStyle w:val="Bodytext0"/>
          <w:b w:val="0"/>
          <w:bCs w:val="0"/>
          <w:color w:val="000000"/>
          <w:lang w:val="it-IT"/>
        </w:rPr>
        <w:t xml:space="preserve"> </w:t>
      </w:r>
      <w:r w:rsidR="00F31547" w:rsidRPr="00234BAB">
        <w:rPr>
          <w:lang w:val="ro-RO"/>
        </w:rPr>
        <w:t xml:space="preserve"> </w:t>
      </w:r>
    </w:p>
    <w:p w:rsidR="00F31547" w:rsidRPr="007C62B7" w:rsidRDefault="00023AAC" w:rsidP="0070359B">
      <w:pPr>
        <w:numPr>
          <w:ilvl w:val="0"/>
          <w:numId w:val="58"/>
        </w:numPr>
        <w:tabs>
          <w:tab w:val="left" w:pos="0"/>
        </w:tabs>
        <w:suppressAutoHyphens w:val="0"/>
        <w:spacing w:line="276" w:lineRule="auto"/>
        <w:jc w:val="both"/>
        <w:rPr>
          <w:lang w:val="ro-RO"/>
        </w:rPr>
      </w:pPr>
      <w:r>
        <w:rPr>
          <w:lang w:val="ro-RO"/>
        </w:rPr>
        <w:t>s</w:t>
      </w:r>
      <w:r w:rsidR="00F31547" w:rsidRPr="007C62B7">
        <w:rPr>
          <w:lang w:val="ro-RO"/>
        </w:rPr>
        <w:t xml:space="preserve">ă insereze în toate materialele video pe care le editează pentru promovarea proiectului, menţiunea rostită </w:t>
      </w:r>
      <w:r w:rsidR="00F31547" w:rsidRPr="00234BAB">
        <w:rPr>
          <w:rStyle w:val="Bodytext0"/>
          <w:b w:val="0"/>
          <w:bCs w:val="0"/>
          <w:color w:val="000000"/>
          <w:lang w:val="it-IT"/>
        </w:rPr>
        <w:t>"Proiect realizat cu sprijinul Primăriei Municipiului Timişoara şi al Consiliului Local Timişoara"</w:t>
      </w:r>
      <w:r w:rsidR="00F31547">
        <w:rPr>
          <w:rStyle w:val="Bodytext0"/>
          <w:b w:val="0"/>
          <w:bCs w:val="0"/>
          <w:color w:val="000000"/>
          <w:lang w:val="it-IT"/>
        </w:rPr>
        <w:t xml:space="preserve"> </w:t>
      </w:r>
      <w:r w:rsidR="00F31547" w:rsidRPr="00234BAB">
        <w:rPr>
          <w:lang w:val="ro-RO"/>
        </w:rPr>
        <w:t xml:space="preserve"> </w:t>
      </w:r>
      <w:r w:rsidR="00F31547" w:rsidRPr="007C62B7">
        <w:rPr>
          <w:lang w:val="ro-RO"/>
        </w:rPr>
        <w:t xml:space="preserve"> împreună cu sigla Municipiului </w:t>
      </w:r>
      <w:r w:rsidR="00F31547">
        <w:rPr>
          <w:lang w:val="ro-RO"/>
        </w:rPr>
        <w:t>Timişoara</w:t>
      </w:r>
      <w:r w:rsidR="00F31547" w:rsidRPr="007C62B7">
        <w:rPr>
          <w:lang w:val="ro-RO"/>
        </w:rPr>
        <w:t>.</w:t>
      </w:r>
    </w:p>
    <w:p w:rsidR="00F51752" w:rsidRDefault="00F51752" w:rsidP="00F51752">
      <w:pPr>
        <w:spacing w:line="276" w:lineRule="auto"/>
        <w:ind w:firstLine="720"/>
        <w:jc w:val="both"/>
        <w:rPr>
          <w:color w:val="333333"/>
          <w:lang w:val="ro-RO"/>
        </w:rPr>
      </w:pPr>
      <w:r w:rsidRPr="003B371E">
        <w:rPr>
          <w:color w:val="333333"/>
          <w:lang w:val="ro-RO"/>
        </w:rPr>
        <w:t xml:space="preserve"> </w:t>
      </w:r>
      <w:r w:rsidR="003B371E" w:rsidRPr="003B371E">
        <w:rPr>
          <w:color w:val="333333"/>
          <w:lang w:val="ro-RO"/>
        </w:rPr>
        <w:t>(</w:t>
      </w:r>
      <w:r>
        <w:rPr>
          <w:color w:val="333333"/>
          <w:lang w:val="ro-RO"/>
        </w:rPr>
        <w:t>2</w:t>
      </w:r>
      <w:r w:rsidR="003B371E" w:rsidRPr="003B371E">
        <w:rPr>
          <w:color w:val="333333"/>
          <w:lang w:val="ro-RO"/>
        </w:rPr>
        <w:t>) Beneficiarul contractului de finanţare are obligaţia să evidenţieze in scris sprijinul pentru candidatura Timişoarei la titlul de Capitală Europeană a Culturii in anul 2021 impreună cu logo-ul şi sigla.</w:t>
      </w:r>
    </w:p>
    <w:p w:rsidR="00F51752" w:rsidRPr="00D221BE" w:rsidRDefault="003B371E" w:rsidP="00F51752">
      <w:pPr>
        <w:spacing w:line="276" w:lineRule="auto"/>
        <w:ind w:firstLine="720"/>
        <w:jc w:val="both"/>
        <w:rPr>
          <w:color w:val="333333"/>
          <w:lang w:val="ro-RO"/>
        </w:rPr>
      </w:pPr>
      <w:r w:rsidRPr="003B371E">
        <w:rPr>
          <w:color w:val="333333"/>
          <w:lang w:val="ro-RO"/>
        </w:rPr>
        <w:t xml:space="preserve"> </w:t>
      </w:r>
      <w:r w:rsidR="00F51752">
        <w:rPr>
          <w:lang w:val="ro-RO"/>
        </w:rPr>
        <w:t xml:space="preserve">(3) </w:t>
      </w:r>
      <w:r w:rsidR="00F51752" w:rsidRPr="00D221BE">
        <w:rPr>
          <w:lang w:val="ro-RO"/>
        </w:rPr>
        <w:t>Beneficiarul este obligat s</w:t>
      </w:r>
      <w:r w:rsidR="00F51752">
        <w:rPr>
          <w:lang w:val="ro-RO"/>
        </w:rPr>
        <w:t>ă</w:t>
      </w:r>
      <w:r w:rsidR="00F51752" w:rsidRPr="00D221BE">
        <w:rPr>
          <w:lang w:val="ro-RO"/>
        </w:rPr>
        <w:t xml:space="preserve"> prezinte dovada promov</w:t>
      </w:r>
      <w:r w:rsidR="00F51752">
        <w:rPr>
          <w:lang w:val="ro-RO"/>
        </w:rPr>
        <w:t>ă</w:t>
      </w:r>
      <w:r w:rsidR="00F51752" w:rsidRPr="00D221BE">
        <w:rPr>
          <w:lang w:val="ro-RO"/>
        </w:rPr>
        <w:t>rii denumirii insitu</w:t>
      </w:r>
      <w:r w:rsidR="00F51752">
        <w:rPr>
          <w:lang w:val="ro-RO"/>
        </w:rPr>
        <w:t>ţ</w:t>
      </w:r>
      <w:r w:rsidR="00F51752" w:rsidRPr="00D221BE">
        <w:rPr>
          <w:lang w:val="ro-RO"/>
        </w:rPr>
        <w:t>iei finan</w:t>
      </w:r>
      <w:r w:rsidR="00F51752">
        <w:rPr>
          <w:lang w:val="ro-RO"/>
        </w:rPr>
        <w:t>ţ</w:t>
      </w:r>
      <w:r w:rsidR="00F51752" w:rsidRPr="00D221BE">
        <w:rPr>
          <w:lang w:val="ro-RO"/>
        </w:rPr>
        <w:t xml:space="preserve">atoare in materialele publicitare </w:t>
      </w:r>
      <w:r w:rsidR="00F51752">
        <w:rPr>
          <w:lang w:val="ro-RO"/>
        </w:rPr>
        <w:t xml:space="preserve">precum şi dovada sprijinului pentru candidatura Timişoarei la titlul de Capitală Europeană a Culturii in anul 2021, </w:t>
      </w:r>
      <w:r w:rsidR="00F51752" w:rsidRPr="00D221BE">
        <w:rPr>
          <w:lang w:val="ro-RO"/>
        </w:rPr>
        <w:t>odat</w:t>
      </w:r>
      <w:r w:rsidR="00F51752">
        <w:rPr>
          <w:lang w:val="ro-RO"/>
        </w:rPr>
        <w:t>ă</w:t>
      </w:r>
      <w:r w:rsidR="00F51752" w:rsidRPr="00D221BE">
        <w:rPr>
          <w:lang w:val="ro-RO"/>
        </w:rPr>
        <w:t xml:space="preserve"> cu depunerea raportului final de activitate</w:t>
      </w:r>
      <w:r w:rsidR="00F51752">
        <w:rPr>
          <w:color w:val="333333"/>
          <w:lang w:val="ro-RO"/>
        </w:rPr>
        <w:t>.</w:t>
      </w:r>
    </w:p>
    <w:p w:rsidR="00F31547" w:rsidRDefault="00F31547" w:rsidP="0070359B">
      <w:pPr>
        <w:spacing w:line="276" w:lineRule="auto"/>
        <w:ind w:firstLine="720"/>
        <w:jc w:val="both"/>
        <w:rPr>
          <w:color w:val="333333"/>
          <w:lang w:val="ro-RO"/>
        </w:rPr>
      </w:pPr>
    </w:p>
    <w:p w:rsidR="00F31547" w:rsidRPr="009945B9" w:rsidRDefault="00F31547" w:rsidP="0070359B">
      <w:pPr>
        <w:spacing w:line="276" w:lineRule="auto"/>
        <w:ind w:firstLine="720"/>
        <w:jc w:val="both"/>
        <w:rPr>
          <w:b/>
          <w:bCs/>
          <w:color w:val="333333"/>
          <w:lang w:val="ro-RO"/>
        </w:rPr>
      </w:pPr>
      <w:r w:rsidRPr="009945B9">
        <w:rPr>
          <w:b/>
          <w:color w:val="333333"/>
          <w:lang w:val="ro-RO"/>
        </w:rPr>
        <w:t>Capitolul II – Procedura de solicitare a finanţării</w:t>
      </w:r>
    </w:p>
    <w:p w:rsidR="00F31547" w:rsidRPr="009945B9" w:rsidRDefault="00F31547" w:rsidP="0070359B">
      <w:pPr>
        <w:spacing w:line="276" w:lineRule="auto"/>
        <w:jc w:val="both"/>
        <w:rPr>
          <w:b/>
          <w:color w:val="000000"/>
          <w:lang w:val="ro-RO"/>
        </w:rPr>
      </w:pPr>
    </w:p>
    <w:p w:rsidR="00F31547" w:rsidRPr="00C21496" w:rsidRDefault="00F31547" w:rsidP="0070359B">
      <w:pPr>
        <w:spacing w:line="276" w:lineRule="auto"/>
        <w:jc w:val="both"/>
        <w:rPr>
          <w:b/>
          <w:lang w:val="ro-RO"/>
        </w:rPr>
      </w:pPr>
      <w:r w:rsidRPr="009945B9">
        <w:rPr>
          <w:b/>
          <w:color w:val="000000"/>
          <w:lang w:val="ro-RO"/>
        </w:rPr>
        <w:t>Art.</w:t>
      </w:r>
      <w:r>
        <w:rPr>
          <w:b/>
          <w:color w:val="000000"/>
          <w:lang w:val="ro-RO"/>
        </w:rPr>
        <w:t>13</w:t>
      </w:r>
      <w:r w:rsidRPr="009945B9">
        <w:rPr>
          <w:b/>
          <w:bCs/>
          <w:color w:val="000000"/>
          <w:lang w:val="ro-RO"/>
        </w:rPr>
        <w:t xml:space="preserve"> </w:t>
      </w:r>
      <w:r>
        <w:rPr>
          <w:b/>
          <w:bCs/>
          <w:color w:val="000000"/>
          <w:lang w:val="ro-RO"/>
        </w:rPr>
        <w:t xml:space="preserve"> A</w:t>
      </w:r>
      <w:r w:rsidRPr="009945B9">
        <w:rPr>
          <w:color w:val="000000"/>
          <w:lang w:val="ro-RO"/>
        </w:rPr>
        <w:t xml:space="preserve">tribuirea contractelor de finanţare nerambursabilă se face exclusiv pe baza selecţiei publice de proiecte, procedură care permite atribuirea unui contract de finanţare nerambursabilă din fonduri </w:t>
      </w:r>
      <w:r w:rsidRPr="00C21496">
        <w:rPr>
          <w:lang w:val="ro-RO"/>
        </w:rPr>
        <w:t>publice, prin selectarea acestuia de către o comisie, cu respectarea principiilor prevăzute la art.</w:t>
      </w:r>
      <w:r>
        <w:rPr>
          <w:lang w:val="ro-RO"/>
        </w:rPr>
        <w:t>9</w:t>
      </w:r>
      <w:r w:rsidRPr="00C21496">
        <w:rPr>
          <w:lang w:val="ro-RO"/>
        </w:rPr>
        <w:t>.</w:t>
      </w:r>
    </w:p>
    <w:p w:rsidR="00F31547" w:rsidRPr="00C21496" w:rsidRDefault="00F31547" w:rsidP="0070359B">
      <w:pPr>
        <w:spacing w:line="276" w:lineRule="auto"/>
        <w:jc w:val="both"/>
        <w:rPr>
          <w:b/>
          <w:lang w:val="ro-RO"/>
        </w:rPr>
      </w:pPr>
    </w:p>
    <w:p w:rsidR="00F31547" w:rsidRDefault="00F31547" w:rsidP="0070359B">
      <w:pPr>
        <w:spacing w:line="276" w:lineRule="auto"/>
        <w:jc w:val="both"/>
        <w:rPr>
          <w:lang w:val="ro-RO"/>
        </w:rPr>
      </w:pPr>
      <w:r>
        <w:rPr>
          <w:b/>
          <w:lang w:val="ro-RO"/>
        </w:rPr>
        <w:t>Art.14</w:t>
      </w:r>
      <w:r w:rsidRPr="00C21496">
        <w:rPr>
          <w:b/>
          <w:lang w:val="ro-RO"/>
        </w:rPr>
        <w:t xml:space="preserve"> </w:t>
      </w:r>
      <w:r w:rsidRPr="00C21496">
        <w:rPr>
          <w:lang w:val="ro-RO"/>
        </w:rPr>
        <w:t xml:space="preserve">Anual va exista o singură sesiune de selecţie a proiectelor pentru anul bugetar </w:t>
      </w:r>
      <w:r>
        <w:rPr>
          <w:lang w:val="ro-RO"/>
        </w:rPr>
        <w:t>in curs.</w:t>
      </w:r>
    </w:p>
    <w:p w:rsidR="00F31547" w:rsidRDefault="00F31547" w:rsidP="0070359B">
      <w:pPr>
        <w:spacing w:line="276" w:lineRule="auto"/>
        <w:jc w:val="both"/>
        <w:rPr>
          <w:b/>
          <w:lang w:val="ro-RO"/>
        </w:rPr>
      </w:pPr>
    </w:p>
    <w:p w:rsidR="00F31547" w:rsidRPr="009945B9" w:rsidRDefault="00F31547" w:rsidP="0070359B">
      <w:pPr>
        <w:spacing w:line="276" w:lineRule="auto"/>
        <w:jc w:val="both"/>
        <w:rPr>
          <w:color w:val="000000"/>
          <w:lang w:val="ro-RO"/>
        </w:rPr>
      </w:pPr>
      <w:r w:rsidRPr="00C21496">
        <w:rPr>
          <w:b/>
          <w:lang w:val="ro-RO"/>
        </w:rPr>
        <w:t xml:space="preserve">Art. </w:t>
      </w:r>
      <w:r>
        <w:rPr>
          <w:b/>
          <w:lang w:val="ro-RO"/>
        </w:rPr>
        <w:t>15</w:t>
      </w:r>
      <w:r w:rsidRPr="00C21496">
        <w:rPr>
          <w:lang w:val="ro-RO"/>
        </w:rPr>
        <w:t xml:space="preserve"> Procedura</w:t>
      </w:r>
      <w:r w:rsidRPr="009945B9">
        <w:rPr>
          <w:color w:val="000000"/>
          <w:lang w:val="ro-RO"/>
        </w:rPr>
        <w:t xml:space="preserve"> de selecţie de proiecte, organizată de Primăria </w:t>
      </w:r>
      <w:r>
        <w:rPr>
          <w:color w:val="000000"/>
          <w:lang w:val="ro-RO"/>
        </w:rPr>
        <w:t xml:space="preserve">Municipiului </w:t>
      </w:r>
      <w:r w:rsidRPr="009945B9">
        <w:rPr>
          <w:color w:val="000000"/>
          <w:lang w:val="ro-RO"/>
        </w:rPr>
        <w:t>Timişoara va cuprinde următoarele etape:</w:t>
      </w:r>
    </w:p>
    <w:p w:rsidR="00F31547" w:rsidRPr="009945B9" w:rsidRDefault="00F31547" w:rsidP="0070359B">
      <w:pPr>
        <w:shd w:val="clear" w:color="auto" w:fill="FFFFFF"/>
        <w:spacing w:line="276" w:lineRule="auto"/>
        <w:jc w:val="both"/>
        <w:rPr>
          <w:lang w:val="ro-RO"/>
        </w:rPr>
      </w:pPr>
      <w:r w:rsidRPr="0040380B">
        <w:rPr>
          <w:b/>
          <w:lang w:val="ro-RO"/>
        </w:rPr>
        <w:t xml:space="preserve">    a)</w:t>
      </w:r>
      <w:r w:rsidRPr="009945B9">
        <w:rPr>
          <w:lang w:val="ro-RO"/>
        </w:rPr>
        <w:t xml:space="preserve"> publicarea programului anual pentru acordarea finanţărilor nerambursabile în Monitorul Oficial al </w:t>
      </w:r>
      <w:r>
        <w:rPr>
          <w:lang w:val="ro-RO"/>
        </w:rPr>
        <w:t xml:space="preserve">  </w:t>
      </w:r>
      <w:r w:rsidRPr="009945B9">
        <w:rPr>
          <w:lang w:val="ro-RO"/>
        </w:rPr>
        <w:t xml:space="preserve">României, Partea a VI-a, în cel mult 30 de zile de la aprobarea bugetului propriu al </w:t>
      </w:r>
      <w:r>
        <w:rPr>
          <w:lang w:val="ro-RO"/>
        </w:rPr>
        <w:t>Prim</w:t>
      </w:r>
      <w:r w:rsidR="00023AAC">
        <w:rPr>
          <w:lang w:val="ro-RO"/>
        </w:rPr>
        <w:t>ă</w:t>
      </w:r>
      <w:r>
        <w:rPr>
          <w:lang w:val="ro-RO"/>
        </w:rPr>
        <w:t>riei Municipiului Timi</w:t>
      </w:r>
      <w:r w:rsidR="00023AAC">
        <w:rPr>
          <w:lang w:val="ro-RO"/>
        </w:rPr>
        <w:t>ş</w:t>
      </w:r>
      <w:r>
        <w:rPr>
          <w:lang w:val="ro-RO"/>
        </w:rPr>
        <w:t>oara</w:t>
      </w:r>
    </w:p>
    <w:p w:rsidR="00F31547" w:rsidRPr="00377C87" w:rsidRDefault="00F31547" w:rsidP="0070359B">
      <w:pPr>
        <w:suppressAutoHyphens w:val="0"/>
        <w:autoSpaceDE w:val="0"/>
        <w:autoSpaceDN w:val="0"/>
        <w:adjustRightInd w:val="0"/>
        <w:spacing w:line="276" w:lineRule="auto"/>
        <w:jc w:val="both"/>
        <w:rPr>
          <w:lang w:eastAsia="en-US"/>
        </w:rPr>
      </w:pPr>
      <w:r>
        <w:rPr>
          <w:b/>
          <w:lang w:val="ro-RO"/>
        </w:rPr>
        <w:t xml:space="preserve">   </w:t>
      </w:r>
      <w:r w:rsidRPr="0040380B">
        <w:rPr>
          <w:b/>
          <w:lang w:val="ro-RO"/>
        </w:rPr>
        <w:t>b)</w:t>
      </w:r>
      <w:r w:rsidRPr="009945B9">
        <w:rPr>
          <w:lang w:val="ro-RO"/>
        </w:rPr>
        <w:t xml:space="preserve"> </w:t>
      </w:r>
      <w:r w:rsidRPr="0012279D">
        <w:rPr>
          <w:lang w:eastAsia="en-US"/>
        </w:rPr>
        <w:t xml:space="preserve">publicarea anunţului de participare în Monitorul Oficial al României, Partea a VI-a </w:t>
      </w:r>
      <w:r w:rsidR="00023AAC">
        <w:rPr>
          <w:lang w:eastAsia="en-US"/>
        </w:rPr>
        <w:t>ş</w:t>
      </w:r>
      <w:r w:rsidRPr="0012279D">
        <w:rPr>
          <w:lang w:eastAsia="en-US"/>
        </w:rPr>
        <w:t>i pe site-ul Prim</w:t>
      </w:r>
      <w:r w:rsidR="00023AAC">
        <w:rPr>
          <w:lang w:eastAsia="en-US"/>
        </w:rPr>
        <w:t>ă</w:t>
      </w:r>
      <w:r w:rsidRPr="0012279D">
        <w:rPr>
          <w:lang w:eastAsia="en-US"/>
        </w:rPr>
        <w:t>riei Municipiului Timi</w:t>
      </w:r>
      <w:r w:rsidR="00023AAC">
        <w:rPr>
          <w:lang w:eastAsia="en-US"/>
        </w:rPr>
        <w:t>ş</w:t>
      </w:r>
      <w:r w:rsidRPr="0012279D">
        <w:rPr>
          <w:lang w:eastAsia="en-US"/>
        </w:rPr>
        <w:t>oara</w:t>
      </w:r>
      <w:r w:rsidR="00023AAC">
        <w:rPr>
          <w:lang w:eastAsia="en-US"/>
        </w:rPr>
        <w:t>,</w:t>
      </w:r>
      <w:r>
        <w:rPr>
          <w:lang w:eastAsia="en-US"/>
        </w:rPr>
        <w:t xml:space="preserve"> </w:t>
      </w:r>
      <w:r w:rsidRPr="00377C87">
        <w:rPr>
          <w:lang w:val="ro-RO"/>
        </w:rPr>
        <w:t xml:space="preserve">cu cel puţin 30 de zile calendaristice înainte de data limită pentru depunerea </w:t>
      </w:r>
      <w:r>
        <w:rPr>
          <w:lang w:val="ro-RO"/>
        </w:rPr>
        <w:t>proiectelor;</w:t>
      </w:r>
    </w:p>
    <w:p w:rsidR="00F31547" w:rsidRPr="0012279D" w:rsidRDefault="00F31547" w:rsidP="0070359B">
      <w:pPr>
        <w:suppressAutoHyphens w:val="0"/>
        <w:autoSpaceDE w:val="0"/>
        <w:autoSpaceDN w:val="0"/>
        <w:adjustRightInd w:val="0"/>
        <w:spacing w:line="276" w:lineRule="auto"/>
        <w:jc w:val="both"/>
        <w:rPr>
          <w:rFonts w:ascii="Courier New" w:hAnsi="Courier New" w:cs="Courier New"/>
          <w:sz w:val="22"/>
          <w:szCs w:val="22"/>
          <w:lang w:eastAsia="en-US"/>
        </w:rPr>
      </w:pPr>
      <w:r>
        <w:rPr>
          <w:lang w:val="ro-RO"/>
        </w:rPr>
        <w:lastRenderedPageBreak/>
        <w:t xml:space="preserve">   </w:t>
      </w:r>
      <w:r w:rsidRPr="0040380B">
        <w:rPr>
          <w:b/>
          <w:lang w:val="ro-RO"/>
        </w:rPr>
        <w:t>c)</w:t>
      </w:r>
      <w:r w:rsidR="00023AAC">
        <w:rPr>
          <w:lang w:val="ro-RO"/>
        </w:rPr>
        <w:t xml:space="preserve"> depunerea proiectelor</w:t>
      </w:r>
      <w:r w:rsidRPr="009945B9">
        <w:rPr>
          <w:lang w:val="ro-RO"/>
        </w:rPr>
        <w:t xml:space="preserve"> la Serviciul Relaţionare Directă cu Cetăţenii, camera 12 în termenul limită stabilit, în atenţia Biroului Organizare Evenimente;</w:t>
      </w:r>
    </w:p>
    <w:p w:rsidR="00F31547" w:rsidRPr="009945B9" w:rsidRDefault="00F31547" w:rsidP="0070359B">
      <w:pPr>
        <w:spacing w:line="276" w:lineRule="auto"/>
        <w:jc w:val="both"/>
        <w:rPr>
          <w:lang w:val="ro-RO"/>
        </w:rPr>
      </w:pPr>
      <w:r>
        <w:rPr>
          <w:lang w:val="ro-RO"/>
        </w:rPr>
        <w:t xml:space="preserve">   </w:t>
      </w:r>
      <w:r w:rsidRPr="0012279D">
        <w:rPr>
          <w:b/>
          <w:lang w:val="ro-RO"/>
        </w:rPr>
        <w:t xml:space="preserve"> d</w:t>
      </w:r>
      <w:r w:rsidRPr="0040380B">
        <w:rPr>
          <w:b/>
          <w:lang w:val="ro-RO"/>
        </w:rPr>
        <w:t>)</w:t>
      </w:r>
      <w:r w:rsidRPr="009945B9">
        <w:rPr>
          <w:lang w:val="ro-RO"/>
        </w:rPr>
        <w:t xml:space="preserve"> verificarea eligibilităţii, înregistr</w:t>
      </w:r>
      <w:r w:rsidR="00023AAC">
        <w:rPr>
          <w:lang w:val="ro-RO"/>
        </w:rPr>
        <w:t>ă</w:t>
      </w:r>
      <w:r w:rsidRPr="009945B9">
        <w:rPr>
          <w:lang w:val="ro-RO"/>
        </w:rPr>
        <w:t>rii şi a îndeplinirii criteriilor referitoare la capacitatea tehnică şi financiară;</w:t>
      </w:r>
    </w:p>
    <w:p w:rsidR="00F31547" w:rsidRPr="009945B9" w:rsidRDefault="00F31547" w:rsidP="0070359B">
      <w:pPr>
        <w:spacing w:line="276" w:lineRule="auto"/>
        <w:ind w:left="187"/>
        <w:jc w:val="both"/>
        <w:rPr>
          <w:lang w:val="ro-RO"/>
        </w:rPr>
      </w:pPr>
      <w:r>
        <w:rPr>
          <w:lang w:val="ro-RO"/>
        </w:rPr>
        <w:t xml:space="preserve"> </w:t>
      </w:r>
      <w:r w:rsidRPr="0040380B">
        <w:rPr>
          <w:b/>
          <w:lang w:val="ro-RO"/>
        </w:rPr>
        <w:t>e)</w:t>
      </w:r>
      <w:r w:rsidRPr="009945B9">
        <w:rPr>
          <w:lang w:val="ro-RO"/>
        </w:rPr>
        <w:t xml:space="preserve"> evaluarea propunerilor de proiecte;</w:t>
      </w:r>
    </w:p>
    <w:p w:rsidR="00F31547" w:rsidRPr="009945B9" w:rsidRDefault="00F31547" w:rsidP="0070359B">
      <w:pPr>
        <w:spacing w:line="276" w:lineRule="auto"/>
        <w:ind w:left="187"/>
        <w:jc w:val="both"/>
        <w:rPr>
          <w:lang w:val="ro-RO"/>
        </w:rPr>
      </w:pPr>
      <w:r w:rsidRPr="0040380B">
        <w:rPr>
          <w:b/>
          <w:lang w:val="ro-RO"/>
        </w:rPr>
        <w:t xml:space="preserve"> f)</w:t>
      </w:r>
      <w:r w:rsidRPr="009945B9">
        <w:rPr>
          <w:lang w:val="ro-RO"/>
        </w:rPr>
        <w:t xml:space="preserve"> comunicarea rezultatelor;</w:t>
      </w:r>
    </w:p>
    <w:p w:rsidR="00F31547" w:rsidRPr="009945B9" w:rsidRDefault="00F31547" w:rsidP="0070359B">
      <w:pPr>
        <w:spacing w:line="276" w:lineRule="auto"/>
        <w:ind w:left="187"/>
        <w:jc w:val="both"/>
        <w:rPr>
          <w:lang w:val="ro-RO"/>
        </w:rPr>
      </w:pPr>
      <w:r w:rsidRPr="00662174">
        <w:rPr>
          <w:b/>
          <w:lang w:val="ro-RO"/>
        </w:rPr>
        <w:t xml:space="preserve"> g)</w:t>
      </w:r>
      <w:r w:rsidRPr="009945B9">
        <w:rPr>
          <w:lang w:val="ro-RO"/>
        </w:rPr>
        <w:t xml:space="preserve"> încheierea contractului sau contractelor de finanţare nerambursabilă;</w:t>
      </w:r>
    </w:p>
    <w:p w:rsidR="00F31547" w:rsidRPr="009945B9" w:rsidRDefault="00F31547" w:rsidP="0070359B">
      <w:pPr>
        <w:spacing w:line="276" w:lineRule="auto"/>
        <w:jc w:val="both"/>
        <w:rPr>
          <w:b/>
          <w:bCs/>
          <w:color w:val="000000"/>
          <w:lang w:val="ro-RO"/>
        </w:rPr>
      </w:pPr>
      <w:r>
        <w:rPr>
          <w:lang w:val="ro-RO"/>
        </w:rPr>
        <w:t xml:space="preserve">    </w:t>
      </w:r>
      <w:r w:rsidRPr="00662174">
        <w:rPr>
          <w:b/>
          <w:lang w:val="ro-RO"/>
        </w:rPr>
        <w:t>h)</w:t>
      </w:r>
      <w:r w:rsidRPr="009945B9">
        <w:rPr>
          <w:lang w:val="ro-RO"/>
        </w:rPr>
        <w:t xml:space="preserve"> publicarea anunţului de atribuire a contractului sau contractelor de finanţare nerambursabilă </w:t>
      </w:r>
      <w:r>
        <w:rPr>
          <w:lang w:val="ro-RO"/>
        </w:rPr>
        <w:t xml:space="preserve">in Monitorul Oficial al Romaniei </w:t>
      </w:r>
      <w:r w:rsidR="00023AAC">
        <w:rPr>
          <w:lang w:val="ro-RO"/>
        </w:rPr>
        <w:t>ş</w:t>
      </w:r>
      <w:r>
        <w:rPr>
          <w:lang w:val="ro-RO"/>
        </w:rPr>
        <w:t xml:space="preserve">i </w:t>
      </w:r>
      <w:r w:rsidRPr="009945B9">
        <w:rPr>
          <w:lang w:val="ro-RO"/>
        </w:rPr>
        <w:t xml:space="preserve">pe </w:t>
      </w:r>
      <w:r>
        <w:rPr>
          <w:lang w:val="ro-RO"/>
        </w:rPr>
        <w:t>site-</w:t>
      </w:r>
      <w:r w:rsidRPr="009945B9">
        <w:rPr>
          <w:lang w:val="ro-RO"/>
        </w:rPr>
        <w:t xml:space="preserve">ul </w:t>
      </w:r>
      <w:r>
        <w:rPr>
          <w:lang w:val="ro-RO"/>
        </w:rPr>
        <w:t>P</w:t>
      </w:r>
      <w:r w:rsidRPr="009945B9">
        <w:rPr>
          <w:lang w:val="ro-RO"/>
        </w:rPr>
        <w:t>rimăriei</w:t>
      </w:r>
      <w:r>
        <w:rPr>
          <w:lang w:val="ro-RO"/>
        </w:rPr>
        <w:t xml:space="preserve"> Municipiului Timisoara</w:t>
      </w:r>
      <w:r w:rsidRPr="009945B9">
        <w:rPr>
          <w:lang w:val="ro-RO"/>
        </w:rPr>
        <w:t xml:space="preserve"> </w:t>
      </w:r>
      <w:r>
        <w:rPr>
          <w:lang w:val="ro-RO"/>
        </w:rPr>
        <w:t>in termen de 30 de zile de la incheierea contractelor</w:t>
      </w:r>
    </w:p>
    <w:p w:rsidR="00F31547" w:rsidRPr="009945B9" w:rsidRDefault="00F31547" w:rsidP="0070359B">
      <w:pPr>
        <w:spacing w:line="276" w:lineRule="auto"/>
        <w:jc w:val="both"/>
        <w:rPr>
          <w:b/>
          <w:bCs/>
          <w:color w:val="000000"/>
          <w:lang w:val="ro-RO"/>
        </w:rPr>
      </w:pPr>
    </w:p>
    <w:p w:rsidR="00F31547" w:rsidRPr="00F51752" w:rsidRDefault="00F31547" w:rsidP="0070359B">
      <w:pPr>
        <w:spacing w:line="276" w:lineRule="auto"/>
        <w:jc w:val="both"/>
        <w:rPr>
          <w:b/>
          <w:lang w:val="ro-RO"/>
        </w:rPr>
      </w:pPr>
      <w:r>
        <w:rPr>
          <w:b/>
          <w:bCs/>
          <w:color w:val="000000"/>
          <w:lang w:val="ro-RO"/>
        </w:rPr>
        <w:t>Art.16</w:t>
      </w:r>
      <w:r w:rsidRPr="009945B9">
        <w:rPr>
          <w:b/>
          <w:bCs/>
          <w:color w:val="000000"/>
          <w:lang w:val="ro-RO"/>
        </w:rPr>
        <w:t xml:space="preserve"> </w:t>
      </w:r>
      <w:r w:rsidRPr="009945B9">
        <w:rPr>
          <w:color w:val="000000"/>
          <w:lang w:val="ro-RO"/>
        </w:rPr>
        <w:t xml:space="preserve">Documentaţia de solicitare a finanţării se va depune în două exemplare (original şi copie) </w:t>
      </w:r>
      <w:r>
        <w:rPr>
          <w:color w:val="000000"/>
          <w:lang w:val="ro-RO"/>
        </w:rPr>
        <w:t xml:space="preserve">la </w:t>
      </w:r>
      <w:r w:rsidRPr="009945B9">
        <w:rPr>
          <w:color w:val="000000"/>
          <w:lang w:val="ro-RO"/>
        </w:rPr>
        <w:t xml:space="preserve">Serviciul Relaţionare </w:t>
      </w:r>
      <w:r>
        <w:rPr>
          <w:color w:val="000000"/>
          <w:lang w:val="ro-RO"/>
        </w:rPr>
        <w:t>Directă cu Cetăţenii, camera 12</w:t>
      </w:r>
      <w:r w:rsidRPr="009945B9">
        <w:rPr>
          <w:color w:val="000000"/>
          <w:lang w:val="ro-RO"/>
        </w:rPr>
        <w:t xml:space="preserve">, la sediul Primăriei Municipiului Timişoara, situată pe Bd. C. D . Loga nr. 1 </w:t>
      </w:r>
      <w:r w:rsidRPr="009945B9">
        <w:rPr>
          <w:lang w:val="ro-RO"/>
        </w:rPr>
        <w:t xml:space="preserve">şi </w:t>
      </w:r>
      <w:r w:rsidRPr="009945B9">
        <w:rPr>
          <w:b/>
          <w:lang w:val="ro-RO"/>
        </w:rPr>
        <w:t xml:space="preserve">va avea menţiunea </w:t>
      </w:r>
      <w:r w:rsidRPr="009945B9">
        <w:rPr>
          <w:shd w:val="clear" w:color="auto" w:fill="FFFFFF"/>
          <w:lang w:val="ro-RO"/>
        </w:rPr>
        <w:t xml:space="preserve">pe plic </w:t>
      </w:r>
      <w:r>
        <w:rPr>
          <w:b/>
          <w:shd w:val="clear" w:color="auto" w:fill="FFFFFF"/>
          <w:lang w:val="ro-RO"/>
        </w:rPr>
        <w:t>"</w:t>
      </w:r>
      <w:r w:rsidRPr="009945B9">
        <w:rPr>
          <w:b/>
          <w:shd w:val="clear" w:color="auto" w:fill="FFFFFF"/>
          <w:lang w:val="ro-RO"/>
        </w:rPr>
        <w:t xml:space="preserve">pentru Comisia de </w:t>
      </w:r>
      <w:r>
        <w:rPr>
          <w:b/>
          <w:shd w:val="clear" w:color="auto" w:fill="FFFFFF"/>
          <w:lang w:val="ro-RO"/>
        </w:rPr>
        <w:t>Cultură</w:t>
      </w:r>
      <w:r w:rsidRPr="009945B9">
        <w:rPr>
          <w:b/>
          <w:shd w:val="clear" w:color="auto" w:fill="FFFFFF"/>
          <w:lang w:val="ro-RO"/>
        </w:rPr>
        <w:t>”</w:t>
      </w:r>
      <w:r>
        <w:rPr>
          <w:b/>
          <w:shd w:val="clear" w:color="auto" w:fill="FFFFFF"/>
          <w:lang w:val="ro-RO"/>
        </w:rPr>
        <w:t xml:space="preserve"> sau </w:t>
      </w:r>
      <w:r w:rsidRPr="009945B9">
        <w:rPr>
          <w:shd w:val="clear" w:color="auto" w:fill="FFFFFF"/>
          <w:lang w:val="ro-RO"/>
        </w:rPr>
        <w:t xml:space="preserve"> </w:t>
      </w:r>
      <w:r w:rsidRPr="000C3EF8">
        <w:rPr>
          <w:b/>
          <w:shd w:val="clear" w:color="auto" w:fill="FFFFFF"/>
          <w:lang w:val="ro-RO"/>
        </w:rPr>
        <w:t>"pentru Comisia de Tineret"</w:t>
      </w:r>
      <w:r w:rsidR="00023AAC" w:rsidRPr="00023AAC">
        <w:rPr>
          <w:color w:val="000000"/>
          <w:lang w:val="ro-RO"/>
        </w:rPr>
        <w:t xml:space="preserve"> </w:t>
      </w:r>
      <w:r w:rsidR="00023AAC" w:rsidRPr="009945B9">
        <w:rPr>
          <w:color w:val="000000"/>
          <w:lang w:val="ro-RO"/>
        </w:rPr>
        <w:t>precum şi în format electronic</w:t>
      </w:r>
      <w:r w:rsidR="00023AAC">
        <w:rPr>
          <w:color w:val="000000"/>
          <w:lang w:val="ro-RO"/>
        </w:rPr>
        <w:t xml:space="preserve"> </w:t>
      </w:r>
      <w:r w:rsidR="00023AAC" w:rsidRPr="00774FF5">
        <w:rPr>
          <w:lang w:val="ro-RO"/>
        </w:rPr>
        <w:t xml:space="preserve">la adresa de e-mail </w:t>
      </w:r>
      <w:r w:rsidR="00774FF5" w:rsidRPr="00F51752">
        <w:rPr>
          <w:b/>
          <w:lang w:val="ro-RO"/>
        </w:rPr>
        <w:t>comunicare@primariatm.ro</w:t>
      </w:r>
    </w:p>
    <w:p w:rsidR="00F31547" w:rsidRPr="00F51752" w:rsidRDefault="00F31547" w:rsidP="0070359B">
      <w:pPr>
        <w:spacing w:line="276" w:lineRule="auto"/>
        <w:jc w:val="both"/>
        <w:rPr>
          <w:b/>
          <w:lang w:val="ro-RO"/>
        </w:rPr>
      </w:pPr>
    </w:p>
    <w:p w:rsidR="00F31547" w:rsidRPr="009945B9" w:rsidRDefault="00F31547" w:rsidP="0070359B">
      <w:pPr>
        <w:spacing w:line="276" w:lineRule="auto"/>
        <w:jc w:val="both"/>
        <w:rPr>
          <w:b/>
          <w:color w:val="000000"/>
          <w:lang w:val="ro-RO"/>
        </w:rPr>
      </w:pPr>
      <w:r w:rsidRPr="009945B9">
        <w:rPr>
          <w:b/>
          <w:color w:val="000000"/>
          <w:lang w:val="ro-RO"/>
        </w:rPr>
        <w:t xml:space="preserve">Art. </w:t>
      </w:r>
      <w:r>
        <w:rPr>
          <w:b/>
          <w:color w:val="000000"/>
          <w:lang w:val="ro-RO"/>
        </w:rPr>
        <w:t xml:space="preserve">17 </w:t>
      </w:r>
      <w:r w:rsidRPr="009945B9">
        <w:rPr>
          <w:color w:val="000000"/>
          <w:lang w:val="ro-RO"/>
        </w:rPr>
        <w:t xml:space="preserve">Propunerea de proiect are caracter ferm şi obligatoriu din punct de vedere al conţinutului şi trebuie să fie semnată, </w:t>
      </w:r>
      <w:r w:rsidR="00023AAC">
        <w:rPr>
          <w:color w:val="000000"/>
          <w:lang w:val="ro-RO"/>
        </w:rPr>
        <w:t xml:space="preserve"> p</w:t>
      </w:r>
      <w:r w:rsidRPr="009945B9">
        <w:rPr>
          <w:color w:val="000000"/>
          <w:lang w:val="ro-RO"/>
        </w:rPr>
        <w:t xml:space="preserve">e propria răspundere, </w:t>
      </w:r>
      <w:r w:rsidR="00023AAC">
        <w:rPr>
          <w:color w:val="000000"/>
          <w:lang w:val="ro-RO"/>
        </w:rPr>
        <w:t xml:space="preserve"> </w:t>
      </w:r>
      <w:r w:rsidRPr="009945B9">
        <w:rPr>
          <w:color w:val="000000"/>
          <w:lang w:val="ro-RO"/>
        </w:rPr>
        <w:t xml:space="preserve">de către solicitant sau de către o persoană împuternicită legal de acesta. </w:t>
      </w:r>
    </w:p>
    <w:p w:rsidR="00F31547" w:rsidRPr="009945B9" w:rsidRDefault="00F31547" w:rsidP="0070359B">
      <w:pPr>
        <w:spacing w:line="276" w:lineRule="auto"/>
        <w:jc w:val="both"/>
        <w:rPr>
          <w:b/>
          <w:color w:val="000000"/>
          <w:lang w:val="ro-RO"/>
        </w:rPr>
      </w:pPr>
    </w:p>
    <w:p w:rsidR="00F31547" w:rsidRPr="009945B9" w:rsidRDefault="00F31547" w:rsidP="0070359B">
      <w:pPr>
        <w:spacing w:line="276" w:lineRule="auto"/>
        <w:jc w:val="both"/>
        <w:rPr>
          <w:lang w:val="ro-RO"/>
        </w:rPr>
      </w:pPr>
      <w:r w:rsidRPr="009945B9">
        <w:rPr>
          <w:b/>
          <w:color w:val="000000"/>
          <w:lang w:val="ro-RO"/>
        </w:rPr>
        <w:t xml:space="preserve">Art. </w:t>
      </w:r>
      <w:r>
        <w:rPr>
          <w:b/>
          <w:color w:val="000000"/>
          <w:lang w:val="ro-RO"/>
        </w:rPr>
        <w:t xml:space="preserve">18 </w:t>
      </w:r>
      <w:r w:rsidRPr="009945B9">
        <w:rPr>
          <w:color w:val="000000"/>
          <w:lang w:val="ro-RO"/>
        </w:rPr>
        <w:t xml:space="preserve">Bugetul proiectului aprobat va fi </w:t>
      </w:r>
      <w:r>
        <w:rPr>
          <w:color w:val="000000"/>
          <w:lang w:val="ro-RO"/>
        </w:rPr>
        <w:t>exprimat</w:t>
      </w:r>
      <w:r w:rsidRPr="009945B9">
        <w:rPr>
          <w:color w:val="000000"/>
          <w:lang w:val="ro-RO"/>
        </w:rPr>
        <w:t xml:space="preserve"> </w:t>
      </w:r>
      <w:r w:rsidRPr="009945B9">
        <w:rPr>
          <w:b/>
          <w:color w:val="000000"/>
          <w:lang w:val="ro-RO"/>
        </w:rPr>
        <w:t>exclusiv în lei (RON)</w:t>
      </w:r>
      <w:r w:rsidRPr="009945B9">
        <w:rPr>
          <w:color w:val="000000"/>
          <w:lang w:val="ro-RO"/>
        </w:rPr>
        <w:t xml:space="preserve"> şi va rămâne ferm pe toată durata de îndeplinire a contractului de finanţare nerambursabilă </w:t>
      </w:r>
      <w:r w:rsidRPr="009945B9">
        <w:rPr>
          <w:lang w:val="ro-RO"/>
        </w:rPr>
        <w:t xml:space="preserve">semnat în urma evaluării proiectului. Bugetul va fi completat în fişierul </w:t>
      </w:r>
      <w:r w:rsidRPr="00F51752">
        <w:rPr>
          <w:b/>
          <w:shd w:val="clear" w:color="auto" w:fill="FFFFFF"/>
          <w:lang w:val="ro-RO"/>
        </w:rPr>
        <w:t>Anexa 3</w:t>
      </w:r>
      <w:r>
        <w:rPr>
          <w:shd w:val="clear" w:color="auto" w:fill="FFFFFF"/>
          <w:lang w:val="ro-RO"/>
        </w:rPr>
        <w:t xml:space="preserve"> </w:t>
      </w:r>
      <w:r w:rsidRPr="00DE45AF">
        <w:rPr>
          <w:shd w:val="clear" w:color="auto" w:fill="FFFFFF"/>
          <w:lang w:val="ro-RO"/>
        </w:rPr>
        <w:t>şi</w:t>
      </w:r>
      <w:r w:rsidRPr="009945B9">
        <w:rPr>
          <w:lang w:val="ro-RO"/>
        </w:rPr>
        <w:t xml:space="preserve"> va fi tipărit din acel fişier, disponibil pe site-ul primăriei.</w:t>
      </w: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color w:val="000000"/>
          <w:lang w:val="ro-RO"/>
        </w:rPr>
      </w:pPr>
      <w:r>
        <w:rPr>
          <w:b/>
          <w:color w:val="000000"/>
          <w:lang w:val="ro-RO"/>
        </w:rPr>
        <w:t>A</w:t>
      </w:r>
      <w:r w:rsidRPr="009945B9">
        <w:rPr>
          <w:b/>
          <w:color w:val="000000"/>
          <w:lang w:val="ro-RO"/>
        </w:rPr>
        <w:t xml:space="preserve">rt. </w:t>
      </w:r>
      <w:r>
        <w:rPr>
          <w:b/>
          <w:color w:val="000000"/>
          <w:lang w:val="ro-RO"/>
        </w:rPr>
        <w:t xml:space="preserve">19 </w:t>
      </w:r>
      <w:r w:rsidRPr="009945B9">
        <w:rPr>
          <w:color w:val="000000"/>
          <w:lang w:val="ro-RO"/>
        </w:rPr>
        <w:t>Documentaţia solicitanţilor va conţine următoarele acte:</w:t>
      </w:r>
    </w:p>
    <w:p w:rsidR="00F31547" w:rsidRPr="009945B9" w:rsidRDefault="00F31547" w:rsidP="0070359B">
      <w:pPr>
        <w:spacing w:line="276" w:lineRule="auto"/>
        <w:ind w:left="374"/>
        <w:jc w:val="both"/>
        <w:rPr>
          <w:b/>
          <w:bCs/>
          <w:color w:val="000000"/>
          <w:lang w:val="ro-RO"/>
        </w:rPr>
      </w:pPr>
      <w:r w:rsidRPr="009945B9">
        <w:rPr>
          <w:b/>
          <w:color w:val="000000"/>
          <w:lang w:val="ro-RO"/>
        </w:rPr>
        <w:t xml:space="preserve">a) </w:t>
      </w:r>
      <w:r w:rsidRPr="009945B9">
        <w:rPr>
          <w:color w:val="000000"/>
          <w:lang w:val="ro-RO"/>
        </w:rPr>
        <w:t xml:space="preserve">formularul de solicitare a finanţării conform </w:t>
      </w:r>
      <w:r w:rsidRPr="00F51752">
        <w:rPr>
          <w:b/>
          <w:lang w:val="ro-RO"/>
        </w:rPr>
        <w:t>Anexei 1</w:t>
      </w:r>
      <w:r w:rsidRPr="009945B9">
        <w:rPr>
          <w:color w:val="000000"/>
          <w:lang w:val="ro-RO"/>
        </w:rPr>
        <w:t xml:space="preserve"> a Regulamentului;</w:t>
      </w:r>
    </w:p>
    <w:p w:rsidR="00F31547" w:rsidRDefault="00F31547" w:rsidP="0070359B">
      <w:pPr>
        <w:pStyle w:val="Footer"/>
        <w:tabs>
          <w:tab w:val="left" w:pos="708"/>
        </w:tabs>
        <w:spacing w:before="0" w:after="0" w:line="276" w:lineRule="auto"/>
        <w:ind w:left="374"/>
        <w:jc w:val="both"/>
        <w:rPr>
          <w:lang w:val="ro-RO"/>
        </w:rPr>
      </w:pPr>
      <w:r w:rsidRPr="009945B9">
        <w:rPr>
          <w:b/>
          <w:bCs/>
          <w:color w:val="000000"/>
          <w:lang w:val="ro-RO"/>
        </w:rPr>
        <w:t xml:space="preserve">b) </w:t>
      </w:r>
      <w:r w:rsidRPr="009945B9">
        <w:rPr>
          <w:color w:val="000000"/>
          <w:lang w:val="ro-RO"/>
        </w:rPr>
        <w:t>bugetul de venituri şi cheltuieli al programului/proiectului</w:t>
      </w:r>
      <w:r w:rsidRPr="009945B9">
        <w:rPr>
          <w:lang w:val="ro-RO"/>
        </w:rPr>
        <w:t>, completat conform art</w:t>
      </w:r>
      <w:r>
        <w:rPr>
          <w:lang w:val="ro-RO"/>
        </w:rPr>
        <w:t>.</w:t>
      </w:r>
      <w:r w:rsidRPr="009945B9">
        <w:rPr>
          <w:lang w:val="ro-RO"/>
        </w:rPr>
        <w:t xml:space="preserve"> </w:t>
      </w:r>
      <w:r>
        <w:rPr>
          <w:lang w:val="ro-RO"/>
        </w:rPr>
        <w:t>18</w:t>
      </w:r>
      <w:r w:rsidRPr="009945B9">
        <w:rPr>
          <w:lang w:val="ro-RO"/>
        </w:rPr>
        <w:t>;</w:t>
      </w:r>
    </w:p>
    <w:p w:rsidR="00F31547" w:rsidRPr="009945B9" w:rsidRDefault="00F31547" w:rsidP="0070359B">
      <w:pPr>
        <w:spacing w:line="276" w:lineRule="auto"/>
        <w:ind w:left="374"/>
        <w:jc w:val="both"/>
        <w:rPr>
          <w:b/>
          <w:bCs/>
          <w:color w:val="000000"/>
          <w:lang w:val="ro-RO"/>
        </w:rPr>
      </w:pPr>
      <w:r>
        <w:rPr>
          <w:b/>
          <w:color w:val="000000"/>
          <w:lang w:val="ro-RO"/>
        </w:rPr>
        <w:t>c</w:t>
      </w:r>
      <w:r w:rsidRPr="009945B9">
        <w:rPr>
          <w:b/>
          <w:color w:val="000000"/>
          <w:lang w:val="ro-RO"/>
        </w:rPr>
        <w:t>)</w:t>
      </w:r>
      <w:r w:rsidRPr="009945B9">
        <w:rPr>
          <w:color w:val="000000"/>
          <w:lang w:val="ro-RO"/>
        </w:rPr>
        <w:t xml:space="preserve"> buget narativ </w:t>
      </w:r>
      <w:r w:rsidRPr="009945B9">
        <w:rPr>
          <w:bCs/>
          <w:color w:val="000000"/>
          <w:lang w:val="ro-RO"/>
        </w:rPr>
        <w:t>- buget prin care vor fi fundamentate toate categoriile de cheltuieli prevăzute;</w:t>
      </w:r>
    </w:p>
    <w:p w:rsidR="00F31547" w:rsidRPr="009945B9" w:rsidRDefault="00F31547" w:rsidP="0070359B">
      <w:pPr>
        <w:spacing w:line="276" w:lineRule="auto"/>
        <w:ind w:left="374"/>
        <w:jc w:val="both"/>
        <w:rPr>
          <w:color w:val="000000"/>
          <w:lang w:val="ro-RO"/>
        </w:rPr>
      </w:pPr>
      <w:r>
        <w:rPr>
          <w:b/>
          <w:bCs/>
          <w:color w:val="000000"/>
          <w:lang w:val="ro-RO"/>
        </w:rPr>
        <w:t>d</w:t>
      </w:r>
      <w:r w:rsidRPr="009945B9">
        <w:rPr>
          <w:b/>
          <w:bCs/>
          <w:color w:val="000000"/>
          <w:lang w:val="ro-RO"/>
        </w:rPr>
        <w:t xml:space="preserve">) </w:t>
      </w:r>
      <w:r w:rsidRPr="009945B9">
        <w:rPr>
          <w:color w:val="000000"/>
          <w:lang w:val="ro-RO"/>
        </w:rPr>
        <w:t xml:space="preserve">dovada existenţei surselor de finanţare proprii </w:t>
      </w:r>
      <w:r w:rsidRPr="00EF59E8">
        <w:rPr>
          <w:b/>
          <w:color w:val="000000"/>
          <w:lang w:val="ro-RO"/>
        </w:rPr>
        <w:t>(minim 10% din valoare proiectului)</w:t>
      </w:r>
      <w:r>
        <w:rPr>
          <w:color w:val="000000"/>
          <w:lang w:val="ro-RO"/>
        </w:rPr>
        <w:t xml:space="preserve"> </w:t>
      </w:r>
      <w:r w:rsidRPr="009945B9">
        <w:rPr>
          <w:color w:val="000000"/>
          <w:lang w:val="ro-RO"/>
        </w:rPr>
        <w:t xml:space="preserve">se face cu ajutorul </w:t>
      </w:r>
      <w:r>
        <w:rPr>
          <w:color w:val="000000"/>
          <w:lang w:val="ro-RO"/>
        </w:rPr>
        <w:t xml:space="preserve">urmatoarelor </w:t>
      </w:r>
      <w:r w:rsidRPr="009945B9">
        <w:rPr>
          <w:color w:val="000000"/>
          <w:lang w:val="ro-RO"/>
        </w:rPr>
        <w:t>documentele</w:t>
      </w:r>
      <w:r>
        <w:rPr>
          <w:color w:val="000000"/>
          <w:lang w:val="ro-RO"/>
        </w:rPr>
        <w:t xml:space="preserve"> financiar-contabile</w:t>
      </w:r>
      <w:r w:rsidRPr="009945B9">
        <w:rPr>
          <w:color w:val="000000"/>
          <w:lang w:val="ro-RO"/>
        </w:rPr>
        <w:t>:</w:t>
      </w:r>
    </w:p>
    <w:p w:rsidR="00F31547" w:rsidRPr="004C29B9" w:rsidRDefault="00F31547" w:rsidP="0070359B">
      <w:pPr>
        <w:tabs>
          <w:tab w:val="left" w:pos="1440"/>
        </w:tabs>
        <w:spacing w:line="276" w:lineRule="auto"/>
        <w:ind w:left="374"/>
        <w:jc w:val="both"/>
        <w:rPr>
          <w:lang w:val="ro-RO"/>
        </w:rPr>
      </w:pPr>
      <w:r>
        <w:rPr>
          <w:color w:val="000000"/>
          <w:lang w:val="ro-RO"/>
        </w:rPr>
        <w:tab/>
      </w:r>
      <w:r w:rsidRPr="009945B9">
        <w:rPr>
          <w:color w:val="000000"/>
          <w:lang w:val="ro-RO"/>
        </w:rPr>
        <w:t>- extras de cont</w:t>
      </w:r>
      <w:r>
        <w:rPr>
          <w:color w:val="000000"/>
          <w:lang w:val="ro-RO"/>
        </w:rPr>
        <w:t>, nu mai vechi de zece zile la depunerea proiectului</w:t>
      </w:r>
      <w:r w:rsidRPr="009945B9">
        <w:rPr>
          <w:color w:val="000000"/>
          <w:lang w:val="ro-RO"/>
        </w:rPr>
        <w:t xml:space="preserve">, ce dovedeşte </w:t>
      </w:r>
      <w:r w:rsidRPr="004C29B9">
        <w:rPr>
          <w:lang w:val="ro-RO"/>
        </w:rPr>
        <w:t>disponibilitatea financiară pentru proiect;</w:t>
      </w:r>
    </w:p>
    <w:p w:rsidR="00F31547" w:rsidRPr="002A3DFA" w:rsidRDefault="00F31547" w:rsidP="0070359B">
      <w:pPr>
        <w:spacing w:line="276" w:lineRule="auto"/>
        <w:ind w:left="720" w:firstLine="720"/>
        <w:jc w:val="both"/>
        <w:rPr>
          <w:lang w:val="ro-RO"/>
        </w:rPr>
      </w:pPr>
      <w:r>
        <w:rPr>
          <w:lang w:val="ro-RO"/>
        </w:rPr>
        <w:t>- balan</w:t>
      </w:r>
      <w:r w:rsidR="00023AAC">
        <w:rPr>
          <w:lang w:val="ro-RO"/>
        </w:rPr>
        <w:t>ţ</w:t>
      </w:r>
      <w:r>
        <w:rPr>
          <w:lang w:val="ro-RO"/>
        </w:rPr>
        <w:t>a analitic</w:t>
      </w:r>
      <w:r w:rsidR="00023AAC">
        <w:rPr>
          <w:lang w:val="ro-RO"/>
        </w:rPr>
        <w:t>ă</w:t>
      </w:r>
      <w:r>
        <w:rPr>
          <w:lang w:val="ro-RO"/>
        </w:rPr>
        <w:t xml:space="preserve"> de verificare din luna precedent</w:t>
      </w:r>
      <w:r w:rsidR="00023AAC">
        <w:rPr>
          <w:lang w:val="ro-RO"/>
        </w:rPr>
        <w:t>ă</w:t>
      </w:r>
      <w:r>
        <w:rPr>
          <w:lang w:val="ro-RO"/>
        </w:rPr>
        <w:t xml:space="preserve"> </w:t>
      </w:r>
      <w:r w:rsidR="00192016">
        <w:rPr>
          <w:lang w:val="ro-RO"/>
        </w:rPr>
        <w:t>depunerii</w:t>
      </w:r>
      <w:r>
        <w:rPr>
          <w:lang w:val="ro-RO"/>
        </w:rPr>
        <w:t xml:space="preserve"> proiectului.</w:t>
      </w:r>
    </w:p>
    <w:p w:rsidR="00F31547" w:rsidRDefault="00F31547" w:rsidP="0070359B">
      <w:pPr>
        <w:spacing w:line="276" w:lineRule="auto"/>
        <w:ind w:left="374"/>
        <w:jc w:val="both"/>
        <w:rPr>
          <w:color w:val="000000"/>
          <w:lang w:val="ro-RO"/>
        </w:rPr>
      </w:pPr>
      <w:r>
        <w:rPr>
          <w:b/>
          <w:lang w:val="ro-RO"/>
        </w:rPr>
        <w:t>e</w:t>
      </w:r>
      <w:r w:rsidRPr="00EF59E8">
        <w:rPr>
          <w:b/>
          <w:bCs/>
          <w:color w:val="000000"/>
          <w:lang w:val="ro-RO"/>
        </w:rPr>
        <w:t>)</w:t>
      </w:r>
      <w:r w:rsidRPr="009945B9">
        <w:rPr>
          <w:b/>
          <w:bCs/>
          <w:color w:val="000000"/>
          <w:lang w:val="ro-RO"/>
        </w:rPr>
        <w:t xml:space="preserve"> </w:t>
      </w:r>
      <w:r w:rsidRPr="009945B9">
        <w:rPr>
          <w:color w:val="000000"/>
          <w:lang w:val="ro-RO"/>
        </w:rPr>
        <w:t>dovada existenţei surselor de finanţare</w:t>
      </w:r>
      <w:r>
        <w:rPr>
          <w:color w:val="000000"/>
          <w:lang w:val="ro-RO"/>
        </w:rPr>
        <w:t xml:space="preserve"> oferite de ter</w:t>
      </w:r>
      <w:r w:rsidR="00023AAC">
        <w:rPr>
          <w:color w:val="000000"/>
          <w:lang w:val="ro-RO"/>
        </w:rPr>
        <w:t>ţ</w:t>
      </w:r>
      <w:r>
        <w:rPr>
          <w:color w:val="000000"/>
          <w:lang w:val="ro-RO"/>
        </w:rPr>
        <w:t>i</w:t>
      </w:r>
      <w:r w:rsidRPr="00663413">
        <w:rPr>
          <w:color w:val="000000"/>
          <w:lang w:val="ro-RO"/>
        </w:rPr>
        <w:t xml:space="preserve"> </w:t>
      </w:r>
      <w:r w:rsidRPr="009945B9">
        <w:rPr>
          <w:color w:val="000000"/>
          <w:lang w:val="ro-RO"/>
        </w:rPr>
        <w:t xml:space="preserve">se face cu ajutorul </w:t>
      </w:r>
      <w:r>
        <w:rPr>
          <w:color w:val="000000"/>
          <w:lang w:val="ro-RO"/>
        </w:rPr>
        <w:t xml:space="preserve">unuia dintre urmatoarelor </w:t>
      </w:r>
      <w:r w:rsidRPr="009945B9">
        <w:rPr>
          <w:color w:val="000000"/>
          <w:lang w:val="ro-RO"/>
        </w:rPr>
        <w:t>documentele de mai jos:</w:t>
      </w:r>
    </w:p>
    <w:p w:rsidR="00F31547" w:rsidRPr="009945B9" w:rsidRDefault="00F31547" w:rsidP="0070359B">
      <w:pPr>
        <w:spacing w:line="276" w:lineRule="auto"/>
        <w:ind w:left="720" w:firstLine="720"/>
        <w:jc w:val="both"/>
        <w:rPr>
          <w:color w:val="000000"/>
          <w:lang w:val="ro-RO"/>
        </w:rPr>
      </w:pPr>
      <w:r w:rsidRPr="009945B9">
        <w:rPr>
          <w:color w:val="000000"/>
          <w:lang w:val="ro-RO"/>
        </w:rPr>
        <w:t>- scrisori de intenţie din partea terţilor;</w:t>
      </w:r>
    </w:p>
    <w:p w:rsidR="00F31547" w:rsidRPr="009945B9" w:rsidRDefault="00F31547" w:rsidP="0070359B">
      <w:pPr>
        <w:tabs>
          <w:tab w:val="left" w:pos="1440"/>
        </w:tabs>
        <w:spacing w:line="276" w:lineRule="auto"/>
        <w:ind w:left="374"/>
        <w:jc w:val="both"/>
        <w:rPr>
          <w:color w:val="000000"/>
          <w:lang w:val="ro-RO"/>
        </w:rPr>
      </w:pPr>
      <w:r w:rsidRPr="009945B9">
        <w:rPr>
          <w:color w:val="000000"/>
          <w:lang w:val="ro-RO"/>
        </w:rPr>
        <w:tab/>
        <w:t>- contracte de sponsorizare;</w:t>
      </w:r>
    </w:p>
    <w:p w:rsidR="00F31547" w:rsidRPr="004C29B9" w:rsidRDefault="00F31547" w:rsidP="0070359B">
      <w:pPr>
        <w:tabs>
          <w:tab w:val="left" w:pos="1440"/>
        </w:tabs>
        <w:spacing w:line="276" w:lineRule="auto"/>
        <w:ind w:left="374"/>
        <w:jc w:val="both"/>
        <w:rPr>
          <w:shd w:val="clear" w:color="auto" w:fill="FFFF00"/>
          <w:lang w:val="ro-RO"/>
        </w:rPr>
      </w:pPr>
      <w:r w:rsidRPr="009945B9">
        <w:rPr>
          <w:color w:val="000000"/>
          <w:lang w:val="ro-RO"/>
        </w:rPr>
        <w:tab/>
      </w:r>
      <w:r w:rsidRPr="004C29B9">
        <w:rPr>
          <w:lang w:val="ro-RO"/>
        </w:rPr>
        <w:t>- alte forme de sprijin financiar ferm din partea unor terţi;</w:t>
      </w:r>
    </w:p>
    <w:p w:rsidR="00F31547" w:rsidRPr="004C29B9" w:rsidRDefault="00F31547" w:rsidP="0070359B">
      <w:pPr>
        <w:spacing w:line="276" w:lineRule="auto"/>
        <w:ind w:left="374"/>
        <w:jc w:val="both"/>
        <w:rPr>
          <w:b/>
          <w:bCs/>
          <w:lang w:val="ro-RO"/>
        </w:rPr>
      </w:pPr>
      <w:r>
        <w:rPr>
          <w:b/>
          <w:bCs/>
          <w:lang w:val="ro-RO"/>
        </w:rPr>
        <w:lastRenderedPageBreak/>
        <w:t>g</w:t>
      </w:r>
      <w:r w:rsidRPr="004C29B9">
        <w:rPr>
          <w:b/>
          <w:bCs/>
          <w:lang w:val="ro-RO"/>
        </w:rPr>
        <w:t xml:space="preserve">) </w:t>
      </w:r>
      <w:r w:rsidR="00023AAC">
        <w:rPr>
          <w:lang w:val="ro-RO"/>
        </w:rPr>
        <w:t xml:space="preserve">actul constitutiv, </w:t>
      </w:r>
      <w:r w:rsidRPr="004C29B9">
        <w:rPr>
          <w:lang w:val="ro-RO"/>
        </w:rPr>
        <w:t>statutul şi certificatul de înregistrare fiscală, certificat de înscriere în registrul asociaţiilor şi fundaţ</w:t>
      </w:r>
      <w:r>
        <w:rPr>
          <w:lang w:val="ro-RO"/>
        </w:rPr>
        <w:t xml:space="preserve">iilor </w:t>
      </w:r>
      <w:r w:rsidRPr="004C29B9">
        <w:rPr>
          <w:lang w:val="ro-RO"/>
        </w:rPr>
        <w:t>şi actele aditionale respectiv acte juridice echivalente, după caz;</w:t>
      </w:r>
    </w:p>
    <w:p w:rsidR="00F31547" w:rsidRDefault="00F31547" w:rsidP="0070359B">
      <w:pPr>
        <w:spacing w:line="276" w:lineRule="auto"/>
        <w:ind w:left="374"/>
        <w:jc w:val="both"/>
        <w:rPr>
          <w:b/>
          <w:bCs/>
          <w:color w:val="000000"/>
          <w:lang w:val="ro-RO"/>
        </w:rPr>
      </w:pPr>
      <w:r>
        <w:rPr>
          <w:b/>
          <w:bCs/>
          <w:color w:val="000000"/>
          <w:lang w:val="ro-RO"/>
        </w:rPr>
        <w:t>h</w:t>
      </w:r>
      <w:r w:rsidRPr="009945B9">
        <w:rPr>
          <w:b/>
          <w:bCs/>
          <w:color w:val="000000"/>
          <w:lang w:val="ro-RO"/>
        </w:rPr>
        <w:t xml:space="preserve">) </w:t>
      </w:r>
      <w:r w:rsidRPr="009945B9">
        <w:rPr>
          <w:color w:val="000000"/>
          <w:lang w:val="ro-RO"/>
        </w:rPr>
        <w:t xml:space="preserve">situaţiile financiare anuale la data de 31 decembrie a anului precedent, înregistrate </w:t>
      </w:r>
      <w:r w:rsidRPr="0057291B">
        <w:t>la Direc</w:t>
      </w:r>
      <w:r w:rsidR="00023AAC">
        <w:t>ţ</w:t>
      </w:r>
      <w:r w:rsidRPr="0057291B">
        <w:t>ia General</w:t>
      </w:r>
      <w:r w:rsidR="00023AAC">
        <w:t>ă</w:t>
      </w:r>
      <w:r w:rsidRPr="0057291B">
        <w:t xml:space="preserve"> Regional</w:t>
      </w:r>
      <w:r w:rsidR="00023AAC">
        <w:t>ă</w:t>
      </w:r>
      <w:r w:rsidRPr="0057291B">
        <w:t xml:space="preserve"> a Finan</w:t>
      </w:r>
      <w:r w:rsidR="00023AAC">
        <w:t>ţ</w:t>
      </w:r>
      <w:r w:rsidRPr="0057291B">
        <w:t>elor Publice Timişoara</w:t>
      </w:r>
      <w:r>
        <w:rPr>
          <w:color w:val="000000"/>
          <w:lang w:val="ro-RO"/>
        </w:rPr>
        <w:t>.</w:t>
      </w:r>
      <w:r w:rsidRPr="009945B9">
        <w:rPr>
          <w:color w:val="000000"/>
          <w:lang w:val="ro-RO"/>
        </w:rPr>
        <w:t xml:space="preserve"> </w:t>
      </w:r>
      <w:r>
        <w:rPr>
          <w:color w:val="000000"/>
          <w:lang w:val="ro-RO"/>
        </w:rPr>
        <w:t>I</w:t>
      </w:r>
      <w:r w:rsidRPr="009945B9">
        <w:rPr>
          <w:color w:val="000000"/>
          <w:lang w:val="ro-RO"/>
        </w:rPr>
        <w:t>n cazul în care acestea nu sunt finalizate, se vor depune situaţiile aferente exerciţiului financiar anterior;</w:t>
      </w:r>
      <w:r w:rsidRPr="00C3545E">
        <w:rPr>
          <w:b/>
          <w:bCs/>
          <w:color w:val="000000"/>
          <w:lang w:val="ro-RO"/>
        </w:rPr>
        <w:t xml:space="preserve"> </w:t>
      </w:r>
    </w:p>
    <w:p w:rsidR="00F31547" w:rsidRPr="00C3545E" w:rsidRDefault="00F31547" w:rsidP="0070359B">
      <w:pPr>
        <w:spacing w:line="276" w:lineRule="auto"/>
        <w:ind w:left="374"/>
        <w:jc w:val="both"/>
        <w:rPr>
          <w:b/>
          <w:bCs/>
          <w:color w:val="000000"/>
          <w:lang w:val="ro-RO"/>
        </w:rPr>
      </w:pPr>
      <w:r>
        <w:rPr>
          <w:b/>
          <w:bCs/>
          <w:color w:val="000000"/>
          <w:lang w:val="ro-RO"/>
        </w:rPr>
        <w:t>i</w:t>
      </w:r>
      <w:r w:rsidRPr="009945B9">
        <w:rPr>
          <w:b/>
          <w:bCs/>
          <w:color w:val="000000"/>
          <w:lang w:val="ro-RO"/>
        </w:rPr>
        <w:t>)</w:t>
      </w:r>
      <w:r w:rsidRPr="009945B9">
        <w:rPr>
          <w:color w:val="000000"/>
          <w:lang w:val="ro-RO"/>
        </w:rPr>
        <w:t xml:space="preserve"> </w:t>
      </w:r>
      <w:r>
        <w:rPr>
          <w:color w:val="000000"/>
          <w:lang w:val="ro-RO"/>
        </w:rPr>
        <w:t>declaratie pe proprie r</w:t>
      </w:r>
      <w:r w:rsidR="00023AAC">
        <w:rPr>
          <w:color w:val="000000"/>
          <w:lang w:val="ro-RO"/>
        </w:rPr>
        <w:t>ă</w:t>
      </w:r>
      <w:r>
        <w:rPr>
          <w:color w:val="000000"/>
          <w:lang w:val="ro-RO"/>
        </w:rPr>
        <w:t xml:space="preserve">spundere </w:t>
      </w:r>
      <w:r w:rsidRPr="009945B9">
        <w:rPr>
          <w:color w:val="000000"/>
          <w:lang w:val="ro-RO"/>
        </w:rPr>
        <w:t xml:space="preserve">din care să rezulte că solicitantul nu are datorii </w:t>
      </w:r>
      <w:r>
        <w:rPr>
          <w:color w:val="000000"/>
          <w:lang w:val="ro-RO"/>
        </w:rPr>
        <w:t xml:space="preserve">la bugetul de </w:t>
      </w:r>
      <w:r w:rsidRPr="009945B9">
        <w:rPr>
          <w:color w:val="000000"/>
          <w:lang w:val="ro-RO"/>
        </w:rPr>
        <w:t>stat şi bugetul local;</w:t>
      </w:r>
    </w:p>
    <w:p w:rsidR="00F31547" w:rsidRPr="00023AAC" w:rsidRDefault="00F31547" w:rsidP="0070359B">
      <w:pPr>
        <w:spacing w:line="276" w:lineRule="auto"/>
        <w:ind w:left="374"/>
        <w:jc w:val="both"/>
        <w:rPr>
          <w:b/>
          <w:bCs/>
          <w:color w:val="FF0000"/>
          <w:lang w:val="ro-RO"/>
        </w:rPr>
      </w:pPr>
      <w:r>
        <w:rPr>
          <w:b/>
          <w:bCs/>
          <w:color w:val="000000"/>
          <w:lang w:val="ro-RO"/>
        </w:rPr>
        <w:t xml:space="preserve">j) </w:t>
      </w:r>
      <w:r w:rsidRPr="009945B9">
        <w:rPr>
          <w:color w:val="000000"/>
          <w:lang w:val="ro-RO"/>
        </w:rPr>
        <w:t>CV-ul coordonatorului de proiect</w:t>
      </w:r>
      <w:r>
        <w:rPr>
          <w:color w:val="000000"/>
          <w:lang w:val="ro-RO"/>
        </w:rPr>
        <w:t xml:space="preserve"> din care </w:t>
      </w:r>
      <w:r w:rsidRPr="00345C7D">
        <w:rPr>
          <w:color w:val="000000"/>
          <w:lang w:val="ro-RO"/>
        </w:rPr>
        <w:t>s</w:t>
      </w:r>
      <w:r w:rsidRPr="00345C7D">
        <w:rPr>
          <w:lang w:val="ro-RO"/>
        </w:rPr>
        <w:t>ă rezulte ca are competenţă în domeniul căruia i se adresează proiectul</w:t>
      </w:r>
      <w:r w:rsidRPr="00345C7D">
        <w:rPr>
          <w:color w:val="000000"/>
          <w:lang w:val="ro-RO"/>
        </w:rPr>
        <w:t>;</w:t>
      </w:r>
      <w:r>
        <w:rPr>
          <w:color w:val="000000"/>
          <w:lang w:val="ro-RO"/>
        </w:rPr>
        <w:t xml:space="preserve"> </w:t>
      </w:r>
      <w:r w:rsidRPr="00F51752">
        <w:rPr>
          <w:b/>
          <w:lang w:val="ro-RO"/>
        </w:rPr>
        <w:t>Anexa 8</w:t>
      </w:r>
    </w:p>
    <w:p w:rsidR="00F31547" w:rsidRPr="00F51752" w:rsidRDefault="00F31547" w:rsidP="0070359B">
      <w:pPr>
        <w:spacing w:line="276" w:lineRule="auto"/>
        <w:ind w:left="374"/>
        <w:jc w:val="both"/>
        <w:rPr>
          <w:b/>
          <w:lang w:val="ro-RO"/>
        </w:rPr>
      </w:pPr>
      <w:r>
        <w:rPr>
          <w:b/>
          <w:bCs/>
          <w:color w:val="000000"/>
          <w:lang w:val="ro-RO"/>
        </w:rPr>
        <w:t>k</w:t>
      </w:r>
      <w:r w:rsidRPr="009945B9">
        <w:rPr>
          <w:b/>
          <w:bCs/>
          <w:color w:val="000000"/>
          <w:lang w:val="ro-RO"/>
        </w:rPr>
        <w:t>)</w:t>
      </w:r>
      <w:r w:rsidRPr="009945B9">
        <w:rPr>
          <w:color w:val="000000"/>
          <w:lang w:val="ro-RO"/>
        </w:rPr>
        <w:t xml:space="preserve"> declaraţia de imparţialitate</w:t>
      </w:r>
      <w:r w:rsidRPr="00F51752">
        <w:rPr>
          <w:lang w:val="ro-RO"/>
        </w:rPr>
        <w:t xml:space="preserve">; </w:t>
      </w:r>
      <w:r w:rsidRPr="00F51752">
        <w:rPr>
          <w:b/>
          <w:lang w:val="ro-RO"/>
        </w:rPr>
        <w:t>Anexa 5</w:t>
      </w:r>
    </w:p>
    <w:p w:rsidR="00F31547" w:rsidRDefault="00F31547" w:rsidP="0070359B">
      <w:pPr>
        <w:spacing w:line="276" w:lineRule="auto"/>
        <w:ind w:left="374"/>
        <w:jc w:val="both"/>
        <w:rPr>
          <w:color w:val="000000"/>
          <w:lang w:val="ro-RO"/>
        </w:rPr>
      </w:pPr>
      <w:r w:rsidRPr="000B0056">
        <w:rPr>
          <w:b/>
          <w:lang w:eastAsia="en-US"/>
        </w:rPr>
        <w:t xml:space="preserve"> l)</w:t>
      </w:r>
      <w:r>
        <w:rPr>
          <w:lang w:eastAsia="en-US"/>
        </w:rPr>
        <w:t xml:space="preserve"> </w:t>
      </w:r>
      <w:r w:rsidRPr="00D07CEA">
        <w:rPr>
          <w:lang w:eastAsia="en-US"/>
        </w:rPr>
        <w:t>declaraţie pe propria răspundere care să dovedească încadrarea în prevederile</w:t>
      </w:r>
      <w:r>
        <w:rPr>
          <w:lang w:eastAsia="en-US"/>
        </w:rPr>
        <w:t xml:space="preserve"> art.9 </w:t>
      </w:r>
      <w:r w:rsidRPr="00D07CEA">
        <w:rPr>
          <w:lang w:eastAsia="en-US"/>
        </w:rPr>
        <w:t xml:space="preserve"> alin. (</w:t>
      </w:r>
      <w:r>
        <w:rPr>
          <w:lang w:eastAsia="en-US"/>
        </w:rPr>
        <w:t>2</w:t>
      </w:r>
      <w:r w:rsidRPr="00D07CEA">
        <w:rPr>
          <w:lang w:eastAsia="en-US"/>
        </w:rPr>
        <w:t>) şi (</w:t>
      </w:r>
      <w:r>
        <w:rPr>
          <w:lang w:eastAsia="en-US"/>
        </w:rPr>
        <w:t>3</w:t>
      </w:r>
      <w:r w:rsidRPr="00D07CEA">
        <w:rPr>
          <w:lang w:eastAsia="en-US"/>
        </w:rPr>
        <w:t>)</w:t>
      </w:r>
      <w:r>
        <w:rPr>
          <w:lang w:eastAsia="en-US"/>
        </w:rPr>
        <w:t xml:space="preserve"> din Regulament;</w:t>
      </w:r>
      <w:r w:rsidRPr="000B0056">
        <w:rPr>
          <w:b/>
          <w:color w:val="FF0000"/>
          <w:lang w:val="ro-RO"/>
        </w:rPr>
        <w:t xml:space="preserve"> </w:t>
      </w:r>
      <w:r w:rsidRPr="00F51752">
        <w:rPr>
          <w:b/>
          <w:lang w:val="ro-RO"/>
        </w:rPr>
        <w:t>Anexa 12</w:t>
      </w:r>
    </w:p>
    <w:p w:rsidR="00F31547" w:rsidRPr="00701F9D" w:rsidRDefault="00F31547" w:rsidP="0070359B">
      <w:pPr>
        <w:spacing w:line="276" w:lineRule="auto"/>
        <w:ind w:left="270"/>
        <w:jc w:val="both"/>
        <w:rPr>
          <w:b/>
          <w:bCs/>
          <w:color w:val="000000"/>
          <w:lang w:val="ro-RO"/>
        </w:rPr>
      </w:pPr>
      <w:r w:rsidRPr="00701F9D">
        <w:rPr>
          <w:b/>
          <w:bCs/>
          <w:color w:val="000000"/>
          <w:lang w:val="ro-RO"/>
        </w:rPr>
        <w:t xml:space="preserve"> </w:t>
      </w:r>
      <w:r>
        <w:rPr>
          <w:b/>
          <w:bCs/>
          <w:color w:val="000000"/>
          <w:lang w:val="ro-RO"/>
        </w:rPr>
        <w:t>m</w:t>
      </w:r>
      <w:r w:rsidRPr="009945B9">
        <w:rPr>
          <w:b/>
          <w:bCs/>
          <w:color w:val="000000"/>
          <w:lang w:val="ro-RO"/>
        </w:rPr>
        <w:t xml:space="preserve">) </w:t>
      </w:r>
      <w:r w:rsidRPr="009945B9">
        <w:rPr>
          <w:color w:val="000000"/>
          <w:lang w:val="ro-RO"/>
        </w:rPr>
        <w:t>documente privind colaborarea sau parteneriatul cu alte consilii locale sau cu organizaţii guvernamentale şi neguvernamentale, dacă este cazul;</w:t>
      </w:r>
    </w:p>
    <w:p w:rsidR="00F31547" w:rsidRDefault="00F31547" w:rsidP="0070359B">
      <w:pPr>
        <w:spacing w:line="276" w:lineRule="auto"/>
        <w:ind w:left="374"/>
        <w:jc w:val="both"/>
        <w:rPr>
          <w:color w:val="000000"/>
          <w:lang w:val="ro-RO"/>
        </w:rPr>
      </w:pPr>
      <w:r>
        <w:rPr>
          <w:b/>
          <w:bCs/>
          <w:color w:val="000000"/>
          <w:lang w:val="ro-RO"/>
        </w:rPr>
        <w:t>n</w:t>
      </w:r>
      <w:r w:rsidRPr="009945B9">
        <w:rPr>
          <w:b/>
          <w:bCs/>
          <w:color w:val="000000"/>
          <w:lang w:val="ro-RO"/>
        </w:rPr>
        <w:t xml:space="preserve">) </w:t>
      </w:r>
      <w:r w:rsidRPr="009945B9">
        <w:rPr>
          <w:color w:val="000000"/>
          <w:lang w:val="ro-RO"/>
        </w:rPr>
        <w:t xml:space="preserve">alte documente considerate relevante de către </w:t>
      </w:r>
      <w:r>
        <w:rPr>
          <w:color w:val="000000"/>
          <w:lang w:val="ro-RO"/>
        </w:rPr>
        <w:t>solicitant</w:t>
      </w:r>
      <w:r w:rsidRPr="009945B9">
        <w:rPr>
          <w:color w:val="000000"/>
          <w:lang w:val="ro-RO"/>
        </w:rPr>
        <w:t>.</w:t>
      </w:r>
    </w:p>
    <w:p w:rsidR="00F31547" w:rsidRDefault="00F31547" w:rsidP="0070359B">
      <w:pPr>
        <w:spacing w:line="276" w:lineRule="auto"/>
        <w:ind w:left="374"/>
        <w:jc w:val="both"/>
        <w:rPr>
          <w:color w:val="000000"/>
          <w:lang w:val="ro-RO"/>
        </w:rPr>
      </w:pPr>
    </w:p>
    <w:p w:rsidR="00F31547" w:rsidRPr="00EC4DD8" w:rsidRDefault="00F31547" w:rsidP="0070359B">
      <w:pPr>
        <w:spacing w:line="276" w:lineRule="auto"/>
        <w:jc w:val="both"/>
      </w:pPr>
      <w:r w:rsidRPr="009945B9">
        <w:rPr>
          <w:b/>
          <w:bCs/>
          <w:color w:val="000000"/>
          <w:lang w:val="ro-RO"/>
        </w:rPr>
        <w:t xml:space="preserve">Art. </w:t>
      </w:r>
      <w:r>
        <w:rPr>
          <w:b/>
          <w:bCs/>
          <w:color w:val="000000"/>
          <w:lang w:val="ro-RO"/>
        </w:rPr>
        <w:t>20</w:t>
      </w:r>
      <w:r w:rsidRPr="009945B9">
        <w:rPr>
          <w:b/>
          <w:bCs/>
          <w:color w:val="000000"/>
          <w:lang w:val="ro-RO"/>
        </w:rPr>
        <w:t xml:space="preserve"> </w:t>
      </w:r>
      <w:r w:rsidRPr="009945B9">
        <w:rPr>
          <w:color w:val="000000"/>
          <w:lang w:val="ro-RO"/>
        </w:rPr>
        <w:t xml:space="preserve">În vederea organizării competiţiei de selecţionare a proiectelor de finanţare nerambursabilă, documentaţiile prevăzute la </w:t>
      </w:r>
      <w:r>
        <w:rPr>
          <w:color w:val="000000"/>
          <w:lang w:val="ro-RO"/>
        </w:rPr>
        <w:t>a</w:t>
      </w:r>
      <w:r w:rsidRPr="009945B9">
        <w:rPr>
          <w:color w:val="000000"/>
          <w:lang w:val="ro-RO"/>
        </w:rPr>
        <w:t xml:space="preserve">rt. </w:t>
      </w:r>
      <w:r>
        <w:rPr>
          <w:color w:val="000000"/>
          <w:lang w:val="ro-RO"/>
        </w:rPr>
        <w:t>19</w:t>
      </w:r>
      <w:r w:rsidRPr="009945B9">
        <w:rPr>
          <w:color w:val="000000"/>
          <w:lang w:val="ro-RO"/>
        </w:rPr>
        <w:t xml:space="preserve"> din Regulament se vor depune în termenul stabilit de către </w:t>
      </w:r>
      <w:r>
        <w:rPr>
          <w:color w:val="000000"/>
          <w:lang w:val="ro-RO"/>
        </w:rPr>
        <w:t>Primaria Municipiului Timisoara</w:t>
      </w:r>
      <w:r w:rsidRPr="009945B9">
        <w:rPr>
          <w:color w:val="000000"/>
          <w:lang w:val="ro-RO"/>
        </w:rPr>
        <w:t xml:space="preserve"> prin anunţul de participare</w:t>
      </w:r>
    </w:p>
    <w:p w:rsidR="00F31547" w:rsidRDefault="00F31547" w:rsidP="0070359B">
      <w:pPr>
        <w:spacing w:line="276" w:lineRule="auto"/>
        <w:ind w:left="374"/>
        <w:jc w:val="both"/>
        <w:rPr>
          <w:color w:val="000000"/>
          <w:lang w:val="ro-RO"/>
        </w:rPr>
      </w:pPr>
    </w:p>
    <w:p w:rsidR="00F31547" w:rsidRPr="00C91DE0" w:rsidRDefault="00F31547" w:rsidP="0070359B">
      <w:pPr>
        <w:spacing w:line="276" w:lineRule="auto"/>
        <w:jc w:val="both"/>
        <w:rPr>
          <w:b/>
          <w:lang w:val="ro-RO"/>
        </w:rPr>
      </w:pPr>
      <w:r>
        <w:rPr>
          <w:b/>
          <w:lang w:val="ro-RO"/>
        </w:rPr>
        <w:tab/>
      </w:r>
      <w:r w:rsidRPr="00C91DE0">
        <w:rPr>
          <w:b/>
          <w:lang w:val="ro-RO"/>
        </w:rPr>
        <w:t xml:space="preserve">Tabel verificare listă documente necesare pentru depunerea dosarului de solicitare </w:t>
      </w:r>
      <w:r>
        <w:rPr>
          <w:b/>
          <w:lang w:val="ro-RO"/>
        </w:rPr>
        <w:t xml:space="preserve">a unei finanţări nerambursabile (documentele justificative vor respecta aceasta ordine, de la inceputul dosarului spre finalul acestuia) </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8550"/>
        <w:gridCol w:w="1098"/>
      </w:tblGrid>
      <w:tr w:rsidR="00F31547" w:rsidRPr="00C91DE0" w:rsidTr="00E162B2">
        <w:tc>
          <w:tcPr>
            <w:tcW w:w="648" w:type="dxa"/>
            <w:shd w:val="clear" w:color="auto" w:fill="auto"/>
            <w:vAlign w:val="center"/>
          </w:tcPr>
          <w:p w:rsidR="00F31547" w:rsidRPr="00C91DE0" w:rsidRDefault="00F31547" w:rsidP="0070359B">
            <w:pPr>
              <w:spacing w:line="276" w:lineRule="auto"/>
              <w:jc w:val="both"/>
              <w:rPr>
                <w:b/>
                <w:sz w:val="20"/>
                <w:szCs w:val="20"/>
                <w:lang w:val="ro-RO"/>
              </w:rPr>
            </w:pPr>
            <w:r w:rsidRPr="00C91DE0">
              <w:rPr>
                <w:b/>
                <w:sz w:val="20"/>
                <w:szCs w:val="20"/>
                <w:lang w:val="ro-RO"/>
              </w:rPr>
              <w:t>Nr.</w:t>
            </w:r>
          </w:p>
          <w:p w:rsidR="00F31547" w:rsidRPr="00C91DE0" w:rsidRDefault="00F31547" w:rsidP="0070359B">
            <w:pPr>
              <w:spacing w:line="276" w:lineRule="auto"/>
              <w:jc w:val="both"/>
              <w:rPr>
                <w:b/>
                <w:sz w:val="20"/>
                <w:szCs w:val="20"/>
                <w:lang w:val="ro-RO"/>
              </w:rPr>
            </w:pPr>
            <w:r>
              <w:rPr>
                <w:b/>
                <w:sz w:val="20"/>
                <w:szCs w:val="20"/>
                <w:lang w:val="ro-RO"/>
              </w:rPr>
              <w:t>Crt.</w:t>
            </w:r>
          </w:p>
        </w:tc>
        <w:tc>
          <w:tcPr>
            <w:tcW w:w="8550" w:type="dxa"/>
            <w:shd w:val="clear" w:color="auto" w:fill="auto"/>
            <w:vAlign w:val="center"/>
          </w:tcPr>
          <w:p w:rsidR="00F31547" w:rsidRPr="00C91DE0" w:rsidRDefault="00F31547" w:rsidP="0070359B">
            <w:pPr>
              <w:spacing w:line="276" w:lineRule="auto"/>
              <w:jc w:val="both"/>
              <w:rPr>
                <w:b/>
                <w:sz w:val="20"/>
                <w:szCs w:val="20"/>
                <w:lang w:val="ro-RO"/>
              </w:rPr>
            </w:pPr>
            <w:r w:rsidRPr="00C91DE0">
              <w:rPr>
                <w:b/>
                <w:sz w:val="20"/>
                <w:szCs w:val="20"/>
                <w:lang w:val="ro-RO"/>
              </w:rPr>
              <w:t>Documente</w:t>
            </w:r>
          </w:p>
        </w:tc>
        <w:tc>
          <w:tcPr>
            <w:tcW w:w="1098" w:type="dxa"/>
            <w:shd w:val="clear" w:color="auto" w:fill="auto"/>
            <w:vAlign w:val="center"/>
          </w:tcPr>
          <w:p w:rsidR="00F31547" w:rsidRPr="00C91DE0" w:rsidRDefault="00F31547" w:rsidP="0070359B">
            <w:pPr>
              <w:spacing w:line="276" w:lineRule="auto"/>
              <w:jc w:val="both"/>
              <w:rPr>
                <w:b/>
                <w:sz w:val="20"/>
                <w:szCs w:val="20"/>
                <w:lang w:val="ro-RO"/>
              </w:rPr>
            </w:pPr>
            <w:r w:rsidRPr="00C91DE0">
              <w:rPr>
                <w:b/>
                <w:sz w:val="20"/>
                <w:szCs w:val="20"/>
                <w:lang w:val="ro-RO"/>
              </w:rPr>
              <w:t>Verificare</w:t>
            </w:r>
          </w:p>
        </w:tc>
      </w:tr>
      <w:tr w:rsidR="00F31547" w:rsidRPr="00C91DE0" w:rsidTr="00E162B2">
        <w:trPr>
          <w:trHeight w:val="510"/>
        </w:trPr>
        <w:tc>
          <w:tcPr>
            <w:tcW w:w="648" w:type="dxa"/>
            <w:shd w:val="clear" w:color="auto" w:fill="auto"/>
            <w:vAlign w:val="center"/>
          </w:tcPr>
          <w:p w:rsidR="00F31547" w:rsidRPr="00C91DE0" w:rsidRDefault="00F31547" w:rsidP="0070359B">
            <w:pPr>
              <w:spacing w:line="276" w:lineRule="auto"/>
              <w:jc w:val="both"/>
              <w:rPr>
                <w:lang w:val="ro-RO"/>
              </w:rPr>
            </w:pPr>
            <w:r w:rsidRPr="00C91DE0">
              <w:rPr>
                <w:lang w:val="ro-RO"/>
              </w:rPr>
              <w:t>1</w:t>
            </w:r>
          </w:p>
        </w:tc>
        <w:tc>
          <w:tcPr>
            <w:tcW w:w="8550" w:type="dxa"/>
            <w:shd w:val="clear" w:color="auto" w:fill="auto"/>
            <w:vAlign w:val="center"/>
          </w:tcPr>
          <w:p w:rsidR="00F31547" w:rsidRPr="00C91DE0" w:rsidRDefault="00F31547" w:rsidP="0070359B">
            <w:pPr>
              <w:spacing w:line="276" w:lineRule="auto"/>
              <w:jc w:val="both"/>
              <w:rPr>
                <w:b/>
                <w:lang w:val="ro-RO"/>
              </w:rPr>
            </w:pPr>
            <w:r w:rsidRPr="00C91DE0">
              <w:rPr>
                <w:b/>
                <w:lang w:val="ro-RO"/>
              </w:rPr>
              <w:t>Original</w:t>
            </w:r>
            <w:r w:rsidRPr="00C91DE0">
              <w:rPr>
                <w:lang w:val="ro-RO"/>
              </w:rPr>
              <w:t xml:space="preserve"> - </w:t>
            </w:r>
            <w:r w:rsidRPr="00C91DE0">
              <w:rPr>
                <w:i/>
                <w:lang w:val="ro-RO"/>
              </w:rPr>
              <w:t>Cerere tip de finanţare</w:t>
            </w:r>
            <w:r w:rsidRPr="00C91DE0">
              <w:rPr>
                <w:lang w:val="ro-RO"/>
              </w:rPr>
              <w:t>, exemplar 1, semnat, ştampilat</w:t>
            </w:r>
          </w:p>
        </w:tc>
        <w:tc>
          <w:tcPr>
            <w:tcW w:w="1098" w:type="dxa"/>
            <w:shd w:val="clear" w:color="auto" w:fill="auto"/>
            <w:vAlign w:val="center"/>
          </w:tcPr>
          <w:p w:rsidR="00F31547" w:rsidRPr="00C91DE0" w:rsidRDefault="00F31547" w:rsidP="0070359B">
            <w:pPr>
              <w:spacing w:line="276" w:lineRule="auto"/>
              <w:jc w:val="both"/>
              <w:rPr>
                <w:b/>
                <w:lang w:val="ro-RO"/>
              </w:rPr>
            </w:pPr>
          </w:p>
        </w:tc>
      </w:tr>
      <w:tr w:rsidR="00F31547" w:rsidRPr="00C91DE0" w:rsidTr="00E162B2">
        <w:trPr>
          <w:trHeight w:val="518"/>
        </w:trPr>
        <w:tc>
          <w:tcPr>
            <w:tcW w:w="648" w:type="dxa"/>
            <w:shd w:val="clear" w:color="auto" w:fill="auto"/>
            <w:vAlign w:val="center"/>
          </w:tcPr>
          <w:p w:rsidR="00F31547" w:rsidRPr="00C91DE0" w:rsidRDefault="00F31547" w:rsidP="0070359B">
            <w:pPr>
              <w:spacing w:line="276" w:lineRule="auto"/>
              <w:jc w:val="both"/>
              <w:rPr>
                <w:lang w:val="ro-RO"/>
              </w:rPr>
            </w:pPr>
            <w:r w:rsidRPr="00C91DE0">
              <w:rPr>
                <w:lang w:val="ro-RO"/>
              </w:rPr>
              <w:t>2</w:t>
            </w:r>
          </w:p>
        </w:tc>
        <w:tc>
          <w:tcPr>
            <w:tcW w:w="8550" w:type="dxa"/>
            <w:shd w:val="clear" w:color="auto" w:fill="auto"/>
            <w:vAlign w:val="center"/>
          </w:tcPr>
          <w:p w:rsidR="00F31547" w:rsidRPr="00C91DE0" w:rsidRDefault="00F31547" w:rsidP="0070359B">
            <w:pPr>
              <w:spacing w:line="276" w:lineRule="auto"/>
              <w:jc w:val="both"/>
              <w:rPr>
                <w:lang w:val="ro-RO"/>
              </w:rPr>
            </w:pPr>
            <w:r w:rsidRPr="00C91DE0">
              <w:rPr>
                <w:b/>
                <w:lang w:val="ro-RO"/>
              </w:rPr>
              <w:t>Original</w:t>
            </w:r>
            <w:r w:rsidRPr="00C91DE0">
              <w:rPr>
                <w:lang w:val="ro-RO"/>
              </w:rPr>
              <w:t xml:space="preserve"> - </w:t>
            </w:r>
            <w:r w:rsidRPr="00C91DE0">
              <w:rPr>
                <w:i/>
                <w:lang w:val="ro-RO"/>
              </w:rPr>
              <w:t>Cerere tip de finanţare</w:t>
            </w:r>
            <w:r w:rsidRPr="00C91DE0">
              <w:rPr>
                <w:lang w:val="ro-RO"/>
              </w:rPr>
              <w:t>, exemplar 2, semnat, ştampilat</w:t>
            </w:r>
          </w:p>
        </w:tc>
        <w:tc>
          <w:tcPr>
            <w:tcW w:w="1098" w:type="dxa"/>
            <w:shd w:val="clear" w:color="auto" w:fill="auto"/>
            <w:vAlign w:val="center"/>
          </w:tcPr>
          <w:p w:rsidR="00F31547" w:rsidRPr="00C91DE0" w:rsidRDefault="00F31547" w:rsidP="0070359B">
            <w:pPr>
              <w:spacing w:line="276" w:lineRule="auto"/>
              <w:jc w:val="both"/>
              <w:rPr>
                <w:b/>
                <w:lang w:val="ro-RO"/>
              </w:rPr>
            </w:pPr>
          </w:p>
        </w:tc>
      </w:tr>
      <w:tr w:rsidR="00F31547" w:rsidRPr="00C91DE0" w:rsidTr="00E162B2">
        <w:trPr>
          <w:trHeight w:val="540"/>
        </w:trPr>
        <w:tc>
          <w:tcPr>
            <w:tcW w:w="648" w:type="dxa"/>
            <w:shd w:val="clear" w:color="auto" w:fill="auto"/>
            <w:vAlign w:val="center"/>
          </w:tcPr>
          <w:p w:rsidR="00F31547" w:rsidRPr="00C91DE0" w:rsidRDefault="00774FF5" w:rsidP="0070359B">
            <w:pPr>
              <w:spacing w:line="276" w:lineRule="auto"/>
              <w:jc w:val="both"/>
              <w:rPr>
                <w:lang w:val="ro-RO"/>
              </w:rPr>
            </w:pPr>
            <w:r>
              <w:rPr>
                <w:lang w:val="ro-RO"/>
              </w:rPr>
              <w:t>3</w:t>
            </w:r>
          </w:p>
        </w:tc>
        <w:tc>
          <w:tcPr>
            <w:tcW w:w="8550" w:type="dxa"/>
            <w:shd w:val="clear" w:color="auto" w:fill="auto"/>
            <w:vAlign w:val="center"/>
          </w:tcPr>
          <w:p w:rsidR="00F31547" w:rsidRPr="00C91DE0" w:rsidRDefault="00F31547" w:rsidP="0070359B">
            <w:pPr>
              <w:spacing w:line="276" w:lineRule="auto"/>
              <w:jc w:val="both"/>
              <w:rPr>
                <w:b/>
                <w:lang w:val="ro-RO"/>
              </w:rPr>
            </w:pPr>
            <w:r w:rsidRPr="00701F9D">
              <w:rPr>
                <w:i/>
                <w:color w:val="000000"/>
                <w:lang w:val="ro-RO"/>
              </w:rPr>
              <w:t>Bugetul de venituri şi cheltuieli</w:t>
            </w:r>
            <w:r w:rsidRPr="009945B9">
              <w:rPr>
                <w:color w:val="000000"/>
                <w:lang w:val="ro-RO"/>
              </w:rPr>
              <w:t xml:space="preserve"> al programului/proiectului</w:t>
            </w:r>
            <w:r w:rsidRPr="009945B9">
              <w:rPr>
                <w:lang w:val="ro-RO"/>
              </w:rPr>
              <w:t>, completat conform art</w:t>
            </w:r>
            <w:r>
              <w:rPr>
                <w:lang w:val="ro-RO"/>
              </w:rPr>
              <w:t>.</w:t>
            </w:r>
            <w:r w:rsidRPr="009945B9">
              <w:rPr>
                <w:lang w:val="ro-RO"/>
              </w:rPr>
              <w:t xml:space="preserve"> </w:t>
            </w:r>
            <w:r>
              <w:rPr>
                <w:lang w:val="ro-RO"/>
              </w:rPr>
              <w:t>18</w:t>
            </w:r>
          </w:p>
        </w:tc>
        <w:tc>
          <w:tcPr>
            <w:tcW w:w="1098" w:type="dxa"/>
            <w:shd w:val="clear" w:color="auto" w:fill="auto"/>
            <w:vAlign w:val="center"/>
          </w:tcPr>
          <w:p w:rsidR="00F31547" w:rsidRPr="00C91DE0" w:rsidRDefault="00F31547" w:rsidP="0070359B">
            <w:pPr>
              <w:spacing w:line="276" w:lineRule="auto"/>
              <w:jc w:val="both"/>
              <w:rPr>
                <w:b/>
                <w:lang w:val="ro-RO"/>
              </w:rPr>
            </w:pPr>
          </w:p>
        </w:tc>
      </w:tr>
      <w:tr w:rsidR="00F31547" w:rsidRPr="00C91DE0" w:rsidTr="00E162B2">
        <w:trPr>
          <w:trHeight w:val="520"/>
        </w:trPr>
        <w:tc>
          <w:tcPr>
            <w:tcW w:w="648" w:type="dxa"/>
            <w:shd w:val="clear" w:color="auto" w:fill="auto"/>
            <w:vAlign w:val="center"/>
          </w:tcPr>
          <w:p w:rsidR="00F31547" w:rsidRPr="00C91DE0" w:rsidRDefault="00774FF5" w:rsidP="0070359B">
            <w:pPr>
              <w:spacing w:line="276" w:lineRule="auto"/>
              <w:jc w:val="both"/>
              <w:rPr>
                <w:lang w:val="ro-RO"/>
              </w:rPr>
            </w:pPr>
            <w:r>
              <w:rPr>
                <w:lang w:val="ro-RO"/>
              </w:rPr>
              <w:t>4</w:t>
            </w:r>
          </w:p>
        </w:tc>
        <w:tc>
          <w:tcPr>
            <w:tcW w:w="8550" w:type="dxa"/>
            <w:shd w:val="clear" w:color="auto" w:fill="auto"/>
            <w:vAlign w:val="center"/>
          </w:tcPr>
          <w:p w:rsidR="00F31547" w:rsidRPr="00C91DE0" w:rsidRDefault="00F31547" w:rsidP="0070359B">
            <w:pPr>
              <w:spacing w:line="276" w:lineRule="auto"/>
              <w:jc w:val="both"/>
              <w:rPr>
                <w:b/>
                <w:lang w:val="ro-RO"/>
              </w:rPr>
            </w:pPr>
            <w:r w:rsidRPr="00701F9D">
              <w:rPr>
                <w:i/>
                <w:color w:val="000000"/>
                <w:lang w:val="ro-RO"/>
              </w:rPr>
              <w:t>Buget narativ</w:t>
            </w:r>
            <w:r w:rsidRPr="009945B9">
              <w:rPr>
                <w:color w:val="000000"/>
                <w:lang w:val="ro-RO"/>
              </w:rPr>
              <w:t xml:space="preserve"> </w:t>
            </w:r>
            <w:r w:rsidRPr="009945B9">
              <w:rPr>
                <w:bCs/>
                <w:color w:val="000000"/>
                <w:lang w:val="ro-RO"/>
              </w:rPr>
              <w:t>- buget prin care vor fi fundamentate toate categoriile de cheltuieli prevăzute</w:t>
            </w:r>
          </w:p>
        </w:tc>
        <w:tc>
          <w:tcPr>
            <w:tcW w:w="1098" w:type="dxa"/>
            <w:shd w:val="clear" w:color="auto" w:fill="auto"/>
            <w:vAlign w:val="center"/>
          </w:tcPr>
          <w:p w:rsidR="00F31547" w:rsidRPr="00C91DE0" w:rsidRDefault="00F31547" w:rsidP="0070359B">
            <w:pPr>
              <w:spacing w:line="276" w:lineRule="auto"/>
              <w:jc w:val="both"/>
              <w:rPr>
                <w:lang w:val="ro-RO"/>
              </w:rPr>
            </w:pPr>
          </w:p>
        </w:tc>
      </w:tr>
      <w:tr w:rsidR="00F31547" w:rsidRPr="00C91DE0" w:rsidTr="00E162B2">
        <w:trPr>
          <w:trHeight w:val="520"/>
        </w:trPr>
        <w:tc>
          <w:tcPr>
            <w:tcW w:w="648" w:type="dxa"/>
            <w:shd w:val="clear" w:color="auto" w:fill="auto"/>
            <w:vAlign w:val="center"/>
          </w:tcPr>
          <w:p w:rsidR="00F31547" w:rsidRPr="00C91DE0" w:rsidRDefault="00774FF5" w:rsidP="0070359B">
            <w:pPr>
              <w:spacing w:line="276" w:lineRule="auto"/>
              <w:jc w:val="both"/>
              <w:rPr>
                <w:lang w:val="ro-RO"/>
              </w:rPr>
            </w:pPr>
            <w:r>
              <w:rPr>
                <w:lang w:val="ro-RO"/>
              </w:rPr>
              <w:t>5</w:t>
            </w:r>
          </w:p>
        </w:tc>
        <w:tc>
          <w:tcPr>
            <w:tcW w:w="8550" w:type="dxa"/>
            <w:shd w:val="clear" w:color="auto" w:fill="auto"/>
            <w:vAlign w:val="center"/>
          </w:tcPr>
          <w:p w:rsidR="00F31547" w:rsidRDefault="00F31547" w:rsidP="0070359B">
            <w:pPr>
              <w:spacing w:line="276" w:lineRule="auto"/>
              <w:jc w:val="both"/>
              <w:rPr>
                <w:color w:val="000000"/>
                <w:lang w:val="ro-RO"/>
              </w:rPr>
            </w:pPr>
            <w:r>
              <w:rPr>
                <w:color w:val="000000"/>
                <w:lang w:val="ro-RO"/>
              </w:rPr>
              <w:t>D</w:t>
            </w:r>
            <w:r w:rsidRPr="009945B9">
              <w:rPr>
                <w:color w:val="000000"/>
                <w:lang w:val="ro-RO"/>
              </w:rPr>
              <w:t>ovada existenţei surselor de finanţare proprii</w:t>
            </w:r>
          </w:p>
        </w:tc>
        <w:tc>
          <w:tcPr>
            <w:tcW w:w="1098" w:type="dxa"/>
            <w:shd w:val="clear" w:color="auto" w:fill="auto"/>
            <w:vAlign w:val="center"/>
          </w:tcPr>
          <w:p w:rsidR="00F31547" w:rsidRPr="00C91DE0" w:rsidRDefault="00F31547" w:rsidP="0070359B">
            <w:pPr>
              <w:spacing w:line="276" w:lineRule="auto"/>
              <w:jc w:val="both"/>
              <w:rPr>
                <w:lang w:val="ro-RO"/>
              </w:rPr>
            </w:pPr>
          </w:p>
        </w:tc>
      </w:tr>
      <w:tr w:rsidR="00F31547" w:rsidRPr="00C91DE0" w:rsidTr="00E162B2">
        <w:trPr>
          <w:trHeight w:val="520"/>
        </w:trPr>
        <w:tc>
          <w:tcPr>
            <w:tcW w:w="648" w:type="dxa"/>
            <w:shd w:val="clear" w:color="auto" w:fill="auto"/>
            <w:vAlign w:val="center"/>
          </w:tcPr>
          <w:p w:rsidR="00F31547" w:rsidRPr="00C91DE0" w:rsidRDefault="00774FF5" w:rsidP="0070359B">
            <w:pPr>
              <w:spacing w:line="276" w:lineRule="auto"/>
              <w:jc w:val="both"/>
              <w:rPr>
                <w:lang w:val="ro-RO"/>
              </w:rPr>
            </w:pPr>
            <w:r>
              <w:rPr>
                <w:lang w:val="ro-RO"/>
              </w:rPr>
              <w:t>6</w:t>
            </w:r>
          </w:p>
        </w:tc>
        <w:tc>
          <w:tcPr>
            <w:tcW w:w="8550" w:type="dxa"/>
            <w:shd w:val="clear" w:color="auto" w:fill="auto"/>
            <w:vAlign w:val="center"/>
          </w:tcPr>
          <w:p w:rsidR="00F31547" w:rsidRDefault="00F31547" w:rsidP="0070359B">
            <w:pPr>
              <w:spacing w:line="276" w:lineRule="auto"/>
              <w:jc w:val="both"/>
              <w:rPr>
                <w:color w:val="000000"/>
                <w:lang w:val="ro-RO"/>
              </w:rPr>
            </w:pPr>
            <w:r>
              <w:rPr>
                <w:color w:val="000000"/>
                <w:lang w:val="ro-RO"/>
              </w:rPr>
              <w:t>D</w:t>
            </w:r>
            <w:r w:rsidRPr="009945B9">
              <w:rPr>
                <w:color w:val="000000"/>
                <w:lang w:val="ro-RO"/>
              </w:rPr>
              <w:t>ovada existenţei surselor de finanţare</w:t>
            </w:r>
            <w:r>
              <w:rPr>
                <w:color w:val="000000"/>
                <w:lang w:val="ro-RO"/>
              </w:rPr>
              <w:t xml:space="preserve"> oferite de terti</w:t>
            </w:r>
          </w:p>
        </w:tc>
        <w:tc>
          <w:tcPr>
            <w:tcW w:w="1098" w:type="dxa"/>
            <w:shd w:val="clear" w:color="auto" w:fill="auto"/>
            <w:vAlign w:val="center"/>
          </w:tcPr>
          <w:p w:rsidR="00F31547" w:rsidRPr="00C91DE0" w:rsidRDefault="00F31547" w:rsidP="0070359B">
            <w:pPr>
              <w:spacing w:line="276" w:lineRule="auto"/>
              <w:jc w:val="both"/>
              <w:rPr>
                <w:lang w:val="ro-RO"/>
              </w:rPr>
            </w:pPr>
          </w:p>
        </w:tc>
      </w:tr>
      <w:tr w:rsidR="00F31547" w:rsidRPr="00C91DE0" w:rsidTr="00E162B2">
        <w:trPr>
          <w:trHeight w:val="520"/>
        </w:trPr>
        <w:tc>
          <w:tcPr>
            <w:tcW w:w="648" w:type="dxa"/>
            <w:shd w:val="clear" w:color="auto" w:fill="auto"/>
            <w:vAlign w:val="center"/>
          </w:tcPr>
          <w:p w:rsidR="00F31547" w:rsidRPr="00C91DE0" w:rsidRDefault="00774FF5" w:rsidP="0070359B">
            <w:pPr>
              <w:spacing w:line="276" w:lineRule="auto"/>
              <w:jc w:val="both"/>
              <w:rPr>
                <w:lang w:val="ro-RO"/>
              </w:rPr>
            </w:pPr>
            <w:r>
              <w:rPr>
                <w:lang w:val="ro-RO"/>
              </w:rPr>
              <w:t>7</w:t>
            </w:r>
          </w:p>
        </w:tc>
        <w:tc>
          <w:tcPr>
            <w:tcW w:w="8550" w:type="dxa"/>
            <w:shd w:val="clear" w:color="auto" w:fill="auto"/>
            <w:vAlign w:val="center"/>
          </w:tcPr>
          <w:p w:rsidR="00F31547" w:rsidRPr="00C91DE0" w:rsidRDefault="00F31547" w:rsidP="0070359B">
            <w:pPr>
              <w:spacing w:line="276" w:lineRule="auto"/>
              <w:jc w:val="both"/>
              <w:rPr>
                <w:lang w:val="ro-RO"/>
              </w:rPr>
            </w:pPr>
            <w:r w:rsidRPr="00C91DE0">
              <w:rPr>
                <w:b/>
                <w:lang w:val="ro-RO"/>
              </w:rPr>
              <w:t>Copie</w:t>
            </w:r>
            <w:r w:rsidRPr="00C91DE0">
              <w:rPr>
                <w:lang w:val="ro-RO"/>
              </w:rPr>
              <w:t xml:space="preserve"> după </w:t>
            </w:r>
            <w:r w:rsidRPr="00C91DE0">
              <w:rPr>
                <w:i/>
                <w:lang w:val="ro-RO"/>
              </w:rPr>
              <w:t>Actul constitutiv</w:t>
            </w:r>
            <w:r w:rsidRPr="00C91DE0">
              <w:rPr>
                <w:lang w:val="ro-RO"/>
              </w:rPr>
              <w:t xml:space="preserve"> - semnat şi ştampilat cu menţiunea „conform cu originalul”; </w:t>
            </w:r>
          </w:p>
        </w:tc>
        <w:tc>
          <w:tcPr>
            <w:tcW w:w="1098" w:type="dxa"/>
            <w:shd w:val="clear" w:color="auto" w:fill="auto"/>
            <w:vAlign w:val="center"/>
          </w:tcPr>
          <w:p w:rsidR="00F31547" w:rsidRPr="00C91DE0" w:rsidRDefault="00F31547" w:rsidP="0070359B">
            <w:pPr>
              <w:spacing w:line="276" w:lineRule="auto"/>
              <w:jc w:val="both"/>
              <w:rPr>
                <w:lang w:val="ro-RO"/>
              </w:rPr>
            </w:pPr>
          </w:p>
        </w:tc>
      </w:tr>
      <w:tr w:rsidR="00F31547" w:rsidRPr="00C91DE0" w:rsidTr="00E162B2">
        <w:trPr>
          <w:trHeight w:val="722"/>
        </w:trPr>
        <w:tc>
          <w:tcPr>
            <w:tcW w:w="648" w:type="dxa"/>
            <w:shd w:val="clear" w:color="auto" w:fill="auto"/>
            <w:vAlign w:val="center"/>
          </w:tcPr>
          <w:p w:rsidR="00F31547" w:rsidRPr="00C91DE0" w:rsidRDefault="00774FF5" w:rsidP="0070359B">
            <w:pPr>
              <w:spacing w:line="276" w:lineRule="auto"/>
              <w:jc w:val="both"/>
              <w:rPr>
                <w:lang w:val="ro-RO"/>
              </w:rPr>
            </w:pPr>
            <w:r>
              <w:rPr>
                <w:lang w:val="ro-RO"/>
              </w:rPr>
              <w:t>8</w:t>
            </w:r>
          </w:p>
        </w:tc>
        <w:tc>
          <w:tcPr>
            <w:tcW w:w="8550" w:type="dxa"/>
            <w:shd w:val="clear" w:color="auto" w:fill="auto"/>
            <w:vAlign w:val="center"/>
          </w:tcPr>
          <w:p w:rsidR="00F31547" w:rsidRPr="00C91DE0" w:rsidRDefault="00F31547" w:rsidP="0070359B">
            <w:pPr>
              <w:spacing w:line="276" w:lineRule="auto"/>
              <w:jc w:val="both"/>
              <w:rPr>
                <w:lang w:val="ro-RO"/>
              </w:rPr>
            </w:pPr>
            <w:r w:rsidRPr="00C91DE0">
              <w:rPr>
                <w:b/>
                <w:lang w:val="ro-RO"/>
              </w:rPr>
              <w:t>Copie</w:t>
            </w:r>
            <w:r w:rsidRPr="00C91DE0">
              <w:rPr>
                <w:lang w:val="ro-RO"/>
              </w:rPr>
              <w:t xml:space="preserve"> după </w:t>
            </w:r>
            <w:r w:rsidRPr="00C91DE0">
              <w:rPr>
                <w:i/>
                <w:lang w:val="ro-RO"/>
              </w:rPr>
              <w:t>Statut</w:t>
            </w:r>
            <w:r w:rsidRPr="00C91DE0">
              <w:rPr>
                <w:lang w:val="ro-RO"/>
              </w:rPr>
              <w:t xml:space="preserve"> - semnat şi ştampilat cu menţiunea „conform cu originalul”; </w:t>
            </w:r>
          </w:p>
        </w:tc>
        <w:tc>
          <w:tcPr>
            <w:tcW w:w="1098" w:type="dxa"/>
            <w:shd w:val="clear" w:color="auto" w:fill="auto"/>
            <w:vAlign w:val="center"/>
          </w:tcPr>
          <w:p w:rsidR="00F31547" w:rsidRPr="00C91DE0" w:rsidRDefault="00F31547" w:rsidP="0070359B">
            <w:pPr>
              <w:spacing w:line="276" w:lineRule="auto"/>
              <w:jc w:val="both"/>
              <w:rPr>
                <w:lang w:val="ro-RO"/>
              </w:rPr>
            </w:pPr>
          </w:p>
        </w:tc>
      </w:tr>
      <w:tr w:rsidR="00F31547" w:rsidRPr="00C91DE0" w:rsidTr="00E162B2">
        <w:trPr>
          <w:trHeight w:val="896"/>
        </w:trPr>
        <w:tc>
          <w:tcPr>
            <w:tcW w:w="648" w:type="dxa"/>
            <w:shd w:val="clear" w:color="auto" w:fill="auto"/>
            <w:vAlign w:val="center"/>
          </w:tcPr>
          <w:p w:rsidR="00F31547" w:rsidRPr="00C91DE0" w:rsidRDefault="00774FF5" w:rsidP="0070359B">
            <w:pPr>
              <w:spacing w:line="276" w:lineRule="auto"/>
              <w:jc w:val="both"/>
              <w:rPr>
                <w:lang w:val="ro-RO"/>
              </w:rPr>
            </w:pPr>
            <w:r>
              <w:rPr>
                <w:lang w:val="ro-RO"/>
              </w:rPr>
              <w:lastRenderedPageBreak/>
              <w:t>9</w:t>
            </w:r>
          </w:p>
        </w:tc>
        <w:tc>
          <w:tcPr>
            <w:tcW w:w="8550" w:type="dxa"/>
            <w:shd w:val="clear" w:color="auto" w:fill="auto"/>
            <w:vAlign w:val="center"/>
          </w:tcPr>
          <w:p w:rsidR="00F31547" w:rsidRPr="00C91DE0" w:rsidRDefault="00F31547" w:rsidP="0070359B">
            <w:pPr>
              <w:spacing w:line="276" w:lineRule="auto"/>
              <w:jc w:val="both"/>
              <w:rPr>
                <w:lang w:val="ro-RO"/>
              </w:rPr>
            </w:pPr>
            <w:r w:rsidRPr="00C91DE0">
              <w:rPr>
                <w:b/>
                <w:lang w:val="ro-RO"/>
              </w:rPr>
              <w:t xml:space="preserve">Copie </w:t>
            </w:r>
            <w:r w:rsidRPr="00C91DE0">
              <w:rPr>
                <w:lang w:val="ro-RO"/>
              </w:rPr>
              <w:t>după C</w:t>
            </w:r>
            <w:r w:rsidRPr="00C91DE0">
              <w:rPr>
                <w:i/>
                <w:lang w:val="ro-RO"/>
              </w:rPr>
              <w:t>ertificatul de înregistrar</w:t>
            </w:r>
            <w:r>
              <w:rPr>
                <w:i/>
                <w:lang w:val="ro-RO"/>
              </w:rPr>
              <w:t>e in registrul asocia</w:t>
            </w:r>
            <w:r w:rsidR="00023AAC">
              <w:rPr>
                <w:i/>
                <w:lang w:val="ro-RO"/>
              </w:rPr>
              <w:t>ţ</w:t>
            </w:r>
            <w:r>
              <w:rPr>
                <w:i/>
                <w:lang w:val="ro-RO"/>
              </w:rPr>
              <w:t>iilor</w:t>
            </w:r>
            <w:r w:rsidR="00023AAC">
              <w:rPr>
                <w:i/>
                <w:lang w:val="ro-RO"/>
              </w:rPr>
              <w:t xml:space="preserve"> ş</w:t>
            </w:r>
            <w:r>
              <w:rPr>
                <w:i/>
                <w:lang w:val="ro-RO"/>
              </w:rPr>
              <w:t>i funda</w:t>
            </w:r>
            <w:r w:rsidR="00023AAC">
              <w:rPr>
                <w:i/>
                <w:lang w:val="ro-RO"/>
              </w:rPr>
              <w:t>ţ</w:t>
            </w:r>
            <w:r>
              <w:rPr>
                <w:i/>
                <w:lang w:val="ro-RO"/>
              </w:rPr>
              <w:t>iilor</w:t>
            </w:r>
            <w:r w:rsidRPr="00C91DE0">
              <w:rPr>
                <w:lang w:val="ro-RO"/>
              </w:rPr>
              <w:t xml:space="preserve"> sau </w:t>
            </w:r>
            <w:r w:rsidRPr="00C91DE0">
              <w:rPr>
                <w:i/>
                <w:lang w:val="ro-RO"/>
              </w:rPr>
              <w:t>Certificatul de înregistrare fiscală</w:t>
            </w:r>
            <w:r w:rsidRPr="00C91DE0">
              <w:rPr>
                <w:lang w:val="ro-RO"/>
              </w:rPr>
              <w:t xml:space="preserve"> - semnat şi ştampilat cu menţiunea „conform cu originalul”; </w:t>
            </w:r>
          </w:p>
        </w:tc>
        <w:tc>
          <w:tcPr>
            <w:tcW w:w="1098" w:type="dxa"/>
            <w:shd w:val="clear" w:color="auto" w:fill="auto"/>
            <w:vAlign w:val="center"/>
          </w:tcPr>
          <w:p w:rsidR="00F31547" w:rsidRPr="00C91DE0" w:rsidRDefault="00F31547" w:rsidP="0070359B">
            <w:pPr>
              <w:spacing w:line="276" w:lineRule="auto"/>
              <w:jc w:val="both"/>
              <w:rPr>
                <w:lang w:val="ro-RO"/>
              </w:rPr>
            </w:pPr>
          </w:p>
        </w:tc>
      </w:tr>
      <w:tr w:rsidR="00F31547" w:rsidRPr="00C91DE0" w:rsidTr="00E162B2">
        <w:trPr>
          <w:trHeight w:val="885"/>
        </w:trPr>
        <w:tc>
          <w:tcPr>
            <w:tcW w:w="648" w:type="dxa"/>
            <w:shd w:val="clear" w:color="auto" w:fill="auto"/>
            <w:vAlign w:val="center"/>
          </w:tcPr>
          <w:p w:rsidR="00F31547" w:rsidRPr="00C91DE0" w:rsidRDefault="00F31547" w:rsidP="00774FF5">
            <w:pPr>
              <w:spacing w:line="276" w:lineRule="auto"/>
              <w:jc w:val="both"/>
              <w:rPr>
                <w:lang w:val="ro-RO"/>
              </w:rPr>
            </w:pPr>
            <w:r>
              <w:rPr>
                <w:lang w:val="ro-RO"/>
              </w:rPr>
              <w:t>1</w:t>
            </w:r>
            <w:r w:rsidR="00774FF5">
              <w:rPr>
                <w:lang w:val="ro-RO"/>
              </w:rPr>
              <w:t>0</w:t>
            </w:r>
          </w:p>
        </w:tc>
        <w:tc>
          <w:tcPr>
            <w:tcW w:w="8550" w:type="dxa"/>
            <w:shd w:val="clear" w:color="auto" w:fill="auto"/>
            <w:vAlign w:val="center"/>
          </w:tcPr>
          <w:p w:rsidR="00F31547" w:rsidRPr="001C36A6" w:rsidRDefault="00F31547" w:rsidP="0070359B">
            <w:pPr>
              <w:spacing w:line="276" w:lineRule="auto"/>
              <w:jc w:val="both"/>
            </w:pPr>
            <w:r w:rsidRPr="00013CFB">
              <w:rPr>
                <w:i/>
                <w:color w:val="000000"/>
                <w:lang w:val="ro-RO"/>
              </w:rPr>
              <w:t>Situaţiile financiare anuale</w:t>
            </w:r>
            <w:r w:rsidRPr="009945B9">
              <w:rPr>
                <w:color w:val="000000"/>
                <w:lang w:val="ro-RO"/>
              </w:rPr>
              <w:t xml:space="preserve"> la data de 31 decembrie a anului precedent, înregistrate la la </w:t>
            </w:r>
            <w:r>
              <w:rPr>
                <w:color w:val="000000"/>
                <w:lang w:val="ro-RO"/>
              </w:rPr>
              <w:t>Direc</w:t>
            </w:r>
            <w:r w:rsidR="00023AAC">
              <w:rPr>
                <w:color w:val="000000"/>
                <w:lang w:val="ro-RO"/>
              </w:rPr>
              <w:t>ţ</w:t>
            </w:r>
            <w:r>
              <w:rPr>
                <w:color w:val="000000"/>
                <w:lang w:val="ro-RO"/>
              </w:rPr>
              <w:t>ia General</w:t>
            </w:r>
            <w:r w:rsidR="00023AAC">
              <w:rPr>
                <w:color w:val="000000"/>
                <w:lang w:val="ro-RO"/>
              </w:rPr>
              <w:t>ă</w:t>
            </w:r>
            <w:r>
              <w:rPr>
                <w:color w:val="000000"/>
                <w:lang w:val="ro-RO"/>
              </w:rPr>
              <w:t xml:space="preserve"> Regional</w:t>
            </w:r>
            <w:r w:rsidR="00023AAC">
              <w:rPr>
                <w:color w:val="000000"/>
                <w:lang w:val="ro-RO"/>
              </w:rPr>
              <w:t>ă</w:t>
            </w:r>
            <w:r>
              <w:rPr>
                <w:color w:val="000000"/>
                <w:lang w:val="ro-RO"/>
              </w:rPr>
              <w:t xml:space="preserve"> a Finan</w:t>
            </w:r>
            <w:r w:rsidR="00023AAC">
              <w:rPr>
                <w:color w:val="000000"/>
                <w:lang w:val="ro-RO"/>
              </w:rPr>
              <w:t>ţ</w:t>
            </w:r>
            <w:r>
              <w:rPr>
                <w:color w:val="000000"/>
                <w:lang w:val="ro-RO"/>
              </w:rPr>
              <w:t xml:space="preserve">elor Publice </w:t>
            </w:r>
            <w:r w:rsidRPr="0042248E">
              <w:rPr>
                <w:color w:val="000000"/>
                <w:lang w:val="ro-RO"/>
              </w:rPr>
              <w:t>Timişoara</w:t>
            </w:r>
          </w:p>
        </w:tc>
        <w:tc>
          <w:tcPr>
            <w:tcW w:w="1098" w:type="dxa"/>
            <w:shd w:val="clear" w:color="auto" w:fill="auto"/>
            <w:vAlign w:val="center"/>
          </w:tcPr>
          <w:p w:rsidR="00F31547" w:rsidRPr="00C91DE0" w:rsidRDefault="00F31547" w:rsidP="0070359B">
            <w:pPr>
              <w:spacing w:line="276" w:lineRule="auto"/>
              <w:jc w:val="both"/>
              <w:rPr>
                <w:lang w:val="ro-RO"/>
              </w:rPr>
            </w:pPr>
          </w:p>
        </w:tc>
      </w:tr>
      <w:tr w:rsidR="00F31547" w:rsidRPr="00C91DE0" w:rsidTr="00E162B2">
        <w:trPr>
          <w:trHeight w:val="615"/>
        </w:trPr>
        <w:tc>
          <w:tcPr>
            <w:tcW w:w="648" w:type="dxa"/>
            <w:shd w:val="clear" w:color="auto" w:fill="auto"/>
            <w:vAlign w:val="center"/>
          </w:tcPr>
          <w:p w:rsidR="00F31547" w:rsidRPr="00C91DE0" w:rsidRDefault="00F31547" w:rsidP="00C36D73">
            <w:pPr>
              <w:spacing w:line="276" w:lineRule="auto"/>
              <w:jc w:val="both"/>
              <w:rPr>
                <w:lang w:val="ro-RO"/>
              </w:rPr>
            </w:pPr>
            <w:r>
              <w:rPr>
                <w:lang w:val="ro-RO"/>
              </w:rPr>
              <w:t>1</w:t>
            </w:r>
            <w:r w:rsidR="00C36D73">
              <w:rPr>
                <w:lang w:val="ro-RO"/>
              </w:rPr>
              <w:t>1</w:t>
            </w:r>
          </w:p>
        </w:tc>
        <w:tc>
          <w:tcPr>
            <w:tcW w:w="8550" w:type="dxa"/>
            <w:shd w:val="clear" w:color="auto" w:fill="auto"/>
            <w:vAlign w:val="center"/>
          </w:tcPr>
          <w:p w:rsidR="00F31547" w:rsidRPr="00C3545E" w:rsidRDefault="00F31547" w:rsidP="0070359B">
            <w:pPr>
              <w:spacing w:line="276" w:lineRule="auto"/>
              <w:ind w:left="72"/>
              <w:jc w:val="both"/>
              <w:rPr>
                <w:b/>
                <w:bCs/>
                <w:color w:val="000000"/>
                <w:lang w:val="ro-RO"/>
              </w:rPr>
            </w:pPr>
            <w:r w:rsidRPr="00916721">
              <w:rPr>
                <w:i/>
                <w:color w:val="000000"/>
                <w:lang w:val="ro-RO"/>
              </w:rPr>
              <w:t>Declaratie pe proprie raspundere</w:t>
            </w:r>
            <w:r>
              <w:rPr>
                <w:color w:val="000000"/>
                <w:lang w:val="ro-RO"/>
              </w:rPr>
              <w:t xml:space="preserve"> </w:t>
            </w:r>
            <w:r w:rsidRPr="009945B9">
              <w:rPr>
                <w:color w:val="000000"/>
                <w:lang w:val="ro-RO"/>
              </w:rPr>
              <w:t xml:space="preserve">din care să rezulte că solicitantul nu are datorii </w:t>
            </w:r>
            <w:r>
              <w:rPr>
                <w:color w:val="000000"/>
                <w:lang w:val="ro-RO"/>
              </w:rPr>
              <w:t>la bugetul</w:t>
            </w:r>
            <w:r w:rsidRPr="009945B9">
              <w:rPr>
                <w:color w:val="000000"/>
                <w:lang w:val="ro-RO"/>
              </w:rPr>
              <w:t xml:space="preserve"> </w:t>
            </w:r>
            <w:r>
              <w:rPr>
                <w:color w:val="000000"/>
                <w:lang w:val="ro-RO"/>
              </w:rPr>
              <w:t xml:space="preserve">de </w:t>
            </w:r>
            <w:r w:rsidRPr="009945B9">
              <w:rPr>
                <w:color w:val="000000"/>
                <w:lang w:val="ro-RO"/>
              </w:rPr>
              <w:t>stat şi bugetul local</w:t>
            </w:r>
          </w:p>
          <w:p w:rsidR="00F31547" w:rsidRDefault="00F31547" w:rsidP="0070359B">
            <w:pPr>
              <w:spacing w:line="276" w:lineRule="auto"/>
              <w:jc w:val="both"/>
              <w:rPr>
                <w:color w:val="000000"/>
                <w:lang w:val="ro-RO"/>
              </w:rPr>
            </w:pPr>
          </w:p>
        </w:tc>
        <w:tc>
          <w:tcPr>
            <w:tcW w:w="1098" w:type="dxa"/>
            <w:shd w:val="clear" w:color="auto" w:fill="auto"/>
            <w:vAlign w:val="center"/>
          </w:tcPr>
          <w:p w:rsidR="00F31547" w:rsidRPr="00C91DE0" w:rsidRDefault="00F31547" w:rsidP="0070359B">
            <w:pPr>
              <w:spacing w:line="276" w:lineRule="auto"/>
              <w:jc w:val="both"/>
              <w:rPr>
                <w:lang w:val="ro-RO"/>
              </w:rPr>
            </w:pPr>
          </w:p>
        </w:tc>
      </w:tr>
      <w:tr w:rsidR="00F31547" w:rsidRPr="00C91DE0" w:rsidTr="00E162B2">
        <w:trPr>
          <w:trHeight w:val="552"/>
        </w:trPr>
        <w:tc>
          <w:tcPr>
            <w:tcW w:w="648" w:type="dxa"/>
            <w:shd w:val="clear" w:color="auto" w:fill="auto"/>
            <w:vAlign w:val="center"/>
          </w:tcPr>
          <w:p w:rsidR="00F31547" w:rsidRPr="00C91DE0" w:rsidRDefault="00F31547" w:rsidP="00C36D73">
            <w:pPr>
              <w:spacing w:line="276" w:lineRule="auto"/>
              <w:jc w:val="both"/>
              <w:rPr>
                <w:lang w:val="ro-RO"/>
              </w:rPr>
            </w:pPr>
            <w:r w:rsidRPr="00C91DE0">
              <w:rPr>
                <w:lang w:val="ro-RO"/>
              </w:rPr>
              <w:t>1</w:t>
            </w:r>
            <w:r w:rsidR="00C36D73">
              <w:rPr>
                <w:lang w:val="ro-RO"/>
              </w:rPr>
              <w:t>2</w:t>
            </w:r>
          </w:p>
        </w:tc>
        <w:tc>
          <w:tcPr>
            <w:tcW w:w="8550" w:type="dxa"/>
            <w:shd w:val="clear" w:color="auto" w:fill="auto"/>
            <w:vAlign w:val="center"/>
          </w:tcPr>
          <w:p w:rsidR="00F31547" w:rsidRPr="00C91DE0" w:rsidRDefault="00F31547" w:rsidP="0070359B">
            <w:pPr>
              <w:spacing w:line="276" w:lineRule="auto"/>
              <w:jc w:val="both"/>
              <w:rPr>
                <w:lang w:val="ro-RO"/>
              </w:rPr>
            </w:pPr>
            <w:r w:rsidRPr="00C91DE0">
              <w:rPr>
                <w:i/>
                <w:lang w:val="ro-RO"/>
              </w:rPr>
              <w:t>Curriculum Vitae</w:t>
            </w:r>
            <w:r w:rsidRPr="00C91DE0">
              <w:rPr>
                <w:lang w:val="ro-RO"/>
              </w:rPr>
              <w:t xml:space="preserve"> al coordonatorului de proiect</w:t>
            </w:r>
          </w:p>
        </w:tc>
        <w:tc>
          <w:tcPr>
            <w:tcW w:w="1098" w:type="dxa"/>
            <w:shd w:val="clear" w:color="auto" w:fill="auto"/>
            <w:vAlign w:val="center"/>
          </w:tcPr>
          <w:p w:rsidR="00F31547" w:rsidRPr="00C91DE0" w:rsidRDefault="00F31547" w:rsidP="0070359B">
            <w:pPr>
              <w:spacing w:line="276" w:lineRule="auto"/>
              <w:jc w:val="both"/>
              <w:rPr>
                <w:lang w:val="ro-RO"/>
              </w:rPr>
            </w:pPr>
          </w:p>
        </w:tc>
      </w:tr>
      <w:tr w:rsidR="00F31547" w:rsidRPr="00C91DE0" w:rsidTr="00E162B2">
        <w:trPr>
          <w:trHeight w:val="552"/>
        </w:trPr>
        <w:tc>
          <w:tcPr>
            <w:tcW w:w="648" w:type="dxa"/>
            <w:shd w:val="clear" w:color="auto" w:fill="auto"/>
            <w:vAlign w:val="center"/>
          </w:tcPr>
          <w:p w:rsidR="00F31547" w:rsidRPr="00C91DE0" w:rsidRDefault="00F31547" w:rsidP="00C36D73">
            <w:pPr>
              <w:spacing w:line="276" w:lineRule="auto"/>
              <w:jc w:val="both"/>
              <w:rPr>
                <w:lang w:val="ro-RO"/>
              </w:rPr>
            </w:pPr>
            <w:r>
              <w:rPr>
                <w:lang w:val="ro-RO"/>
              </w:rPr>
              <w:t>1</w:t>
            </w:r>
            <w:r w:rsidR="00C36D73">
              <w:rPr>
                <w:lang w:val="ro-RO"/>
              </w:rPr>
              <w:t>3</w:t>
            </w:r>
          </w:p>
        </w:tc>
        <w:tc>
          <w:tcPr>
            <w:tcW w:w="8550" w:type="dxa"/>
            <w:shd w:val="clear" w:color="auto" w:fill="auto"/>
            <w:vAlign w:val="center"/>
          </w:tcPr>
          <w:p w:rsidR="00F31547" w:rsidRPr="00013CFB" w:rsidRDefault="00F31547" w:rsidP="0070359B">
            <w:pPr>
              <w:spacing w:line="276" w:lineRule="auto"/>
              <w:jc w:val="both"/>
              <w:rPr>
                <w:i/>
                <w:lang w:val="ro-RO"/>
              </w:rPr>
            </w:pPr>
            <w:r w:rsidRPr="00013CFB">
              <w:rPr>
                <w:i/>
                <w:color w:val="000000"/>
                <w:lang w:val="ro-RO"/>
              </w:rPr>
              <w:t>Declaraţia de imparţialitate</w:t>
            </w:r>
          </w:p>
        </w:tc>
        <w:tc>
          <w:tcPr>
            <w:tcW w:w="1098" w:type="dxa"/>
            <w:shd w:val="clear" w:color="auto" w:fill="auto"/>
            <w:vAlign w:val="center"/>
          </w:tcPr>
          <w:p w:rsidR="00F31547" w:rsidRPr="00C91DE0" w:rsidRDefault="00F31547" w:rsidP="0070359B">
            <w:pPr>
              <w:spacing w:line="276" w:lineRule="auto"/>
              <w:jc w:val="both"/>
              <w:rPr>
                <w:lang w:val="ro-RO"/>
              </w:rPr>
            </w:pPr>
          </w:p>
        </w:tc>
      </w:tr>
      <w:tr w:rsidR="00F31547" w:rsidRPr="00C91DE0" w:rsidTr="00E162B2">
        <w:trPr>
          <w:trHeight w:val="552"/>
        </w:trPr>
        <w:tc>
          <w:tcPr>
            <w:tcW w:w="648" w:type="dxa"/>
            <w:shd w:val="clear" w:color="auto" w:fill="auto"/>
            <w:vAlign w:val="center"/>
          </w:tcPr>
          <w:p w:rsidR="00F31547" w:rsidRDefault="00F31547" w:rsidP="00C36D73">
            <w:pPr>
              <w:spacing w:line="276" w:lineRule="auto"/>
              <w:jc w:val="both"/>
              <w:rPr>
                <w:lang w:val="ro-RO"/>
              </w:rPr>
            </w:pPr>
            <w:r>
              <w:rPr>
                <w:lang w:val="ro-RO"/>
              </w:rPr>
              <w:t>1</w:t>
            </w:r>
            <w:r w:rsidR="00C36D73">
              <w:rPr>
                <w:lang w:val="ro-RO"/>
              </w:rPr>
              <w:t>4</w:t>
            </w:r>
          </w:p>
        </w:tc>
        <w:tc>
          <w:tcPr>
            <w:tcW w:w="8550" w:type="dxa"/>
            <w:shd w:val="clear" w:color="auto" w:fill="auto"/>
            <w:vAlign w:val="center"/>
          </w:tcPr>
          <w:p w:rsidR="00F31547" w:rsidRPr="00013CFB" w:rsidRDefault="00F31547" w:rsidP="0070359B">
            <w:pPr>
              <w:spacing w:line="276" w:lineRule="auto"/>
              <w:jc w:val="both"/>
              <w:rPr>
                <w:i/>
                <w:color w:val="000000"/>
                <w:lang w:val="ro-RO"/>
              </w:rPr>
            </w:pPr>
            <w:r w:rsidRPr="00E32F70">
              <w:rPr>
                <w:i/>
                <w:lang w:eastAsia="en-US"/>
              </w:rPr>
              <w:t>Declaraţie pe propria răspundere</w:t>
            </w:r>
            <w:r w:rsidRPr="00D07CEA">
              <w:rPr>
                <w:lang w:eastAsia="en-US"/>
              </w:rPr>
              <w:t xml:space="preserve"> care să dovedească încadrarea în prevederile</w:t>
            </w:r>
            <w:r>
              <w:rPr>
                <w:lang w:eastAsia="en-US"/>
              </w:rPr>
              <w:t xml:space="preserve"> art.9 </w:t>
            </w:r>
            <w:r w:rsidRPr="00D07CEA">
              <w:rPr>
                <w:lang w:eastAsia="en-US"/>
              </w:rPr>
              <w:t xml:space="preserve"> alin. (</w:t>
            </w:r>
            <w:r>
              <w:rPr>
                <w:lang w:eastAsia="en-US"/>
              </w:rPr>
              <w:t>2</w:t>
            </w:r>
            <w:r w:rsidRPr="00D07CEA">
              <w:rPr>
                <w:lang w:eastAsia="en-US"/>
              </w:rPr>
              <w:t>) şi (</w:t>
            </w:r>
            <w:r>
              <w:rPr>
                <w:lang w:eastAsia="en-US"/>
              </w:rPr>
              <w:t>3</w:t>
            </w:r>
            <w:r w:rsidRPr="00D07CEA">
              <w:rPr>
                <w:lang w:eastAsia="en-US"/>
              </w:rPr>
              <w:t>)</w:t>
            </w:r>
            <w:r>
              <w:rPr>
                <w:lang w:eastAsia="en-US"/>
              </w:rPr>
              <w:t xml:space="preserve"> din Regulament</w:t>
            </w:r>
          </w:p>
        </w:tc>
        <w:tc>
          <w:tcPr>
            <w:tcW w:w="1098" w:type="dxa"/>
            <w:shd w:val="clear" w:color="auto" w:fill="auto"/>
            <w:vAlign w:val="center"/>
          </w:tcPr>
          <w:p w:rsidR="00F31547" w:rsidRPr="00C91DE0" w:rsidRDefault="00F31547" w:rsidP="0070359B">
            <w:pPr>
              <w:spacing w:line="276" w:lineRule="auto"/>
              <w:jc w:val="both"/>
              <w:rPr>
                <w:lang w:val="ro-RO"/>
              </w:rPr>
            </w:pPr>
          </w:p>
        </w:tc>
      </w:tr>
      <w:tr w:rsidR="00F31547" w:rsidRPr="00C91DE0" w:rsidTr="00E162B2">
        <w:trPr>
          <w:trHeight w:val="552"/>
        </w:trPr>
        <w:tc>
          <w:tcPr>
            <w:tcW w:w="648" w:type="dxa"/>
            <w:shd w:val="clear" w:color="auto" w:fill="auto"/>
            <w:vAlign w:val="center"/>
          </w:tcPr>
          <w:p w:rsidR="00F31547" w:rsidRPr="00C91DE0" w:rsidRDefault="00F31547" w:rsidP="00C36D73">
            <w:pPr>
              <w:spacing w:line="276" w:lineRule="auto"/>
              <w:jc w:val="both"/>
              <w:rPr>
                <w:lang w:val="ro-RO"/>
              </w:rPr>
            </w:pPr>
            <w:r>
              <w:rPr>
                <w:lang w:val="ro-RO"/>
              </w:rPr>
              <w:t>1</w:t>
            </w:r>
            <w:r w:rsidR="00C36D73">
              <w:rPr>
                <w:lang w:val="ro-RO"/>
              </w:rPr>
              <w:t>5</w:t>
            </w:r>
          </w:p>
        </w:tc>
        <w:tc>
          <w:tcPr>
            <w:tcW w:w="8550" w:type="dxa"/>
            <w:shd w:val="clear" w:color="auto" w:fill="auto"/>
            <w:vAlign w:val="center"/>
          </w:tcPr>
          <w:p w:rsidR="00F31547" w:rsidRDefault="00F31547" w:rsidP="0070359B">
            <w:pPr>
              <w:spacing w:line="276" w:lineRule="auto"/>
              <w:jc w:val="both"/>
              <w:rPr>
                <w:color w:val="000000"/>
                <w:lang w:val="ro-RO"/>
              </w:rPr>
            </w:pPr>
            <w:r>
              <w:rPr>
                <w:color w:val="000000"/>
                <w:lang w:val="ro-RO"/>
              </w:rPr>
              <w:t>D</w:t>
            </w:r>
            <w:r w:rsidRPr="009945B9">
              <w:rPr>
                <w:color w:val="000000"/>
                <w:lang w:val="ro-RO"/>
              </w:rPr>
              <w:t>ocumente privind colaborarea sau parteneriatul cu alte consilii locale sau cu organizaţii guvernamentale şi neguvernamentale, dacă este cazul</w:t>
            </w:r>
          </w:p>
        </w:tc>
        <w:tc>
          <w:tcPr>
            <w:tcW w:w="1098" w:type="dxa"/>
            <w:shd w:val="clear" w:color="auto" w:fill="auto"/>
            <w:vAlign w:val="center"/>
          </w:tcPr>
          <w:p w:rsidR="00F31547" w:rsidRPr="00C91DE0" w:rsidRDefault="00F31547" w:rsidP="0070359B">
            <w:pPr>
              <w:spacing w:line="276" w:lineRule="auto"/>
              <w:jc w:val="both"/>
              <w:rPr>
                <w:lang w:val="ro-RO"/>
              </w:rPr>
            </w:pPr>
          </w:p>
        </w:tc>
      </w:tr>
      <w:tr w:rsidR="00F31547" w:rsidRPr="00C91DE0" w:rsidTr="00E162B2">
        <w:trPr>
          <w:trHeight w:val="971"/>
        </w:trPr>
        <w:tc>
          <w:tcPr>
            <w:tcW w:w="648" w:type="dxa"/>
            <w:shd w:val="clear" w:color="auto" w:fill="auto"/>
            <w:vAlign w:val="center"/>
          </w:tcPr>
          <w:p w:rsidR="00F31547" w:rsidRPr="00C91DE0" w:rsidRDefault="00F31547" w:rsidP="00C36D73">
            <w:pPr>
              <w:spacing w:line="276" w:lineRule="auto"/>
              <w:jc w:val="both"/>
              <w:rPr>
                <w:lang w:val="ro-RO"/>
              </w:rPr>
            </w:pPr>
            <w:r w:rsidRPr="00C91DE0">
              <w:rPr>
                <w:lang w:val="ro-RO"/>
              </w:rPr>
              <w:t>1</w:t>
            </w:r>
            <w:r w:rsidR="00C36D73">
              <w:rPr>
                <w:lang w:val="ro-RO"/>
              </w:rPr>
              <w:t>6</w:t>
            </w:r>
          </w:p>
        </w:tc>
        <w:tc>
          <w:tcPr>
            <w:tcW w:w="8550" w:type="dxa"/>
            <w:shd w:val="clear" w:color="auto" w:fill="auto"/>
            <w:vAlign w:val="center"/>
          </w:tcPr>
          <w:p w:rsidR="00F31547" w:rsidRPr="00C91DE0" w:rsidRDefault="00F31547" w:rsidP="0070359B">
            <w:pPr>
              <w:spacing w:line="276" w:lineRule="auto"/>
              <w:jc w:val="both"/>
              <w:rPr>
                <w:lang w:val="ro-RO"/>
              </w:rPr>
            </w:pPr>
            <w:r w:rsidRPr="00C91DE0">
              <w:rPr>
                <w:lang w:val="ro-RO"/>
              </w:rPr>
              <w:t xml:space="preserve"> </w:t>
            </w:r>
            <w:r w:rsidRPr="00C91DE0">
              <w:rPr>
                <w:i/>
                <w:lang w:val="ro-RO"/>
              </w:rPr>
              <w:t>Alte documente</w:t>
            </w:r>
            <w:r w:rsidRPr="00C91DE0">
              <w:rPr>
                <w:lang w:val="ro-RO"/>
              </w:rPr>
              <w:t xml:space="preserve"> considerate relevante de către solicitant </w:t>
            </w:r>
          </w:p>
        </w:tc>
        <w:tc>
          <w:tcPr>
            <w:tcW w:w="1098" w:type="dxa"/>
            <w:shd w:val="clear" w:color="auto" w:fill="auto"/>
            <w:vAlign w:val="center"/>
          </w:tcPr>
          <w:p w:rsidR="00F31547" w:rsidRPr="00C91DE0" w:rsidRDefault="00F31547" w:rsidP="0070359B">
            <w:pPr>
              <w:spacing w:line="276" w:lineRule="auto"/>
              <w:jc w:val="both"/>
              <w:rPr>
                <w:lang w:val="ro-RO"/>
              </w:rPr>
            </w:pPr>
          </w:p>
        </w:tc>
      </w:tr>
    </w:tbl>
    <w:p w:rsidR="00F31547" w:rsidRPr="00C91DE0" w:rsidRDefault="00F31547" w:rsidP="0070359B">
      <w:pPr>
        <w:spacing w:line="276" w:lineRule="auto"/>
        <w:jc w:val="both"/>
        <w:rPr>
          <w:b/>
          <w:lang w:val="ro-RO"/>
        </w:rPr>
      </w:pPr>
    </w:p>
    <w:p w:rsidR="00F31547" w:rsidRPr="009945B9" w:rsidRDefault="00F31547" w:rsidP="0070359B">
      <w:pPr>
        <w:spacing w:line="276" w:lineRule="auto"/>
        <w:jc w:val="both"/>
        <w:rPr>
          <w:color w:val="333333"/>
          <w:lang w:val="ro-RO"/>
        </w:rPr>
      </w:pPr>
      <w:r w:rsidRPr="009945B9">
        <w:rPr>
          <w:b/>
          <w:color w:val="333333"/>
          <w:lang w:val="ro-RO"/>
        </w:rPr>
        <w:t xml:space="preserve">Capitolul III- Criteriile </w:t>
      </w:r>
      <w:r>
        <w:rPr>
          <w:b/>
          <w:color w:val="333333"/>
          <w:lang w:val="ro-RO"/>
        </w:rPr>
        <w:t>de selec</w:t>
      </w:r>
      <w:r w:rsidR="00603744">
        <w:rPr>
          <w:b/>
          <w:color w:val="333333"/>
          <w:lang w:val="ro-RO"/>
        </w:rPr>
        <w:t>ţ</w:t>
      </w:r>
      <w:r>
        <w:rPr>
          <w:b/>
          <w:color w:val="333333"/>
          <w:lang w:val="ro-RO"/>
        </w:rPr>
        <w:t>ionare a proiectelor in vederea juriz</w:t>
      </w:r>
      <w:r w:rsidR="00603744">
        <w:rPr>
          <w:b/>
          <w:color w:val="333333"/>
          <w:lang w:val="ro-RO"/>
        </w:rPr>
        <w:t>ă</w:t>
      </w:r>
      <w:r>
        <w:rPr>
          <w:b/>
          <w:color w:val="333333"/>
          <w:lang w:val="ro-RO"/>
        </w:rPr>
        <w:t>rii</w:t>
      </w:r>
    </w:p>
    <w:p w:rsidR="00F31547" w:rsidRPr="009945B9" w:rsidRDefault="00F31547" w:rsidP="0070359B">
      <w:pPr>
        <w:spacing w:line="276" w:lineRule="auto"/>
        <w:jc w:val="both"/>
        <w:rPr>
          <w:color w:val="333333"/>
          <w:lang w:val="ro-RO"/>
        </w:rPr>
      </w:pPr>
    </w:p>
    <w:p w:rsidR="00F31547" w:rsidRDefault="00F31547" w:rsidP="0070359B">
      <w:pPr>
        <w:suppressAutoHyphens w:val="0"/>
        <w:autoSpaceDE w:val="0"/>
        <w:autoSpaceDN w:val="0"/>
        <w:adjustRightInd w:val="0"/>
        <w:spacing w:line="276" w:lineRule="auto"/>
        <w:jc w:val="both"/>
        <w:rPr>
          <w:lang w:eastAsia="en-US"/>
        </w:rPr>
      </w:pPr>
      <w:r w:rsidRPr="009945B9">
        <w:rPr>
          <w:b/>
          <w:bCs/>
          <w:color w:val="000000"/>
          <w:lang w:val="ro-RO"/>
        </w:rPr>
        <w:t xml:space="preserve">Art. </w:t>
      </w:r>
      <w:r>
        <w:rPr>
          <w:b/>
          <w:bCs/>
          <w:color w:val="000000"/>
          <w:lang w:val="ro-RO"/>
        </w:rPr>
        <w:t>21</w:t>
      </w:r>
      <w:r w:rsidRPr="009945B9">
        <w:rPr>
          <w:b/>
          <w:bCs/>
          <w:color w:val="000000"/>
          <w:lang w:val="ro-RO"/>
        </w:rPr>
        <w:t xml:space="preserve"> </w:t>
      </w:r>
      <w:r w:rsidRPr="00C70301">
        <w:rPr>
          <w:lang w:eastAsia="en-US"/>
        </w:rPr>
        <w:t>(1) Este exclus dintr-o procedură pentru atribuirea contractului de finanţare nerambursabilă, respectiv nu este eligibil</w:t>
      </w:r>
      <w:r>
        <w:rPr>
          <w:lang w:eastAsia="en-US"/>
        </w:rPr>
        <w:t>,</w:t>
      </w:r>
      <w:r w:rsidRPr="00C70301">
        <w:rPr>
          <w:lang w:eastAsia="en-US"/>
        </w:rPr>
        <w:t xml:space="preserve"> solicitantul care se află în oricare dintre următoarele situaţii:</w:t>
      </w:r>
    </w:p>
    <w:p w:rsidR="00F31547" w:rsidRPr="00B247C7" w:rsidRDefault="00F31547" w:rsidP="0070359B">
      <w:pPr>
        <w:suppressAutoHyphens w:val="0"/>
        <w:autoSpaceDE w:val="0"/>
        <w:autoSpaceDN w:val="0"/>
        <w:adjustRightInd w:val="0"/>
        <w:spacing w:line="276" w:lineRule="auto"/>
        <w:jc w:val="both"/>
        <w:rPr>
          <w:lang w:eastAsia="en-US"/>
        </w:rPr>
      </w:pPr>
      <w:r w:rsidRPr="00DA2CEA">
        <w:rPr>
          <w:b/>
          <w:lang w:eastAsia="en-US"/>
        </w:rPr>
        <w:t xml:space="preserve">    </w:t>
      </w:r>
      <w:r w:rsidRPr="00DA2CEA">
        <w:rPr>
          <w:b/>
          <w:bCs/>
          <w:color w:val="000000"/>
          <w:lang w:val="ro-RO"/>
        </w:rPr>
        <w:t>a)</w:t>
      </w:r>
      <w:r w:rsidRPr="00B247C7">
        <w:rPr>
          <w:bCs/>
          <w:color w:val="000000"/>
          <w:lang w:val="ro-RO"/>
        </w:rPr>
        <w:t xml:space="preserve"> solicitan</w:t>
      </w:r>
      <w:r w:rsidR="00CC52A0">
        <w:rPr>
          <w:bCs/>
          <w:color w:val="000000"/>
          <w:lang w:val="ro-RO"/>
        </w:rPr>
        <w:t>ţ</w:t>
      </w:r>
      <w:r w:rsidRPr="00B247C7">
        <w:rPr>
          <w:bCs/>
          <w:color w:val="000000"/>
          <w:lang w:val="ro-RO"/>
        </w:rPr>
        <w:t>ii</w:t>
      </w:r>
      <w:r>
        <w:rPr>
          <w:b/>
          <w:bCs/>
          <w:color w:val="000000"/>
          <w:lang w:val="ro-RO"/>
        </w:rPr>
        <w:t xml:space="preserve"> </w:t>
      </w:r>
      <w:r w:rsidRPr="009945B9">
        <w:rPr>
          <w:color w:val="000000"/>
          <w:lang w:val="ro-RO"/>
        </w:rPr>
        <w:t>au conturile bancare blocate;</w:t>
      </w:r>
    </w:p>
    <w:p w:rsidR="00F31547" w:rsidRDefault="00F31547" w:rsidP="0070359B">
      <w:pPr>
        <w:spacing w:line="276" w:lineRule="auto"/>
        <w:jc w:val="both"/>
        <w:rPr>
          <w:color w:val="000000"/>
          <w:lang w:val="ro-RO"/>
        </w:rPr>
      </w:pPr>
      <w:r>
        <w:rPr>
          <w:b/>
          <w:bCs/>
          <w:color w:val="000000"/>
          <w:lang w:val="ro-RO"/>
        </w:rPr>
        <w:t xml:space="preserve">     </w:t>
      </w:r>
      <w:r w:rsidRPr="00DA2CEA">
        <w:rPr>
          <w:b/>
          <w:bCs/>
          <w:color w:val="000000"/>
          <w:lang w:val="ro-RO"/>
        </w:rPr>
        <w:t>b)</w:t>
      </w:r>
      <w:r w:rsidRPr="009945B9">
        <w:rPr>
          <w:b/>
          <w:bCs/>
          <w:color w:val="000000"/>
          <w:lang w:val="ro-RO"/>
        </w:rPr>
        <w:t xml:space="preserve"> </w:t>
      </w:r>
      <w:r w:rsidRPr="009945B9">
        <w:rPr>
          <w:bCs/>
          <w:color w:val="000000"/>
          <w:lang w:val="ro-RO"/>
        </w:rPr>
        <w:t xml:space="preserve">solicitanţii </w:t>
      </w:r>
      <w:r w:rsidRPr="009945B9">
        <w:rPr>
          <w:color w:val="000000"/>
          <w:lang w:val="ro-RO"/>
        </w:rPr>
        <w:t xml:space="preserve">nu au respectat un contract de finanţare anterior (în acest caz le va fi suspendat dreptul de a participa la atribuirea </w:t>
      </w:r>
      <w:r w:rsidR="004332E1">
        <w:rPr>
          <w:color w:val="000000"/>
          <w:lang w:val="ro-RO"/>
        </w:rPr>
        <w:t xml:space="preserve">contractului </w:t>
      </w:r>
      <w:r w:rsidRPr="009945B9">
        <w:rPr>
          <w:color w:val="000000"/>
          <w:lang w:val="ro-RO"/>
        </w:rPr>
        <w:t>de finanţare pe o perioad</w:t>
      </w:r>
      <w:r w:rsidR="004332E1">
        <w:rPr>
          <w:color w:val="000000"/>
          <w:lang w:val="ro-RO"/>
        </w:rPr>
        <w:t>ă</w:t>
      </w:r>
      <w:r w:rsidRPr="009945B9">
        <w:rPr>
          <w:color w:val="000000"/>
          <w:lang w:val="ro-RO"/>
        </w:rPr>
        <w:t xml:space="preserve"> de un an de zile);</w:t>
      </w:r>
    </w:p>
    <w:p w:rsidR="00F31547" w:rsidRPr="00B247C7" w:rsidRDefault="00F31547" w:rsidP="0070359B">
      <w:pPr>
        <w:spacing w:line="276" w:lineRule="auto"/>
        <w:jc w:val="both"/>
        <w:rPr>
          <w:color w:val="000000"/>
          <w:lang w:val="ro-RO"/>
        </w:rPr>
      </w:pPr>
      <w:r>
        <w:rPr>
          <w:color w:val="000000"/>
          <w:lang w:val="ro-RO"/>
        </w:rPr>
        <w:t xml:space="preserve">    </w:t>
      </w:r>
      <w:r w:rsidRPr="00DA2CEA">
        <w:rPr>
          <w:b/>
          <w:bCs/>
          <w:color w:val="000000"/>
          <w:lang w:val="ro-RO"/>
        </w:rPr>
        <w:t>c)</w:t>
      </w:r>
      <w:r w:rsidRPr="009945B9">
        <w:rPr>
          <w:b/>
          <w:bCs/>
          <w:color w:val="000000"/>
          <w:lang w:val="ro-RO"/>
        </w:rPr>
        <w:t xml:space="preserve"> </w:t>
      </w:r>
      <w:r w:rsidRPr="009945B9">
        <w:rPr>
          <w:bCs/>
          <w:color w:val="000000"/>
          <w:lang w:val="ro-RO"/>
        </w:rPr>
        <w:t xml:space="preserve">solicitanţii </w:t>
      </w:r>
      <w:r w:rsidRPr="009945B9">
        <w:rPr>
          <w:color w:val="000000"/>
          <w:lang w:val="ro-RO"/>
        </w:rPr>
        <w:t>au prezentat declaraţii inexacte la o participare anterioară;</w:t>
      </w:r>
    </w:p>
    <w:p w:rsidR="00F31547" w:rsidRPr="00C70301" w:rsidRDefault="00F31547" w:rsidP="0070359B">
      <w:pPr>
        <w:suppressAutoHyphens w:val="0"/>
        <w:autoSpaceDE w:val="0"/>
        <w:autoSpaceDN w:val="0"/>
        <w:adjustRightInd w:val="0"/>
        <w:spacing w:line="276" w:lineRule="auto"/>
        <w:jc w:val="both"/>
        <w:rPr>
          <w:lang w:eastAsia="en-US"/>
        </w:rPr>
      </w:pPr>
      <w:r w:rsidRPr="00C70301">
        <w:rPr>
          <w:lang w:eastAsia="en-US"/>
        </w:rPr>
        <w:t xml:space="preserve">    </w:t>
      </w:r>
      <w:r w:rsidRPr="00DA2CEA">
        <w:rPr>
          <w:b/>
          <w:lang w:eastAsia="en-US"/>
        </w:rPr>
        <w:t>d)</w:t>
      </w:r>
      <w:r w:rsidRPr="00C70301">
        <w:rPr>
          <w:lang w:eastAsia="en-US"/>
        </w:rPr>
        <w:t xml:space="preserve"> nu şi-a îndeplinit obligaţiile de plată exigibile a impozitelor şi taxelor către stat, precum şi a contribuţiei pentru asigurările sociale de stat;</w:t>
      </w:r>
    </w:p>
    <w:p w:rsidR="00F31547" w:rsidRPr="00C70301" w:rsidRDefault="00F31547" w:rsidP="0070359B">
      <w:pPr>
        <w:suppressAutoHyphens w:val="0"/>
        <w:autoSpaceDE w:val="0"/>
        <w:autoSpaceDN w:val="0"/>
        <w:adjustRightInd w:val="0"/>
        <w:spacing w:line="276" w:lineRule="auto"/>
        <w:jc w:val="both"/>
        <w:rPr>
          <w:lang w:eastAsia="en-US"/>
        </w:rPr>
      </w:pPr>
      <w:r w:rsidRPr="00C70301">
        <w:rPr>
          <w:lang w:eastAsia="en-US"/>
        </w:rPr>
        <w:t xml:space="preserve">    </w:t>
      </w:r>
      <w:r w:rsidRPr="00DA2CEA">
        <w:rPr>
          <w:b/>
          <w:lang w:eastAsia="en-US"/>
        </w:rPr>
        <w:t>e)</w:t>
      </w:r>
      <w:r w:rsidRPr="00C70301">
        <w:rPr>
          <w:lang w:eastAsia="en-US"/>
        </w:rPr>
        <w:t xml:space="preserve"> furnizează informaţii false în documentele prezentate;</w:t>
      </w:r>
    </w:p>
    <w:p w:rsidR="00F31547" w:rsidRDefault="00F31547" w:rsidP="0070359B">
      <w:pPr>
        <w:suppressAutoHyphens w:val="0"/>
        <w:autoSpaceDE w:val="0"/>
        <w:autoSpaceDN w:val="0"/>
        <w:adjustRightInd w:val="0"/>
        <w:spacing w:line="276" w:lineRule="auto"/>
        <w:jc w:val="both"/>
        <w:rPr>
          <w:lang w:eastAsia="en-US"/>
        </w:rPr>
      </w:pPr>
      <w:r w:rsidRPr="00C70301">
        <w:rPr>
          <w:lang w:eastAsia="en-US"/>
        </w:rPr>
        <w:t xml:space="preserve">    </w:t>
      </w:r>
      <w:r w:rsidRPr="00DA2CEA">
        <w:rPr>
          <w:b/>
          <w:lang w:eastAsia="en-US"/>
        </w:rPr>
        <w:t>f)</w:t>
      </w:r>
      <w:r w:rsidRPr="00C70301">
        <w:rPr>
          <w:lang w:eastAsia="en-US"/>
        </w:rPr>
        <w:t xml:space="preserve"> a comis o gravă greşeală în materie profesională sau nu şi-a îndeplinit obligaţiile asumate printr-un alt contract de finanţare nerambursabilă</w:t>
      </w:r>
      <w:r>
        <w:rPr>
          <w:lang w:eastAsia="en-US"/>
        </w:rPr>
        <w:t>;</w:t>
      </w:r>
    </w:p>
    <w:p w:rsidR="00F31547" w:rsidRDefault="00F31547" w:rsidP="0070359B">
      <w:pPr>
        <w:suppressAutoHyphens w:val="0"/>
        <w:autoSpaceDE w:val="0"/>
        <w:autoSpaceDN w:val="0"/>
        <w:adjustRightInd w:val="0"/>
        <w:spacing w:line="276" w:lineRule="auto"/>
        <w:jc w:val="both"/>
        <w:rPr>
          <w:lang w:eastAsia="en-US"/>
        </w:rPr>
      </w:pPr>
      <w:r w:rsidRPr="00C70301">
        <w:rPr>
          <w:lang w:eastAsia="en-US"/>
        </w:rPr>
        <w:t xml:space="preserve">    </w:t>
      </w:r>
      <w:r w:rsidRPr="00DA2CEA">
        <w:rPr>
          <w:b/>
          <w:lang w:eastAsia="en-US"/>
        </w:rPr>
        <w:t>g)</w:t>
      </w:r>
      <w:r w:rsidRPr="00C70301">
        <w:rPr>
          <w:lang w:eastAsia="en-US"/>
        </w:rPr>
        <w:t xml:space="preserve"> face obiectul unei proceduri de dizolvare sau de lichidare ori se află deja în stare de dizolvare sau de lichidare, în conformitate cu prevederile legale în vigoare</w:t>
      </w:r>
      <w:r>
        <w:rPr>
          <w:lang w:eastAsia="en-US"/>
        </w:rPr>
        <w:t>.</w:t>
      </w:r>
    </w:p>
    <w:p w:rsidR="00F31547" w:rsidRPr="00A22ED4" w:rsidRDefault="00F31547" w:rsidP="0070359B">
      <w:pPr>
        <w:spacing w:line="276" w:lineRule="auto"/>
        <w:jc w:val="both"/>
        <w:rPr>
          <w:lang w:val="ro-RO"/>
        </w:rPr>
      </w:pPr>
      <w:r w:rsidRPr="00A22ED4">
        <w:rPr>
          <w:lang w:val="ro-RO"/>
        </w:rPr>
        <w:t>    </w:t>
      </w:r>
      <w:r w:rsidRPr="00DA2CEA">
        <w:rPr>
          <w:b/>
          <w:lang w:val="ro-RO"/>
        </w:rPr>
        <w:t>f)</w:t>
      </w:r>
      <w:r w:rsidRPr="00A22ED4">
        <w:rPr>
          <w:lang w:val="ro-RO"/>
        </w:rPr>
        <w:t xml:space="preserve"> se afl</w:t>
      </w:r>
      <w:r>
        <w:rPr>
          <w:lang w:val="ro-RO"/>
        </w:rPr>
        <w:t>a</w:t>
      </w:r>
      <w:r w:rsidRPr="00A22ED4">
        <w:rPr>
          <w:lang w:val="ro-RO"/>
        </w:rPr>
        <w:t xml:space="preserve"> în litigiu cu instituţia publică căreia îi solicită atribuirea unui contract de finanţare: Municipiul </w:t>
      </w:r>
      <w:r>
        <w:rPr>
          <w:lang w:val="ro-RO"/>
        </w:rPr>
        <w:t>Timişoara</w:t>
      </w:r>
      <w:r w:rsidRPr="00A22ED4">
        <w:rPr>
          <w:lang w:val="ro-RO"/>
        </w:rPr>
        <w:t xml:space="preserve">, </w:t>
      </w:r>
      <w:r w:rsidR="004332E1">
        <w:rPr>
          <w:lang w:val="ro-RO"/>
        </w:rPr>
        <w:t xml:space="preserve"> </w:t>
      </w:r>
      <w:r w:rsidRPr="00A22ED4">
        <w:rPr>
          <w:lang w:val="ro-RO"/>
        </w:rPr>
        <w:t xml:space="preserve">Primăria Municipiului </w:t>
      </w:r>
      <w:r>
        <w:rPr>
          <w:lang w:val="ro-RO"/>
        </w:rPr>
        <w:t>Timişoara</w:t>
      </w:r>
      <w:r w:rsidRPr="00A22ED4">
        <w:rPr>
          <w:lang w:val="ro-RO"/>
        </w:rPr>
        <w:t>,</w:t>
      </w:r>
      <w:r>
        <w:rPr>
          <w:lang w:val="ro-RO"/>
        </w:rPr>
        <w:t xml:space="preserve"> </w:t>
      </w:r>
      <w:r w:rsidRPr="00A22ED4">
        <w:rPr>
          <w:lang w:val="ro-RO"/>
        </w:rPr>
        <w:t xml:space="preserve">Consiliul Local </w:t>
      </w:r>
      <w:r>
        <w:rPr>
          <w:lang w:val="ro-RO"/>
        </w:rPr>
        <w:t>Timişoara</w:t>
      </w:r>
      <w:r w:rsidRPr="00A22ED4">
        <w:rPr>
          <w:lang w:val="ro-RO"/>
        </w:rPr>
        <w:t xml:space="preserve"> sau cu Primarul Municipiului </w:t>
      </w:r>
      <w:r>
        <w:rPr>
          <w:lang w:val="ro-RO"/>
        </w:rPr>
        <w:t>Timişoara.</w:t>
      </w:r>
    </w:p>
    <w:p w:rsidR="00F31547" w:rsidRDefault="00F31547" w:rsidP="0070359B">
      <w:pPr>
        <w:suppressAutoHyphens w:val="0"/>
        <w:autoSpaceDE w:val="0"/>
        <w:autoSpaceDN w:val="0"/>
        <w:adjustRightInd w:val="0"/>
        <w:spacing w:line="276" w:lineRule="auto"/>
        <w:jc w:val="both"/>
        <w:rPr>
          <w:lang w:eastAsia="en-US"/>
        </w:rPr>
      </w:pPr>
      <w:r w:rsidRPr="00C70301">
        <w:rPr>
          <w:lang w:eastAsia="en-US"/>
        </w:rPr>
        <w:t xml:space="preserve">    (2) Autoritatea finanţatoare are dreptul de a cere solicitanţilor prezentarea de documente care dovedesc eligibilitatea în sensul prevederilor alin. (1), precum şi documente edificatoare care să </w:t>
      </w:r>
      <w:r w:rsidRPr="00C70301">
        <w:rPr>
          <w:lang w:eastAsia="en-US"/>
        </w:rPr>
        <w:lastRenderedPageBreak/>
        <w:t>dovedească o formă de înregistrare ca persoană juridică sau de înregistrare/ atestare ori apartenenţă din punct de vedere profesional, în conformitate cu prevederile legale din România.</w:t>
      </w:r>
    </w:p>
    <w:p w:rsidR="00F31547" w:rsidRPr="00C70301" w:rsidRDefault="00F31547" w:rsidP="0070359B">
      <w:pPr>
        <w:suppressAutoHyphens w:val="0"/>
        <w:autoSpaceDE w:val="0"/>
        <w:autoSpaceDN w:val="0"/>
        <w:adjustRightInd w:val="0"/>
        <w:spacing w:line="276" w:lineRule="auto"/>
        <w:jc w:val="both"/>
        <w:rPr>
          <w:lang w:eastAsia="en-US"/>
        </w:rPr>
      </w:pPr>
    </w:p>
    <w:p w:rsidR="00F31547" w:rsidRDefault="00F31547" w:rsidP="0070359B">
      <w:pPr>
        <w:spacing w:line="276" w:lineRule="auto"/>
        <w:jc w:val="both"/>
        <w:rPr>
          <w:b/>
          <w:lang w:val="ro-RO"/>
        </w:rPr>
      </w:pPr>
      <w:r>
        <w:rPr>
          <w:b/>
          <w:bCs/>
          <w:lang w:val="ro-RO"/>
        </w:rPr>
        <w:t xml:space="preserve"> </w:t>
      </w:r>
      <w:r w:rsidRPr="009945B9">
        <w:rPr>
          <w:b/>
          <w:bCs/>
          <w:color w:val="000000"/>
          <w:lang w:val="ro-RO"/>
        </w:rPr>
        <w:t xml:space="preserve">Art. </w:t>
      </w:r>
      <w:r>
        <w:rPr>
          <w:b/>
          <w:bCs/>
          <w:color w:val="000000"/>
          <w:lang w:val="ro-RO"/>
        </w:rPr>
        <w:t>22</w:t>
      </w:r>
      <w:r w:rsidRPr="009945B9">
        <w:rPr>
          <w:b/>
          <w:bCs/>
          <w:color w:val="000000"/>
          <w:lang w:val="ro-RO"/>
        </w:rPr>
        <w:t xml:space="preserve"> </w:t>
      </w:r>
      <w:r w:rsidRPr="002454FC">
        <w:rPr>
          <w:b/>
          <w:lang w:val="ro-RO"/>
        </w:rPr>
        <w:t>Nu se jurizeaza/finanţează programe, proiecte sau acţiuni culturale</w:t>
      </w:r>
      <w:r>
        <w:rPr>
          <w:b/>
          <w:lang w:val="ro-RO"/>
        </w:rPr>
        <w:t xml:space="preserve"> ori de tineret</w:t>
      </w:r>
      <w:r w:rsidRPr="002454FC">
        <w:rPr>
          <w:b/>
          <w:lang w:val="ro-RO"/>
        </w:rPr>
        <w:t xml:space="preserve"> care prevăd pregătirea unor evenimente/ acţiuni culturale </w:t>
      </w:r>
      <w:r w:rsidR="00CF0C09">
        <w:rPr>
          <w:b/>
          <w:lang w:val="ro-RO"/>
        </w:rPr>
        <w:t xml:space="preserve">ori de tineret </w:t>
      </w:r>
      <w:r w:rsidRPr="002454FC">
        <w:rPr>
          <w:b/>
          <w:lang w:val="ro-RO"/>
        </w:rPr>
        <w:t>care se desfăşoară în afara perioadei de implementare a proiectului  şi/ sau în alte localităţi.</w:t>
      </w:r>
    </w:p>
    <w:p w:rsidR="00F31547" w:rsidRPr="002454FC" w:rsidRDefault="00F31547" w:rsidP="0070359B">
      <w:pPr>
        <w:spacing w:line="276" w:lineRule="auto"/>
        <w:jc w:val="both"/>
        <w:rPr>
          <w:b/>
          <w:lang w:val="ro-RO"/>
        </w:rPr>
      </w:pPr>
    </w:p>
    <w:p w:rsidR="00F31547" w:rsidRPr="009945B9" w:rsidRDefault="00F31547" w:rsidP="0070359B">
      <w:pPr>
        <w:spacing w:line="276" w:lineRule="auto"/>
        <w:jc w:val="both"/>
        <w:rPr>
          <w:b/>
          <w:color w:val="333333"/>
          <w:lang w:val="ro-RO"/>
        </w:rPr>
      </w:pPr>
      <w:r>
        <w:rPr>
          <w:lang w:val="ro-RO"/>
        </w:rPr>
        <w:t xml:space="preserve"> </w:t>
      </w:r>
      <w:r w:rsidRPr="009945B9">
        <w:rPr>
          <w:b/>
          <w:bCs/>
          <w:color w:val="000000"/>
          <w:lang w:val="ro-RO"/>
        </w:rPr>
        <w:t xml:space="preserve">Art. </w:t>
      </w:r>
      <w:r>
        <w:rPr>
          <w:b/>
          <w:bCs/>
          <w:color w:val="000000"/>
          <w:lang w:val="ro-RO"/>
        </w:rPr>
        <w:t xml:space="preserve">23 </w:t>
      </w:r>
      <w:r>
        <w:rPr>
          <w:lang w:val="ro-RO"/>
        </w:rPr>
        <w:t>Nu vo</w:t>
      </w:r>
      <w:r w:rsidR="00161435">
        <w:rPr>
          <w:lang w:val="ro-RO"/>
        </w:rPr>
        <w:t>r fi selectate in vederea juriză</w:t>
      </w:r>
      <w:r>
        <w:rPr>
          <w:lang w:val="ro-RO"/>
        </w:rPr>
        <w:t>rii proiectele a c</w:t>
      </w:r>
      <w:r w:rsidR="00161435">
        <w:rPr>
          <w:lang w:val="ro-RO"/>
        </w:rPr>
        <w:t>ă</w:t>
      </w:r>
      <w:r>
        <w:rPr>
          <w:lang w:val="ro-RO"/>
        </w:rPr>
        <w:t>ror documenta</w:t>
      </w:r>
      <w:r w:rsidR="004332E1">
        <w:rPr>
          <w:lang w:val="ro-RO"/>
        </w:rPr>
        <w:t>ţ</w:t>
      </w:r>
      <w:r>
        <w:rPr>
          <w:lang w:val="ro-RO"/>
        </w:rPr>
        <w:t>ie este incomplet</w:t>
      </w:r>
      <w:r w:rsidR="004332E1">
        <w:rPr>
          <w:lang w:val="ro-RO"/>
        </w:rPr>
        <w:t xml:space="preserve">ă şi </w:t>
      </w:r>
      <w:r>
        <w:rPr>
          <w:lang w:val="ro-RO"/>
        </w:rPr>
        <w:t>nu respect</w:t>
      </w:r>
      <w:r w:rsidR="004332E1">
        <w:rPr>
          <w:lang w:val="ro-RO"/>
        </w:rPr>
        <w:t>ă</w:t>
      </w:r>
      <w:r>
        <w:rPr>
          <w:lang w:val="ro-RO"/>
        </w:rPr>
        <w:t xml:space="preserve"> prevederile art.19 din prezentul regulament.</w:t>
      </w:r>
    </w:p>
    <w:p w:rsidR="00F31547" w:rsidRPr="009945B9" w:rsidRDefault="00F31547" w:rsidP="0070359B">
      <w:pPr>
        <w:spacing w:line="276" w:lineRule="auto"/>
        <w:jc w:val="both"/>
        <w:rPr>
          <w:b/>
          <w:color w:val="333333"/>
          <w:lang w:val="ro-RO"/>
        </w:rPr>
      </w:pPr>
    </w:p>
    <w:p w:rsidR="00F31547" w:rsidRPr="00F75787" w:rsidRDefault="00F31547" w:rsidP="0070359B">
      <w:pPr>
        <w:spacing w:line="276" w:lineRule="auto"/>
        <w:jc w:val="both"/>
        <w:rPr>
          <w:b/>
          <w:bCs/>
          <w:lang w:val="ro-RO"/>
        </w:rPr>
      </w:pPr>
      <w:r w:rsidRPr="00F75787">
        <w:rPr>
          <w:b/>
          <w:lang w:val="ro-RO"/>
        </w:rPr>
        <w:t xml:space="preserve">Capitolul IV – Organizarea şi funcţionarea comisiilor de evaluare </w:t>
      </w:r>
      <w:r w:rsidR="00EF4BB1">
        <w:rPr>
          <w:b/>
          <w:lang w:val="ro-RO"/>
        </w:rPr>
        <w:t>ş</w:t>
      </w:r>
      <w:r w:rsidRPr="00F75787">
        <w:rPr>
          <w:b/>
          <w:lang w:val="ro-RO"/>
        </w:rPr>
        <w:t>i selec</w:t>
      </w:r>
      <w:r w:rsidR="00EF4BB1">
        <w:rPr>
          <w:b/>
          <w:lang w:val="ro-RO"/>
        </w:rPr>
        <w:t>ţ</w:t>
      </w:r>
      <w:r w:rsidRPr="00F75787">
        <w:rPr>
          <w:b/>
          <w:lang w:val="ro-RO"/>
        </w:rPr>
        <w:t>ie a proiectelor</w:t>
      </w:r>
    </w:p>
    <w:p w:rsidR="00F31547" w:rsidRPr="009945B9" w:rsidRDefault="00F31547" w:rsidP="0070359B">
      <w:pPr>
        <w:spacing w:line="276" w:lineRule="auto"/>
        <w:jc w:val="both"/>
        <w:rPr>
          <w:b/>
          <w:bCs/>
          <w:color w:val="333333"/>
          <w:lang w:val="ro-RO"/>
        </w:rPr>
      </w:pPr>
    </w:p>
    <w:p w:rsidR="00F31547" w:rsidRPr="00F75787" w:rsidRDefault="00F31547" w:rsidP="0070359B">
      <w:pPr>
        <w:spacing w:line="276" w:lineRule="auto"/>
        <w:jc w:val="both"/>
        <w:rPr>
          <w:b/>
          <w:bCs/>
          <w:lang w:val="ro-RO"/>
        </w:rPr>
      </w:pPr>
      <w:r w:rsidRPr="009945B9">
        <w:rPr>
          <w:b/>
          <w:bCs/>
          <w:lang w:val="ro-RO"/>
        </w:rPr>
        <w:t>Art. 2</w:t>
      </w:r>
      <w:r>
        <w:rPr>
          <w:b/>
          <w:bCs/>
          <w:lang w:val="ro-RO"/>
        </w:rPr>
        <w:t xml:space="preserve">4 </w:t>
      </w:r>
      <w:r w:rsidRPr="00F75787">
        <w:rPr>
          <w:lang w:val="ro-RO"/>
        </w:rPr>
        <w:t xml:space="preserve">Comisiile de evaluare </w:t>
      </w:r>
      <w:r w:rsidR="004332E1" w:rsidRPr="00F75787">
        <w:rPr>
          <w:lang w:val="ro-RO"/>
        </w:rPr>
        <w:t>ş</w:t>
      </w:r>
      <w:r w:rsidRPr="00F75787">
        <w:rPr>
          <w:lang w:val="ro-RO"/>
        </w:rPr>
        <w:t>i selec</w:t>
      </w:r>
      <w:r w:rsidR="004332E1" w:rsidRPr="00F75787">
        <w:rPr>
          <w:lang w:val="ro-RO"/>
        </w:rPr>
        <w:t>ţ</w:t>
      </w:r>
      <w:r w:rsidRPr="00F75787">
        <w:rPr>
          <w:lang w:val="ro-RO"/>
        </w:rPr>
        <w:t>ie a proiectelor (comisia de analiză a proiectelor culturale şi comisia de analiză a proiectelor pentru tineret) sunt formate din c</w:t>
      </w:r>
      <w:r w:rsidR="00786F3C" w:rsidRPr="00F75787">
        <w:rPr>
          <w:lang w:val="ro-RO"/>
        </w:rPr>
        <w:t>â</w:t>
      </w:r>
      <w:r w:rsidRPr="00F75787">
        <w:rPr>
          <w:lang w:val="ro-RO"/>
        </w:rPr>
        <w:t xml:space="preserve">te 5 </w:t>
      </w:r>
      <w:r w:rsidRPr="00F75787">
        <w:rPr>
          <w:shd w:val="clear" w:color="auto" w:fill="FFFFFF"/>
          <w:lang w:val="ro-RO"/>
        </w:rPr>
        <w:t xml:space="preserve">specialişti din domeniul activităţilor </w:t>
      </w:r>
      <w:r w:rsidR="004332E1" w:rsidRPr="00F75787">
        <w:rPr>
          <w:shd w:val="clear" w:color="auto" w:fill="FFFFFF"/>
          <w:lang w:val="ro-RO"/>
        </w:rPr>
        <w:t xml:space="preserve"> </w:t>
      </w:r>
      <w:r w:rsidRPr="00F75787">
        <w:rPr>
          <w:shd w:val="clear" w:color="auto" w:fill="FFFFFF"/>
          <w:lang w:val="ro-RO"/>
        </w:rPr>
        <w:t>destinate  culturii</w:t>
      </w:r>
      <w:r w:rsidRPr="00F75787">
        <w:rPr>
          <w:lang w:val="ro-RO"/>
        </w:rPr>
        <w:t xml:space="preserve"> </w:t>
      </w:r>
      <w:r w:rsidR="004332E1" w:rsidRPr="00F75787">
        <w:rPr>
          <w:lang w:val="ro-RO"/>
        </w:rPr>
        <w:t>ş</w:t>
      </w:r>
      <w:r w:rsidRPr="00F75787">
        <w:rPr>
          <w:lang w:val="ro-RO"/>
        </w:rPr>
        <w:t>i a</w:t>
      </w:r>
      <w:r w:rsidR="00786F3C" w:rsidRPr="00F75787">
        <w:rPr>
          <w:lang w:val="ro-RO"/>
        </w:rPr>
        <w:t>l</w:t>
      </w:r>
      <w:r w:rsidRPr="00F75787">
        <w:rPr>
          <w:lang w:val="ro-RO"/>
        </w:rPr>
        <w:t xml:space="preserve"> activit</w:t>
      </w:r>
      <w:r w:rsidR="004332E1" w:rsidRPr="00F75787">
        <w:rPr>
          <w:lang w:val="ro-RO"/>
        </w:rPr>
        <w:t>ăţ</w:t>
      </w:r>
      <w:r w:rsidR="00786F3C" w:rsidRPr="00F75787">
        <w:rPr>
          <w:lang w:val="ro-RO"/>
        </w:rPr>
        <w:t>ilor pentru tineret, câte un reprezentant al Direcţiei Economice şi al Serviciului Juridic</w:t>
      </w:r>
      <w:r w:rsidR="00F75787">
        <w:rPr>
          <w:lang w:val="ro-RO"/>
        </w:rPr>
        <w:t>, aceştia din urma fără drept</w:t>
      </w:r>
      <w:r w:rsidR="00786F3C" w:rsidRPr="00F75787">
        <w:rPr>
          <w:lang w:val="ro-RO"/>
        </w:rPr>
        <w:t xml:space="preserve"> de vot. Membrii comisiilor </w:t>
      </w:r>
      <w:r w:rsidRPr="00F75787">
        <w:rPr>
          <w:lang w:val="ro-RO"/>
        </w:rPr>
        <w:t xml:space="preserve"> vor fi numi</w:t>
      </w:r>
      <w:r w:rsidR="00786F3C" w:rsidRPr="00F75787">
        <w:rPr>
          <w:lang w:val="ro-RO"/>
        </w:rPr>
        <w:t>ţi</w:t>
      </w:r>
      <w:r w:rsidRPr="00F75787">
        <w:rPr>
          <w:lang w:val="ro-RO"/>
        </w:rPr>
        <w:t xml:space="preserve"> prin dispoziţie a Primarului Municipiului Timişoara. Comisiile sunt legal întrunite în prezenţa a minim trei membri.</w:t>
      </w:r>
    </w:p>
    <w:p w:rsidR="00F31547" w:rsidRPr="009945B9" w:rsidRDefault="00F31547" w:rsidP="0070359B">
      <w:pPr>
        <w:spacing w:line="276" w:lineRule="auto"/>
        <w:jc w:val="both"/>
        <w:rPr>
          <w:b/>
          <w:bCs/>
          <w:lang w:val="ro-RO"/>
        </w:rPr>
      </w:pPr>
      <w:r w:rsidRPr="009945B9">
        <w:rPr>
          <w:b/>
          <w:bCs/>
          <w:lang w:val="ro-RO"/>
        </w:rPr>
        <w:t>Art. 2</w:t>
      </w:r>
      <w:r>
        <w:rPr>
          <w:b/>
          <w:bCs/>
          <w:lang w:val="ro-RO"/>
        </w:rPr>
        <w:t>5</w:t>
      </w:r>
      <w:r w:rsidRPr="009945B9">
        <w:rPr>
          <w:lang w:val="ro-RO"/>
        </w:rPr>
        <w:t xml:space="preserve"> Şedinţele comisiei sunt conduse de un preşedinte, ales dintre membr</w:t>
      </w:r>
      <w:r>
        <w:rPr>
          <w:lang w:val="ro-RO"/>
        </w:rPr>
        <w:t>i</w:t>
      </w:r>
      <w:r w:rsidRPr="009945B9">
        <w:rPr>
          <w:lang w:val="ro-RO"/>
        </w:rPr>
        <w:t>i comisiei, prin vot deschis.</w:t>
      </w:r>
    </w:p>
    <w:p w:rsidR="00A931DE" w:rsidRDefault="00F31547" w:rsidP="0070359B">
      <w:pPr>
        <w:spacing w:line="276" w:lineRule="auto"/>
        <w:jc w:val="both"/>
        <w:rPr>
          <w:lang w:val="ro-RO"/>
        </w:rPr>
      </w:pPr>
      <w:r w:rsidRPr="009945B9">
        <w:rPr>
          <w:b/>
          <w:bCs/>
          <w:lang w:val="ro-RO"/>
        </w:rPr>
        <w:t>Art</w:t>
      </w:r>
      <w:r w:rsidRPr="009B74DC">
        <w:rPr>
          <w:b/>
          <w:bCs/>
          <w:lang w:val="ro-RO"/>
        </w:rPr>
        <w:t xml:space="preserve">. 26 </w:t>
      </w:r>
      <w:r w:rsidRPr="009B74DC">
        <w:rPr>
          <w:lang w:val="ro-RO"/>
        </w:rPr>
        <w:t xml:space="preserve"> Preşedintele comisiei va asigura convocarea şi prezenţa membrilor comisiei, în termen de 5 zile de la data comunicării de către secretarul comisiei a problemelor a căror rezolvare este de competenţa comisiei</w:t>
      </w:r>
      <w:r w:rsidRPr="009945B9">
        <w:rPr>
          <w:lang w:val="ro-RO"/>
        </w:rPr>
        <w:t xml:space="preserve">. </w:t>
      </w:r>
      <w:r w:rsidR="0006571C">
        <w:rPr>
          <w:lang w:val="ro-RO"/>
        </w:rPr>
        <w:t xml:space="preserve"> </w:t>
      </w:r>
    </w:p>
    <w:p w:rsidR="00A931DE" w:rsidRDefault="00A931DE" w:rsidP="0070359B">
      <w:pPr>
        <w:spacing w:line="276" w:lineRule="auto"/>
        <w:jc w:val="both"/>
        <w:rPr>
          <w:lang w:val="ro-RO"/>
        </w:rPr>
      </w:pPr>
    </w:p>
    <w:p w:rsidR="00F31547" w:rsidRPr="0006571C" w:rsidRDefault="00A931DE" w:rsidP="0070359B">
      <w:pPr>
        <w:spacing w:line="276" w:lineRule="auto"/>
        <w:jc w:val="both"/>
        <w:rPr>
          <w:b/>
          <w:bCs/>
          <w:lang w:val="ro-RO"/>
        </w:rPr>
      </w:pPr>
      <w:r w:rsidRPr="00A931DE">
        <w:rPr>
          <w:b/>
          <w:lang w:val="ro-RO"/>
        </w:rPr>
        <w:t>Art. 27</w:t>
      </w:r>
      <w:r>
        <w:rPr>
          <w:lang w:val="ro-RO"/>
        </w:rPr>
        <w:t xml:space="preserve">  </w:t>
      </w:r>
      <w:r w:rsidR="00F31547" w:rsidRPr="0006571C">
        <w:rPr>
          <w:lang w:val="ro-RO"/>
        </w:rPr>
        <w:t>La şedinţa de analiză a proiectelor vor fi invitaţi şi membrii Comisiei V pentru cultură, ştiinţă, învăţământ, sănătate, protecţie socială, turism, ecologie, sport şi culte a Consiliului Local al Municipiului Timişoara.</w:t>
      </w:r>
    </w:p>
    <w:p w:rsidR="00F31547" w:rsidRPr="005E6A56" w:rsidRDefault="00F31547" w:rsidP="0070359B">
      <w:pPr>
        <w:spacing w:line="276" w:lineRule="auto"/>
        <w:jc w:val="both"/>
        <w:rPr>
          <w:b/>
          <w:bCs/>
          <w:color w:val="FF0000"/>
          <w:lang w:val="ro-RO"/>
        </w:rPr>
      </w:pPr>
    </w:p>
    <w:p w:rsidR="00F31547" w:rsidRPr="009945B9" w:rsidRDefault="00F31547" w:rsidP="0070359B">
      <w:pPr>
        <w:spacing w:line="276" w:lineRule="auto"/>
        <w:jc w:val="both"/>
        <w:rPr>
          <w:b/>
          <w:bCs/>
          <w:color w:val="000000"/>
          <w:lang w:val="ro-RO"/>
        </w:rPr>
      </w:pPr>
      <w:r>
        <w:rPr>
          <w:b/>
          <w:bCs/>
          <w:lang w:val="ro-RO"/>
        </w:rPr>
        <w:t>Art. 2</w:t>
      </w:r>
      <w:r w:rsidR="00A931DE">
        <w:rPr>
          <w:b/>
          <w:bCs/>
          <w:lang w:val="ro-RO"/>
        </w:rPr>
        <w:t>8</w:t>
      </w:r>
      <w:r w:rsidRPr="009945B9">
        <w:rPr>
          <w:b/>
          <w:bCs/>
          <w:lang w:val="ro-RO"/>
        </w:rPr>
        <w:t xml:space="preserve"> </w:t>
      </w:r>
      <w:r w:rsidRPr="009945B9">
        <w:rPr>
          <w:shd w:val="clear" w:color="auto" w:fill="FFFFFF"/>
          <w:lang w:val="ro-RO"/>
        </w:rPr>
        <w:t>Secretarul comisiei, precum şi supleantul secretarului vor fi desemnaţi din cadrul Direcţiei Comunicare. Secretarul şi supleantul</w:t>
      </w:r>
      <w:r w:rsidRPr="009945B9">
        <w:rPr>
          <w:lang w:val="ro-RO"/>
        </w:rPr>
        <w:t xml:space="preserve"> nu au drept de vot.</w:t>
      </w: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lang w:val="ro-RO"/>
        </w:rPr>
      </w:pPr>
      <w:r w:rsidRPr="009945B9">
        <w:rPr>
          <w:b/>
          <w:bCs/>
          <w:color w:val="000000"/>
          <w:lang w:val="ro-RO"/>
        </w:rPr>
        <w:t xml:space="preserve">Art. </w:t>
      </w:r>
      <w:r>
        <w:rPr>
          <w:b/>
          <w:bCs/>
          <w:color w:val="000000"/>
          <w:lang w:val="ro-RO"/>
        </w:rPr>
        <w:t>29</w:t>
      </w:r>
      <w:r w:rsidRPr="009945B9">
        <w:rPr>
          <w:b/>
          <w:bCs/>
          <w:color w:val="000000"/>
          <w:lang w:val="ro-RO"/>
        </w:rPr>
        <w:t xml:space="preserve"> </w:t>
      </w:r>
      <w:r w:rsidRPr="009945B9">
        <w:rPr>
          <w:color w:val="000000"/>
          <w:lang w:val="ro-RO"/>
        </w:rPr>
        <w:t>Com</w:t>
      </w:r>
      <w:r w:rsidRPr="009945B9">
        <w:rPr>
          <w:lang w:val="ro-RO"/>
        </w:rPr>
        <w:t>isia hotărăşte prin votul majorităţii simple a membrilor.</w:t>
      </w:r>
    </w:p>
    <w:p w:rsidR="00F31547" w:rsidRPr="009945B9" w:rsidRDefault="00F31547" w:rsidP="0070359B">
      <w:pPr>
        <w:spacing w:line="276" w:lineRule="auto"/>
        <w:jc w:val="both"/>
        <w:rPr>
          <w:b/>
          <w:bCs/>
          <w:lang w:val="ro-RO"/>
        </w:rPr>
      </w:pPr>
    </w:p>
    <w:p w:rsidR="00F31547" w:rsidRPr="009945B9" w:rsidRDefault="00F31547" w:rsidP="0070359B">
      <w:pPr>
        <w:spacing w:line="276" w:lineRule="auto"/>
        <w:jc w:val="both"/>
        <w:rPr>
          <w:lang w:val="ro-RO"/>
        </w:rPr>
      </w:pPr>
      <w:r w:rsidRPr="009945B9">
        <w:rPr>
          <w:b/>
          <w:bCs/>
          <w:lang w:val="ro-RO"/>
        </w:rPr>
        <w:t xml:space="preserve">Art. </w:t>
      </w:r>
      <w:r>
        <w:rPr>
          <w:b/>
          <w:bCs/>
          <w:lang w:val="ro-RO"/>
        </w:rPr>
        <w:t xml:space="preserve">30 </w:t>
      </w:r>
      <w:r w:rsidRPr="009945B9">
        <w:rPr>
          <w:b/>
          <w:bCs/>
          <w:lang w:val="ro-RO"/>
        </w:rPr>
        <w:t xml:space="preserve"> </w:t>
      </w:r>
      <w:r w:rsidRPr="009945B9">
        <w:rPr>
          <w:lang w:val="ro-RO"/>
        </w:rPr>
        <w:t>Decizia comisiei de analiză însoţită de rapoartele de evaluare privind atribuirea contractelor de finanţare nerambursabilă va fi înaintată spre aprobare către Comisia V pentru cultură, ştiinţă, învăţământ, sănătate, protecţie socială, turism, ecologie, sport şi culte a Consiliului Local al Municipiului Timi</w:t>
      </w:r>
      <w:r w:rsidR="0006571C">
        <w:rPr>
          <w:lang w:val="ro-RO"/>
        </w:rPr>
        <w:t>ş</w:t>
      </w:r>
      <w:r w:rsidRPr="009945B9">
        <w:rPr>
          <w:lang w:val="ro-RO"/>
        </w:rPr>
        <w:t xml:space="preserve">oara </w:t>
      </w:r>
      <w:r w:rsidR="004332E1">
        <w:rPr>
          <w:lang w:val="ro-RO"/>
        </w:rPr>
        <w:t xml:space="preserve"> </w:t>
      </w:r>
      <w:r w:rsidRPr="009945B9">
        <w:rPr>
          <w:lang w:val="ro-RO"/>
        </w:rPr>
        <w:t xml:space="preserve">iar apoi supusă votului în plenul Consiliului Local al Municipiului Timişoara. </w:t>
      </w:r>
    </w:p>
    <w:p w:rsidR="00F31547" w:rsidRDefault="00F31547" w:rsidP="0070359B">
      <w:pPr>
        <w:pStyle w:val="Listparagraf"/>
        <w:autoSpaceDE w:val="0"/>
        <w:autoSpaceDN w:val="0"/>
        <w:adjustRightInd w:val="0"/>
        <w:spacing w:after="0"/>
        <w:ind w:left="0"/>
        <w:jc w:val="both"/>
        <w:rPr>
          <w:rFonts w:ascii="Times New Roman" w:hAnsi="Times New Roman" w:cs="Times New Roman"/>
          <w:b/>
          <w:color w:val="auto"/>
          <w:lang w:val="ro-RO"/>
        </w:rPr>
      </w:pPr>
    </w:p>
    <w:p w:rsidR="00F31547" w:rsidRPr="0006571C" w:rsidRDefault="00F31547" w:rsidP="0070359B">
      <w:pPr>
        <w:pStyle w:val="Listparagraf"/>
        <w:autoSpaceDE w:val="0"/>
        <w:autoSpaceDN w:val="0"/>
        <w:adjustRightInd w:val="0"/>
        <w:spacing w:after="0"/>
        <w:ind w:left="0"/>
        <w:jc w:val="both"/>
        <w:rPr>
          <w:rFonts w:ascii="Times New Roman" w:hAnsi="Times New Roman" w:cs="Times New Roman"/>
          <w:color w:val="auto"/>
          <w:lang w:val="ro-RO"/>
        </w:rPr>
      </w:pPr>
      <w:r w:rsidRPr="005E6A56">
        <w:rPr>
          <w:rFonts w:ascii="Times New Roman" w:hAnsi="Times New Roman" w:cs="Times New Roman"/>
          <w:b/>
          <w:color w:val="auto"/>
          <w:lang w:val="ro-RO"/>
        </w:rPr>
        <w:t>Art. 3</w:t>
      </w:r>
      <w:r>
        <w:rPr>
          <w:rFonts w:ascii="Times New Roman" w:hAnsi="Times New Roman" w:cs="Times New Roman"/>
          <w:b/>
          <w:color w:val="auto"/>
          <w:lang w:val="ro-RO"/>
        </w:rPr>
        <w:t>1 (1)</w:t>
      </w:r>
      <w:r w:rsidRPr="005E6A56">
        <w:rPr>
          <w:rFonts w:ascii="Times New Roman" w:hAnsi="Times New Roman" w:cs="Times New Roman"/>
          <w:color w:val="auto"/>
          <w:lang w:val="ro-RO"/>
        </w:rPr>
        <w:t xml:space="preserve"> </w:t>
      </w:r>
      <w:r w:rsidRPr="0006571C">
        <w:rPr>
          <w:rFonts w:ascii="Times New Roman" w:hAnsi="Times New Roman" w:cs="Times New Roman"/>
          <w:color w:val="auto"/>
          <w:lang w:val="ro-RO"/>
        </w:rPr>
        <w:t xml:space="preserve">În vederea soluţionării eventualelor contestaţii depuse de candidaţi, la nivelul autorităţii se înfiinţează o </w:t>
      </w:r>
      <w:r w:rsidRPr="0006571C">
        <w:rPr>
          <w:rFonts w:ascii="Times New Roman" w:hAnsi="Times New Roman" w:cs="Times New Roman"/>
          <w:i/>
          <w:color w:val="auto"/>
          <w:lang w:val="ro-RO"/>
        </w:rPr>
        <w:t xml:space="preserve">Comisie de soluţionare a contestaţiilor </w:t>
      </w:r>
      <w:r w:rsidRPr="0006571C">
        <w:rPr>
          <w:rFonts w:ascii="Times New Roman" w:hAnsi="Times New Roman" w:cs="Times New Roman"/>
          <w:color w:val="auto"/>
          <w:lang w:val="ro-RO"/>
        </w:rPr>
        <w:t>ai c</w:t>
      </w:r>
      <w:r w:rsidR="004332E1" w:rsidRPr="0006571C">
        <w:rPr>
          <w:rFonts w:ascii="Times New Roman" w:hAnsi="Times New Roman" w:cs="Times New Roman"/>
          <w:color w:val="auto"/>
          <w:lang w:val="ro-RO"/>
        </w:rPr>
        <w:t>ă</w:t>
      </w:r>
      <w:r w:rsidRPr="0006571C">
        <w:rPr>
          <w:rFonts w:ascii="Times New Roman" w:hAnsi="Times New Roman" w:cs="Times New Roman"/>
          <w:color w:val="auto"/>
          <w:lang w:val="ro-RO"/>
        </w:rPr>
        <w:t>rei membrii</w:t>
      </w:r>
      <w:r w:rsidR="0006571C" w:rsidRPr="0006571C">
        <w:rPr>
          <w:rFonts w:ascii="Times New Roman" w:hAnsi="Times New Roman" w:cs="Times New Roman"/>
          <w:color w:val="auto"/>
          <w:lang w:val="ro-RO"/>
        </w:rPr>
        <w:t xml:space="preserve"> </w:t>
      </w:r>
      <w:r w:rsidRPr="0006571C">
        <w:rPr>
          <w:rFonts w:ascii="Times New Roman" w:hAnsi="Times New Roman" w:cs="Times New Roman"/>
          <w:color w:val="auto"/>
          <w:lang w:val="ro-RO"/>
        </w:rPr>
        <w:t xml:space="preserve"> vor fi numi</w:t>
      </w:r>
      <w:r w:rsidR="004332E1" w:rsidRPr="0006571C">
        <w:rPr>
          <w:rFonts w:ascii="Times New Roman" w:hAnsi="Times New Roman" w:cs="Times New Roman"/>
          <w:color w:val="auto"/>
          <w:lang w:val="ro-RO"/>
        </w:rPr>
        <w:t>ţ</w:t>
      </w:r>
      <w:r w:rsidRPr="0006571C">
        <w:rPr>
          <w:rFonts w:ascii="Times New Roman" w:hAnsi="Times New Roman" w:cs="Times New Roman"/>
          <w:color w:val="auto"/>
          <w:lang w:val="ro-RO"/>
        </w:rPr>
        <w:t>i prin</w:t>
      </w:r>
      <w:r w:rsidRPr="0006571C">
        <w:rPr>
          <w:rFonts w:ascii="Times New Roman" w:hAnsi="Times New Roman" w:cs="Times New Roman"/>
          <w:i/>
          <w:color w:val="auto"/>
          <w:lang w:val="ro-RO"/>
        </w:rPr>
        <w:t xml:space="preserve"> </w:t>
      </w:r>
      <w:r w:rsidRPr="0006571C">
        <w:rPr>
          <w:rFonts w:ascii="Times New Roman" w:hAnsi="Times New Roman" w:cs="Times New Roman"/>
          <w:color w:val="auto"/>
          <w:lang w:val="ro-RO"/>
        </w:rPr>
        <w:t>dispozi</w:t>
      </w:r>
      <w:r w:rsidR="004332E1" w:rsidRPr="0006571C">
        <w:rPr>
          <w:rFonts w:ascii="Times New Roman" w:hAnsi="Times New Roman" w:cs="Times New Roman"/>
          <w:color w:val="auto"/>
          <w:lang w:val="ro-RO"/>
        </w:rPr>
        <w:t>ţ</w:t>
      </w:r>
      <w:r w:rsidRPr="0006571C">
        <w:rPr>
          <w:rFonts w:ascii="Times New Roman" w:hAnsi="Times New Roman" w:cs="Times New Roman"/>
          <w:color w:val="auto"/>
          <w:lang w:val="ro-RO"/>
        </w:rPr>
        <w:t>ie</w:t>
      </w:r>
      <w:r w:rsidRPr="0006571C">
        <w:rPr>
          <w:rFonts w:ascii="Times New Roman" w:hAnsi="Times New Roman" w:cs="Times New Roman"/>
          <w:i/>
          <w:color w:val="auto"/>
          <w:lang w:val="ro-RO"/>
        </w:rPr>
        <w:t xml:space="preserve"> </w:t>
      </w:r>
      <w:r w:rsidRPr="0006571C">
        <w:rPr>
          <w:rFonts w:ascii="Times New Roman" w:hAnsi="Times New Roman" w:cs="Times New Roman"/>
          <w:color w:val="auto"/>
          <w:lang w:val="ro-RO"/>
        </w:rPr>
        <w:t xml:space="preserve">a </w:t>
      </w:r>
      <w:r w:rsidRPr="0006571C">
        <w:rPr>
          <w:rFonts w:ascii="Times New Roman" w:hAnsi="Times New Roman" w:cs="Times New Roman"/>
          <w:color w:val="auto"/>
          <w:lang w:val="ro-RO"/>
        </w:rPr>
        <w:lastRenderedPageBreak/>
        <w:t>Primarului Municipiului Timişoara</w:t>
      </w:r>
      <w:r w:rsidRPr="0006571C">
        <w:rPr>
          <w:rFonts w:ascii="Times New Roman" w:hAnsi="Times New Roman" w:cs="Times New Roman"/>
          <w:i/>
          <w:color w:val="auto"/>
          <w:lang w:val="ro-RO"/>
        </w:rPr>
        <w:t>.</w:t>
      </w:r>
      <w:r w:rsidR="0006571C">
        <w:rPr>
          <w:rFonts w:ascii="Times New Roman" w:hAnsi="Times New Roman" w:cs="Times New Roman"/>
          <w:i/>
          <w:color w:val="auto"/>
          <w:lang w:val="ro-RO"/>
        </w:rPr>
        <w:t xml:space="preserve"> </w:t>
      </w:r>
      <w:r w:rsidR="0006571C">
        <w:rPr>
          <w:rFonts w:ascii="Times New Roman" w:hAnsi="Times New Roman" w:cs="Times New Roman"/>
          <w:color w:val="auto"/>
          <w:lang w:val="ro-RO"/>
        </w:rPr>
        <w:t>Comisia de soluţionare a contasţ</w:t>
      </w:r>
      <w:r w:rsidR="0006571C" w:rsidRPr="0006571C">
        <w:rPr>
          <w:rFonts w:ascii="Times New Roman" w:hAnsi="Times New Roman" w:cs="Times New Roman"/>
          <w:color w:val="auto"/>
          <w:lang w:val="ro-RO"/>
        </w:rPr>
        <w:t>iilor va fi compus</w:t>
      </w:r>
      <w:r w:rsidR="0006571C">
        <w:rPr>
          <w:rFonts w:ascii="Times New Roman" w:hAnsi="Times New Roman" w:cs="Times New Roman"/>
          <w:color w:val="auto"/>
          <w:lang w:val="ro-RO"/>
        </w:rPr>
        <w:t>ă</w:t>
      </w:r>
      <w:r w:rsidR="0006571C" w:rsidRPr="0006571C">
        <w:rPr>
          <w:rFonts w:ascii="Times New Roman" w:hAnsi="Times New Roman" w:cs="Times New Roman"/>
          <w:color w:val="auto"/>
          <w:lang w:val="ro-RO"/>
        </w:rPr>
        <w:t xml:space="preserve"> din cate un reprezentant al Direc</w:t>
      </w:r>
      <w:r w:rsidR="0006571C">
        <w:rPr>
          <w:rFonts w:ascii="Times New Roman" w:hAnsi="Times New Roman" w:cs="Times New Roman"/>
          <w:color w:val="auto"/>
          <w:lang w:val="ro-RO"/>
        </w:rPr>
        <w:t>ţ</w:t>
      </w:r>
      <w:r w:rsidR="0006571C" w:rsidRPr="0006571C">
        <w:rPr>
          <w:rFonts w:ascii="Times New Roman" w:hAnsi="Times New Roman" w:cs="Times New Roman"/>
          <w:color w:val="auto"/>
          <w:lang w:val="ro-RO"/>
        </w:rPr>
        <w:t>iei</w:t>
      </w:r>
      <w:r w:rsidR="00EF4BB1">
        <w:rPr>
          <w:rFonts w:ascii="Times New Roman" w:hAnsi="Times New Roman" w:cs="Times New Roman"/>
          <w:color w:val="auto"/>
          <w:lang w:val="ro-RO"/>
        </w:rPr>
        <w:t xml:space="preserve"> </w:t>
      </w:r>
      <w:r w:rsidR="0006571C" w:rsidRPr="0006571C">
        <w:rPr>
          <w:rFonts w:ascii="Times New Roman" w:hAnsi="Times New Roman" w:cs="Times New Roman"/>
          <w:color w:val="auto"/>
          <w:lang w:val="ro-RO"/>
        </w:rPr>
        <w:t>Comunicare,</w:t>
      </w:r>
      <w:r w:rsidR="0006571C">
        <w:rPr>
          <w:rFonts w:ascii="Times New Roman" w:hAnsi="Times New Roman" w:cs="Times New Roman"/>
          <w:color w:val="auto"/>
          <w:lang w:val="ro-RO"/>
        </w:rPr>
        <w:t xml:space="preserve"> </w:t>
      </w:r>
      <w:r w:rsidR="0006571C" w:rsidRPr="0006571C">
        <w:rPr>
          <w:rFonts w:ascii="Times New Roman" w:hAnsi="Times New Roman" w:cs="Times New Roman"/>
          <w:color w:val="auto"/>
          <w:lang w:val="ro-RO"/>
        </w:rPr>
        <w:t xml:space="preserve">Serviciului Juridic </w:t>
      </w:r>
      <w:r w:rsidR="0006571C">
        <w:rPr>
          <w:rFonts w:ascii="Times New Roman" w:hAnsi="Times New Roman" w:cs="Times New Roman"/>
          <w:color w:val="auto"/>
          <w:lang w:val="ro-RO"/>
        </w:rPr>
        <w:t>ş</w:t>
      </w:r>
      <w:r w:rsidR="0006571C" w:rsidRPr="0006571C">
        <w:rPr>
          <w:rFonts w:ascii="Times New Roman" w:hAnsi="Times New Roman" w:cs="Times New Roman"/>
          <w:color w:val="auto"/>
          <w:lang w:val="ro-RO"/>
        </w:rPr>
        <w:t>i Direc</w:t>
      </w:r>
      <w:r w:rsidR="0006571C">
        <w:rPr>
          <w:rFonts w:ascii="Times New Roman" w:hAnsi="Times New Roman" w:cs="Times New Roman"/>
          <w:color w:val="auto"/>
          <w:lang w:val="ro-RO"/>
        </w:rPr>
        <w:t>ţ</w:t>
      </w:r>
      <w:r w:rsidR="0006571C" w:rsidRPr="0006571C">
        <w:rPr>
          <w:rFonts w:ascii="Times New Roman" w:hAnsi="Times New Roman" w:cs="Times New Roman"/>
          <w:color w:val="auto"/>
          <w:lang w:val="ro-RO"/>
        </w:rPr>
        <w:t>iei Economice.</w:t>
      </w:r>
    </w:p>
    <w:p w:rsidR="00F31547" w:rsidRPr="005E6A56" w:rsidRDefault="00F31547" w:rsidP="0070359B">
      <w:pPr>
        <w:pStyle w:val="Listparagraf"/>
        <w:autoSpaceDE w:val="0"/>
        <w:autoSpaceDN w:val="0"/>
        <w:adjustRightInd w:val="0"/>
        <w:spacing w:after="0"/>
        <w:ind w:left="0"/>
        <w:jc w:val="both"/>
        <w:rPr>
          <w:rFonts w:ascii="Times New Roman" w:hAnsi="Times New Roman" w:cs="Times New Roman"/>
          <w:i/>
          <w:color w:val="auto"/>
          <w:lang w:val="ro-RO"/>
        </w:rPr>
      </w:pPr>
      <w:r w:rsidRPr="005E6A56">
        <w:rPr>
          <w:rFonts w:ascii="Times New Roman" w:hAnsi="Times New Roman" w:cs="Times New Roman"/>
          <w:color w:val="auto"/>
          <w:lang w:val="ro-RO"/>
        </w:rPr>
        <w:t>(</w:t>
      </w:r>
      <w:r>
        <w:rPr>
          <w:rFonts w:ascii="Times New Roman" w:hAnsi="Times New Roman" w:cs="Times New Roman"/>
          <w:color w:val="auto"/>
          <w:lang w:val="ro-RO"/>
        </w:rPr>
        <w:t>2</w:t>
      </w:r>
      <w:r w:rsidRPr="005E6A56">
        <w:rPr>
          <w:rFonts w:ascii="Times New Roman" w:hAnsi="Times New Roman" w:cs="Times New Roman"/>
          <w:color w:val="auto"/>
          <w:lang w:val="ro-RO"/>
        </w:rPr>
        <w:t xml:space="preserve">) În componenţa </w:t>
      </w:r>
      <w:r w:rsidRPr="005E6A56">
        <w:rPr>
          <w:rFonts w:ascii="Times New Roman" w:hAnsi="Times New Roman" w:cs="Times New Roman"/>
          <w:i/>
          <w:color w:val="auto"/>
          <w:lang w:val="ro-RO"/>
        </w:rPr>
        <w:t>Comisiei de soluţionare a contestaţiilor</w:t>
      </w:r>
      <w:r w:rsidRPr="005E6A56">
        <w:rPr>
          <w:rFonts w:ascii="Times New Roman" w:hAnsi="Times New Roman" w:cs="Times New Roman"/>
          <w:color w:val="auto"/>
          <w:lang w:val="ro-RO"/>
        </w:rPr>
        <w:t xml:space="preserve"> nu pot fi numiţi membrii care au făcut parte din </w:t>
      </w:r>
      <w:r w:rsidRPr="005E6A56">
        <w:rPr>
          <w:rFonts w:ascii="Times New Roman" w:hAnsi="Times New Roman" w:cs="Times New Roman"/>
          <w:i/>
          <w:color w:val="auto"/>
          <w:lang w:val="ro-RO"/>
        </w:rPr>
        <w:t>Comisia de evaluare şi selecţie.</w:t>
      </w:r>
    </w:p>
    <w:p w:rsidR="00F31547" w:rsidRPr="00EC7CAC" w:rsidRDefault="00F31547" w:rsidP="0070359B">
      <w:pPr>
        <w:pStyle w:val="Listparagraf"/>
        <w:tabs>
          <w:tab w:val="left" w:pos="1080"/>
        </w:tabs>
        <w:autoSpaceDE w:val="0"/>
        <w:autoSpaceDN w:val="0"/>
        <w:adjustRightInd w:val="0"/>
        <w:spacing w:after="0"/>
        <w:ind w:left="0"/>
        <w:jc w:val="both"/>
        <w:rPr>
          <w:rFonts w:ascii="Times New Roman" w:hAnsi="Times New Roman" w:cs="Times New Roman"/>
          <w:b/>
          <w:lang w:val="ro-RO"/>
        </w:rPr>
      </w:pPr>
      <w:r w:rsidRPr="005E6A56">
        <w:rPr>
          <w:rFonts w:ascii="Times New Roman" w:hAnsi="Times New Roman" w:cs="Times New Roman"/>
          <w:color w:val="auto"/>
          <w:lang w:val="ro-RO"/>
        </w:rPr>
        <w:t>(</w:t>
      </w:r>
      <w:r>
        <w:rPr>
          <w:rFonts w:ascii="Times New Roman" w:hAnsi="Times New Roman" w:cs="Times New Roman"/>
          <w:color w:val="auto"/>
          <w:lang w:val="ro-RO"/>
        </w:rPr>
        <w:t>3</w:t>
      </w:r>
      <w:r w:rsidRPr="005E6A56">
        <w:rPr>
          <w:rFonts w:ascii="Times New Roman" w:hAnsi="Times New Roman" w:cs="Times New Roman"/>
          <w:color w:val="auto"/>
          <w:lang w:val="ro-RO"/>
        </w:rPr>
        <w:t xml:space="preserve">) Fiecare membru al Comisiilor menţionate mai sus va completa o declaraţie de imparţialitate şi confidenţialitate. </w:t>
      </w:r>
      <w:r w:rsidRPr="00CC52A0">
        <w:rPr>
          <w:rFonts w:ascii="Times New Roman" w:hAnsi="Times New Roman" w:cs="Times New Roman"/>
          <w:b/>
          <w:color w:val="auto"/>
          <w:lang w:val="ro-RO"/>
        </w:rPr>
        <w:t>Anexa 9</w:t>
      </w:r>
    </w:p>
    <w:p w:rsidR="00F31547" w:rsidRPr="005E6A56" w:rsidRDefault="00F31547" w:rsidP="0070359B">
      <w:pPr>
        <w:pStyle w:val="Listparagraf"/>
        <w:tabs>
          <w:tab w:val="left" w:pos="1080"/>
        </w:tabs>
        <w:autoSpaceDE w:val="0"/>
        <w:autoSpaceDN w:val="0"/>
        <w:adjustRightInd w:val="0"/>
        <w:spacing w:after="0"/>
        <w:ind w:left="0"/>
        <w:jc w:val="both"/>
        <w:rPr>
          <w:rFonts w:ascii="Times New Roman" w:hAnsi="Times New Roman" w:cs="Times New Roman"/>
          <w:color w:val="auto"/>
          <w:lang w:val="ro-RO"/>
        </w:rPr>
      </w:pPr>
      <w:r w:rsidRPr="005E6A56">
        <w:rPr>
          <w:rFonts w:ascii="Times New Roman" w:hAnsi="Times New Roman" w:cs="Times New Roman"/>
          <w:color w:val="auto"/>
          <w:lang w:val="ro-RO"/>
        </w:rPr>
        <w:t>(</w:t>
      </w:r>
      <w:r>
        <w:rPr>
          <w:rFonts w:ascii="Times New Roman" w:hAnsi="Times New Roman" w:cs="Times New Roman"/>
          <w:color w:val="auto"/>
          <w:lang w:val="ro-RO"/>
        </w:rPr>
        <w:t>4</w:t>
      </w:r>
      <w:r w:rsidRPr="005E6A56">
        <w:rPr>
          <w:rFonts w:ascii="Times New Roman" w:hAnsi="Times New Roman" w:cs="Times New Roman"/>
          <w:color w:val="auto"/>
          <w:lang w:val="ro-RO"/>
        </w:rPr>
        <w:t xml:space="preserve">) Din </w:t>
      </w:r>
      <w:r w:rsidRPr="005E6A56">
        <w:rPr>
          <w:rFonts w:ascii="Times New Roman" w:hAnsi="Times New Roman" w:cs="Times New Roman"/>
          <w:i/>
          <w:color w:val="auto"/>
          <w:lang w:val="ro-RO"/>
        </w:rPr>
        <w:t>Comisii</w:t>
      </w:r>
      <w:r w:rsidRPr="005E6A56">
        <w:rPr>
          <w:rFonts w:ascii="Times New Roman" w:hAnsi="Times New Roman" w:cs="Times New Roman"/>
          <w:color w:val="auto"/>
          <w:lang w:val="ro-RO"/>
        </w:rPr>
        <w:t xml:space="preserve"> nu vor face parte persoane care deţin o funcţie de conducere în cadrul </w:t>
      </w:r>
      <w:r>
        <w:rPr>
          <w:rFonts w:ascii="Times New Roman" w:hAnsi="Times New Roman" w:cs="Times New Roman"/>
          <w:color w:val="auto"/>
          <w:lang w:val="ro-RO"/>
        </w:rPr>
        <w:t>asocia</w:t>
      </w:r>
      <w:r w:rsidR="004332E1">
        <w:rPr>
          <w:rFonts w:ascii="Times New Roman" w:hAnsi="Times New Roman" w:cs="Times New Roman"/>
          <w:color w:val="auto"/>
          <w:lang w:val="ro-RO"/>
        </w:rPr>
        <w:t>ţ</w:t>
      </w:r>
      <w:r>
        <w:rPr>
          <w:rFonts w:ascii="Times New Roman" w:hAnsi="Times New Roman" w:cs="Times New Roman"/>
          <w:color w:val="auto"/>
          <w:lang w:val="ro-RO"/>
        </w:rPr>
        <w:t>iilor sau funda</w:t>
      </w:r>
      <w:r w:rsidR="004332E1">
        <w:rPr>
          <w:rFonts w:ascii="Times New Roman" w:hAnsi="Times New Roman" w:cs="Times New Roman"/>
          <w:color w:val="auto"/>
          <w:lang w:val="ro-RO"/>
        </w:rPr>
        <w:t>ţ</w:t>
      </w:r>
      <w:r>
        <w:rPr>
          <w:rFonts w:ascii="Times New Roman" w:hAnsi="Times New Roman" w:cs="Times New Roman"/>
          <w:color w:val="auto"/>
          <w:lang w:val="ro-RO"/>
        </w:rPr>
        <w:t xml:space="preserve">iilor </w:t>
      </w:r>
      <w:r w:rsidRPr="005E6A56">
        <w:rPr>
          <w:rFonts w:ascii="Times New Roman" w:hAnsi="Times New Roman" w:cs="Times New Roman"/>
          <w:color w:val="auto"/>
          <w:lang w:val="ro-RO"/>
        </w:rPr>
        <w:t xml:space="preserve">care solicită finanţare pentru sesiunea de selecţie în curs </w:t>
      </w:r>
      <w:r w:rsidRPr="0081745E">
        <w:rPr>
          <w:rFonts w:ascii="Times New Roman" w:hAnsi="Times New Roman" w:cs="Times New Roman"/>
          <w:b/>
          <w:color w:val="auto"/>
          <w:lang w:val="ro-RO"/>
        </w:rPr>
        <w:t>.</w:t>
      </w:r>
    </w:p>
    <w:p w:rsidR="00F31547" w:rsidRPr="005E6A56" w:rsidRDefault="00F31547" w:rsidP="0070359B">
      <w:pPr>
        <w:pStyle w:val="Listparagraf"/>
        <w:autoSpaceDE w:val="0"/>
        <w:autoSpaceDN w:val="0"/>
        <w:adjustRightInd w:val="0"/>
        <w:spacing w:after="0" w:line="240" w:lineRule="auto"/>
        <w:ind w:left="0"/>
        <w:jc w:val="both"/>
        <w:rPr>
          <w:rFonts w:ascii="Times New Roman" w:hAnsi="Times New Roman" w:cs="Times New Roman"/>
          <w:color w:val="auto"/>
          <w:lang w:val="ro-RO"/>
        </w:rPr>
      </w:pPr>
      <w:r w:rsidRPr="005E6A56">
        <w:rPr>
          <w:rFonts w:ascii="Times New Roman" w:hAnsi="Times New Roman" w:cs="Times New Roman"/>
          <w:color w:val="auto"/>
          <w:lang w:val="ro-RO"/>
        </w:rPr>
        <w:t>(</w:t>
      </w:r>
      <w:r>
        <w:rPr>
          <w:rFonts w:ascii="Times New Roman" w:hAnsi="Times New Roman" w:cs="Times New Roman"/>
          <w:color w:val="auto"/>
          <w:lang w:val="ro-RO"/>
        </w:rPr>
        <w:t>5</w:t>
      </w:r>
      <w:r w:rsidRPr="005E6A56">
        <w:rPr>
          <w:rFonts w:ascii="Times New Roman" w:hAnsi="Times New Roman" w:cs="Times New Roman"/>
          <w:color w:val="auto"/>
          <w:lang w:val="ro-RO"/>
        </w:rPr>
        <w:t xml:space="preserve">) </w:t>
      </w:r>
      <w:r w:rsidRPr="005E6A56">
        <w:rPr>
          <w:rFonts w:ascii="Times New Roman" w:hAnsi="Times New Roman" w:cs="Times New Roman"/>
          <w:i/>
          <w:color w:val="auto"/>
          <w:lang w:val="ro-RO"/>
        </w:rPr>
        <w:t xml:space="preserve">Comisia de evaluare şi selecţie a proiectelor </w:t>
      </w:r>
      <w:r w:rsidRPr="005E6A56">
        <w:rPr>
          <w:rFonts w:ascii="Times New Roman" w:hAnsi="Times New Roman" w:cs="Times New Roman"/>
          <w:color w:val="auto"/>
          <w:lang w:val="ro-RO"/>
        </w:rPr>
        <w:t>şi</w:t>
      </w:r>
      <w:r w:rsidR="00031B2B">
        <w:rPr>
          <w:rFonts w:ascii="Times New Roman" w:hAnsi="Times New Roman" w:cs="Times New Roman"/>
          <w:color w:val="auto"/>
          <w:lang w:val="ro-RO"/>
        </w:rPr>
        <w:t>,</w:t>
      </w:r>
      <w:r w:rsidR="004332E1">
        <w:rPr>
          <w:rFonts w:ascii="Times New Roman" w:hAnsi="Times New Roman" w:cs="Times New Roman"/>
          <w:color w:val="auto"/>
          <w:lang w:val="ro-RO"/>
        </w:rPr>
        <w:t xml:space="preserve"> </w:t>
      </w:r>
      <w:r w:rsidRPr="005E6A56">
        <w:rPr>
          <w:rFonts w:ascii="Times New Roman" w:hAnsi="Times New Roman" w:cs="Times New Roman"/>
          <w:color w:val="auto"/>
          <w:lang w:val="ro-RO"/>
        </w:rPr>
        <w:t xml:space="preserve">după caz, </w:t>
      </w:r>
      <w:r w:rsidRPr="005E6A56">
        <w:rPr>
          <w:rFonts w:ascii="Times New Roman" w:hAnsi="Times New Roman" w:cs="Times New Roman"/>
          <w:i/>
          <w:color w:val="auto"/>
          <w:lang w:val="ro-RO"/>
        </w:rPr>
        <w:t>Comisia de soluţionare a contestaţiilor</w:t>
      </w:r>
      <w:r w:rsidRPr="005E6A56">
        <w:rPr>
          <w:rFonts w:ascii="Times New Roman" w:hAnsi="Times New Roman" w:cs="Times New Roman"/>
          <w:color w:val="auto"/>
          <w:lang w:val="ro-RO"/>
        </w:rPr>
        <w:t xml:space="preserve"> </w:t>
      </w:r>
      <w:r>
        <w:rPr>
          <w:rFonts w:ascii="Times New Roman" w:hAnsi="Times New Roman" w:cs="Times New Roman"/>
          <w:color w:val="auto"/>
          <w:lang w:val="ro-RO"/>
        </w:rPr>
        <w:t>au</w:t>
      </w:r>
      <w:r w:rsidRPr="005E6A56">
        <w:rPr>
          <w:rFonts w:ascii="Times New Roman" w:hAnsi="Times New Roman" w:cs="Times New Roman"/>
          <w:color w:val="auto"/>
          <w:lang w:val="ro-RO"/>
        </w:rPr>
        <w:t xml:space="preserve"> următoarele atribuţii:</w:t>
      </w:r>
    </w:p>
    <w:p w:rsidR="00F31547" w:rsidRPr="0087045F" w:rsidRDefault="00F31547" w:rsidP="0070359B">
      <w:pPr>
        <w:pStyle w:val="Listparagraf"/>
        <w:autoSpaceDE w:val="0"/>
        <w:autoSpaceDN w:val="0"/>
        <w:adjustRightInd w:val="0"/>
        <w:spacing w:after="0" w:line="240" w:lineRule="auto"/>
        <w:ind w:left="0"/>
        <w:jc w:val="both"/>
        <w:rPr>
          <w:rFonts w:ascii="Arial Narrow" w:hAnsi="Arial Narrow"/>
          <w:color w:val="auto"/>
          <w:lang w:val="ro-RO"/>
        </w:rPr>
      </w:pPr>
    </w:p>
    <w:p w:rsidR="00F31547" w:rsidRPr="00CE22C9" w:rsidRDefault="00F31547" w:rsidP="0070359B">
      <w:pPr>
        <w:pStyle w:val="Listparagraf"/>
        <w:numPr>
          <w:ilvl w:val="0"/>
          <w:numId w:val="57"/>
        </w:numPr>
        <w:autoSpaceDE w:val="0"/>
        <w:autoSpaceDN w:val="0"/>
        <w:adjustRightInd w:val="0"/>
        <w:spacing w:after="0"/>
        <w:jc w:val="both"/>
        <w:rPr>
          <w:rFonts w:ascii="Times New Roman" w:hAnsi="Times New Roman" w:cs="Times New Roman"/>
          <w:color w:val="auto"/>
          <w:lang w:val="ro-RO"/>
        </w:rPr>
      </w:pPr>
      <w:r w:rsidRPr="00CE22C9">
        <w:rPr>
          <w:rFonts w:ascii="Times New Roman" w:hAnsi="Times New Roman" w:cs="Times New Roman"/>
          <w:color w:val="auto"/>
          <w:lang w:val="ro-RO"/>
        </w:rPr>
        <w:t>verificarea eligibilităţii, înregistrării şi a îndeplinirii criteriilor de participare impuse;</w:t>
      </w:r>
    </w:p>
    <w:p w:rsidR="00F31547" w:rsidRPr="00CE22C9" w:rsidRDefault="00F31547" w:rsidP="0070359B">
      <w:pPr>
        <w:pStyle w:val="Listparagraf"/>
        <w:numPr>
          <w:ilvl w:val="0"/>
          <w:numId w:val="57"/>
        </w:numPr>
        <w:autoSpaceDE w:val="0"/>
        <w:autoSpaceDN w:val="0"/>
        <w:adjustRightInd w:val="0"/>
        <w:spacing w:after="0"/>
        <w:jc w:val="both"/>
        <w:rPr>
          <w:rFonts w:ascii="Times New Roman" w:hAnsi="Times New Roman" w:cs="Times New Roman"/>
          <w:color w:val="auto"/>
          <w:lang w:val="ro-RO"/>
        </w:rPr>
      </w:pPr>
      <w:r w:rsidRPr="00CE22C9">
        <w:rPr>
          <w:rFonts w:ascii="Times New Roman" w:hAnsi="Times New Roman" w:cs="Times New Roman"/>
          <w:color w:val="auto"/>
          <w:lang w:val="ro-RO"/>
        </w:rPr>
        <w:t>examinarea şi evaluarea ofertelor;</w:t>
      </w:r>
    </w:p>
    <w:p w:rsidR="00F31547" w:rsidRPr="00CE22C9" w:rsidRDefault="00F31547" w:rsidP="0070359B">
      <w:pPr>
        <w:pStyle w:val="Listparagraf"/>
        <w:numPr>
          <w:ilvl w:val="0"/>
          <w:numId w:val="57"/>
        </w:numPr>
        <w:autoSpaceDE w:val="0"/>
        <w:autoSpaceDN w:val="0"/>
        <w:adjustRightInd w:val="0"/>
        <w:spacing w:after="0"/>
        <w:jc w:val="both"/>
        <w:rPr>
          <w:rFonts w:ascii="Times New Roman" w:hAnsi="Times New Roman" w:cs="Times New Roman"/>
          <w:color w:val="auto"/>
          <w:lang w:val="ro-RO"/>
        </w:rPr>
      </w:pPr>
      <w:r w:rsidRPr="00CE22C9">
        <w:rPr>
          <w:rFonts w:ascii="Times New Roman" w:hAnsi="Times New Roman" w:cs="Times New Roman"/>
          <w:color w:val="auto"/>
          <w:lang w:val="ro-RO"/>
        </w:rPr>
        <w:t>analizează şi notează proiectele în conformitate cu grila de acordare a  punctajelor;</w:t>
      </w:r>
    </w:p>
    <w:p w:rsidR="00F31547" w:rsidRPr="00CE22C9" w:rsidRDefault="00F31547" w:rsidP="0070359B">
      <w:pPr>
        <w:pStyle w:val="Listparagraf"/>
        <w:numPr>
          <w:ilvl w:val="0"/>
          <w:numId w:val="57"/>
        </w:numPr>
        <w:autoSpaceDE w:val="0"/>
        <w:autoSpaceDN w:val="0"/>
        <w:adjustRightInd w:val="0"/>
        <w:spacing w:after="0"/>
        <w:jc w:val="both"/>
        <w:rPr>
          <w:rFonts w:ascii="Times New Roman" w:hAnsi="Times New Roman" w:cs="Times New Roman"/>
          <w:color w:val="auto"/>
          <w:lang w:val="ro-RO"/>
        </w:rPr>
      </w:pPr>
      <w:r w:rsidRPr="00CE22C9">
        <w:rPr>
          <w:rFonts w:ascii="Times New Roman" w:hAnsi="Times New Roman" w:cs="Times New Roman"/>
          <w:color w:val="auto"/>
          <w:lang w:val="ro-RO"/>
        </w:rPr>
        <w:t>stabileşte ierarhia ofertelor în funcţie de valoarea, importanţa sau reprezentativitatea proiectului, pe baza punctajului acordat;</w:t>
      </w:r>
    </w:p>
    <w:p w:rsidR="00F31547" w:rsidRPr="00CE22C9" w:rsidRDefault="00F31547" w:rsidP="0070359B">
      <w:pPr>
        <w:pStyle w:val="Listparagraf"/>
        <w:numPr>
          <w:ilvl w:val="0"/>
          <w:numId w:val="57"/>
        </w:numPr>
        <w:autoSpaceDE w:val="0"/>
        <w:autoSpaceDN w:val="0"/>
        <w:adjustRightInd w:val="0"/>
        <w:spacing w:after="0"/>
        <w:jc w:val="both"/>
        <w:rPr>
          <w:rFonts w:ascii="Times New Roman" w:hAnsi="Times New Roman" w:cs="Times New Roman"/>
          <w:color w:val="auto"/>
          <w:lang w:val="ro-RO"/>
        </w:rPr>
      </w:pPr>
      <w:r w:rsidRPr="00CE22C9">
        <w:rPr>
          <w:rFonts w:ascii="Times New Roman" w:hAnsi="Times New Roman" w:cs="Times New Roman"/>
          <w:color w:val="auto"/>
          <w:lang w:val="ro-RO"/>
        </w:rPr>
        <w:t>poate indica liniile de buget care vor putea fi finanţate din cadrul Bugetului contractului de finanţare;</w:t>
      </w:r>
    </w:p>
    <w:p w:rsidR="00F31547" w:rsidRPr="00CE22C9" w:rsidRDefault="00F31547" w:rsidP="0070359B">
      <w:pPr>
        <w:pStyle w:val="Listparagraf"/>
        <w:numPr>
          <w:ilvl w:val="0"/>
          <w:numId w:val="57"/>
        </w:numPr>
        <w:autoSpaceDE w:val="0"/>
        <w:autoSpaceDN w:val="0"/>
        <w:adjustRightInd w:val="0"/>
        <w:spacing w:after="0"/>
        <w:jc w:val="both"/>
        <w:rPr>
          <w:rFonts w:ascii="Times New Roman" w:hAnsi="Times New Roman" w:cs="Times New Roman"/>
          <w:color w:val="auto"/>
          <w:lang w:val="ro-RO"/>
        </w:rPr>
      </w:pPr>
      <w:r w:rsidRPr="00CE22C9">
        <w:rPr>
          <w:rFonts w:ascii="Times New Roman" w:hAnsi="Times New Roman" w:cs="Times New Roman"/>
          <w:color w:val="auto"/>
          <w:lang w:val="ro-RO"/>
        </w:rPr>
        <w:t xml:space="preserve">poate invita la un interviu </w:t>
      </w:r>
      <w:r>
        <w:rPr>
          <w:rFonts w:ascii="Times New Roman" w:hAnsi="Times New Roman" w:cs="Times New Roman"/>
          <w:color w:val="auto"/>
          <w:lang w:val="ro-RO"/>
        </w:rPr>
        <w:t>asocia</w:t>
      </w:r>
      <w:r w:rsidR="004332E1">
        <w:rPr>
          <w:rFonts w:ascii="Times New Roman" w:hAnsi="Times New Roman" w:cs="Times New Roman"/>
          <w:color w:val="auto"/>
          <w:lang w:val="ro-RO"/>
        </w:rPr>
        <w:t>ţ</w:t>
      </w:r>
      <w:r>
        <w:rPr>
          <w:rFonts w:ascii="Times New Roman" w:hAnsi="Times New Roman" w:cs="Times New Roman"/>
          <w:color w:val="auto"/>
          <w:lang w:val="ro-RO"/>
        </w:rPr>
        <w:t>ia/funda</w:t>
      </w:r>
      <w:r w:rsidR="004332E1">
        <w:rPr>
          <w:rFonts w:ascii="Times New Roman" w:hAnsi="Times New Roman" w:cs="Times New Roman"/>
          <w:color w:val="auto"/>
          <w:lang w:val="ro-RO"/>
        </w:rPr>
        <w:t>ţ</w:t>
      </w:r>
      <w:r>
        <w:rPr>
          <w:rFonts w:ascii="Times New Roman" w:hAnsi="Times New Roman" w:cs="Times New Roman"/>
          <w:color w:val="auto"/>
          <w:lang w:val="ro-RO"/>
        </w:rPr>
        <w:t>ia</w:t>
      </w:r>
      <w:r w:rsidRPr="00CE22C9">
        <w:rPr>
          <w:rFonts w:ascii="Times New Roman" w:hAnsi="Times New Roman" w:cs="Times New Roman"/>
          <w:color w:val="auto"/>
          <w:lang w:val="ro-RO"/>
        </w:rPr>
        <w:t xml:space="preserve"> care </w:t>
      </w:r>
      <w:r>
        <w:rPr>
          <w:rFonts w:ascii="Times New Roman" w:hAnsi="Times New Roman" w:cs="Times New Roman"/>
          <w:color w:val="auto"/>
          <w:lang w:val="ro-RO"/>
        </w:rPr>
        <w:t>a iniţiat propunerea de proiect</w:t>
      </w:r>
      <w:r w:rsidRPr="00CE22C9">
        <w:rPr>
          <w:rFonts w:ascii="Times New Roman" w:hAnsi="Times New Roman" w:cs="Times New Roman"/>
          <w:color w:val="auto"/>
          <w:lang w:val="ro-RO"/>
        </w:rPr>
        <w:t xml:space="preserve"> sau poate solicita în scris clarificări referitor la proiectul propus;</w:t>
      </w:r>
    </w:p>
    <w:p w:rsidR="00F31547" w:rsidRPr="00CE22C9" w:rsidRDefault="00E62B61" w:rsidP="0070359B">
      <w:pPr>
        <w:pStyle w:val="Listparagraf"/>
        <w:numPr>
          <w:ilvl w:val="0"/>
          <w:numId w:val="57"/>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i</w:t>
      </w:r>
      <w:r w:rsidR="00F31547" w:rsidRPr="00CE22C9">
        <w:rPr>
          <w:rFonts w:ascii="Times New Roman" w:hAnsi="Times New Roman" w:cs="Times New Roman"/>
          <w:color w:val="auto"/>
          <w:lang w:val="ro-RO"/>
        </w:rPr>
        <w:t xml:space="preserve">ntocmeşte </w:t>
      </w:r>
      <w:r w:rsidR="00F31547" w:rsidRPr="00D42D77">
        <w:rPr>
          <w:rFonts w:ascii="Times New Roman" w:hAnsi="Times New Roman" w:cs="Times New Roman"/>
          <w:color w:val="auto"/>
          <w:lang w:val="ro-RO"/>
        </w:rPr>
        <w:t>Raportul intermediar</w:t>
      </w:r>
      <w:r w:rsidR="00F31547" w:rsidRPr="00CE22C9">
        <w:rPr>
          <w:rFonts w:ascii="Times New Roman" w:hAnsi="Times New Roman" w:cs="Times New Roman"/>
          <w:color w:val="auto"/>
          <w:lang w:val="ro-RO"/>
        </w:rPr>
        <w:t xml:space="preserve"> respectiv </w:t>
      </w:r>
      <w:r w:rsidR="00F31547" w:rsidRPr="00D42D77">
        <w:rPr>
          <w:rFonts w:ascii="Times New Roman" w:hAnsi="Times New Roman" w:cs="Times New Roman"/>
          <w:color w:val="auto"/>
          <w:lang w:val="ro-RO"/>
        </w:rPr>
        <w:t>Raportul Final</w:t>
      </w:r>
      <w:r w:rsidR="00F31547" w:rsidRPr="00CE22C9">
        <w:rPr>
          <w:rFonts w:ascii="Times New Roman" w:hAnsi="Times New Roman" w:cs="Times New Roman"/>
          <w:i/>
          <w:color w:val="auto"/>
          <w:lang w:val="ro-RO"/>
        </w:rPr>
        <w:t>.</w:t>
      </w:r>
    </w:p>
    <w:p w:rsidR="00F31547" w:rsidRPr="0087045F" w:rsidRDefault="00F31547" w:rsidP="0070359B">
      <w:pPr>
        <w:pStyle w:val="Listparagraf"/>
        <w:autoSpaceDE w:val="0"/>
        <w:autoSpaceDN w:val="0"/>
        <w:adjustRightInd w:val="0"/>
        <w:spacing w:after="0" w:line="360" w:lineRule="auto"/>
        <w:ind w:left="0"/>
        <w:jc w:val="both"/>
        <w:rPr>
          <w:rFonts w:ascii="Arial Narrow" w:hAnsi="Arial Narrow"/>
          <w:color w:val="auto"/>
          <w:lang w:val="ro-RO"/>
        </w:rPr>
      </w:pPr>
    </w:p>
    <w:p w:rsidR="00F31547" w:rsidRDefault="00F31547" w:rsidP="0070359B">
      <w:pPr>
        <w:spacing w:line="276" w:lineRule="auto"/>
        <w:jc w:val="both"/>
        <w:rPr>
          <w:lang w:val="ro-RO"/>
        </w:rPr>
      </w:pPr>
      <w:r w:rsidRPr="00CE22C9">
        <w:rPr>
          <w:b/>
          <w:lang w:val="ro-RO"/>
        </w:rPr>
        <w:t>Art.3</w:t>
      </w:r>
      <w:r>
        <w:rPr>
          <w:b/>
          <w:lang w:val="ro-RO"/>
        </w:rPr>
        <w:t>2</w:t>
      </w:r>
      <w:r w:rsidRPr="00CE22C9">
        <w:rPr>
          <w:lang w:val="ro-RO"/>
        </w:rPr>
        <w:t xml:space="preserve"> </w:t>
      </w:r>
      <w:r>
        <w:rPr>
          <w:lang w:val="ro-RO"/>
        </w:rPr>
        <w:t xml:space="preserve"> </w:t>
      </w:r>
      <w:r w:rsidRPr="00CE22C9">
        <w:rPr>
          <w:lang w:val="ro-RO"/>
        </w:rPr>
        <w:t>La finalizarea</w:t>
      </w:r>
      <w:r w:rsidR="00031B2B">
        <w:rPr>
          <w:lang w:val="ro-RO"/>
        </w:rPr>
        <w:t xml:space="preserve"> lucrărilor </w:t>
      </w:r>
      <w:r w:rsidRPr="00CE22C9">
        <w:rPr>
          <w:i/>
          <w:lang w:val="ro-RO"/>
        </w:rPr>
        <w:t>Comisia de evaluare şi selecţie</w:t>
      </w:r>
      <w:r w:rsidRPr="00CE22C9">
        <w:rPr>
          <w:lang w:val="ro-RO"/>
        </w:rPr>
        <w:t xml:space="preserve"> va întocmi un Raport intermediar. Lista proiectelor selectate va fi adusă la cunoştinţă publică.</w:t>
      </w:r>
    </w:p>
    <w:p w:rsidR="00F31547" w:rsidRPr="00CE22C9" w:rsidRDefault="00F31547" w:rsidP="0070359B">
      <w:pPr>
        <w:spacing w:line="276" w:lineRule="auto"/>
        <w:jc w:val="both"/>
        <w:rPr>
          <w:lang w:val="ro-RO"/>
        </w:rPr>
      </w:pPr>
    </w:p>
    <w:p w:rsidR="00F31547" w:rsidRPr="00CE22C9" w:rsidRDefault="00F31547" w:rsidP="0070359B">
      <w:pPr>
        <w:spacing w:line="276" w:lineRule="auto"/>
        <w:jc w:val="both"/>
        <w:rPr>
          <w:lang w:val="ro-RO"/>
        </w:rPr>
      </w:pPr>
      <w:r w:rsidRPr="00CE22C9">
        <w:rPr>
          <w:b/>
          <w:lang w:val="ro-RO"/>
        </w:rPr>
        <w:t>Art.3</w:t>
      </w:r>
      <w:r>
        <w:rPr>
          <w:b/>
          <w:lang w:val="ro-RO"/>
        </w:rPr>
        <w:t>3</w:t>
      </w:r>
      <w:r w:rsidRPr="00CE22C9">
        <w:rPr>
          <w:lang w:val="ro-RO"/>
        </w:rPr>
        <w:t xml:space="preserve"> </w:t>
      </w:r>
      <w:r>
        <w:rPr>
          <w:lang w:val="ro-RO"/>
        </w:rPr>
        <w:t xml:space="preserve"> </w:t>
      </w:r>
      <w:r w:rsidRPr="00CE22C9">
        <w:rPr>
          <w:lang w:val="ro-RO"/>
        </w:rPr>
        <w:t>În c</w:t>
      </w:r>
      <w:r w:rsidR="00031B2B">
        <w:rPr>
          <w:lang w:val="ro-RO"/>
        </w:rPr>
        <w:t xml:space="preserve">azul în care există contestaţii </w:t>
      </w:r>
      <w:r w:rsidRPr="00CE22C9">
        <w:rPr>
          <w:i/>
          <w:lang w:val="ro-RO"/>
        </w:rPr>
        <w:t xml:space="preserve"> Comisia de soluţionare a contestaţiilor </w:t>
      </w:r>
      <w:r w:rsidRPr="00CE22C9">
        <w:rPr>
          <w:lang w:val="ro-RO"/>
        </w:rPr>
        <w:t xml:space="preserve">va analiza solicitările şi la finalizarea lucrărilor va înainta un </w:t>
      </w:r>
      <w:r w:rsidRPr="00CE22C9">
        <w:rPr>
          <w:i/>
          <w:lang w:val="ro-RO"/>
        </w:rPr>
        <w:t>Raport intermediar</w:t>
      </w:r>
      <w:r w:rsidRPr="00CE22C9">
        <w:rPr>
          <w:lang w:val="ro-RO"/>
        </w:rPr>
        <w:t xml:space="preserve"> către </w:t>
      </w:r>
      <w:r w:rsidRPr="00CE22C9">
        <w:rPr>
          <w:i/>
          <w:lang w:val="ro-RO"/>
        </w:rPr>
        <w:t>Comisia de evaluare şi selecţie</w:t>
      </w:r>
      <w:r w:rsidRPr="00CE22C9">
        <w:rPr>
          <w:lang w:val="ro-RO"/>
        </w:rPr>
        <w:t>.</w:t>
      </w:r>
    </w:p>
    <w:p w:rsidR="00F31547" w:rsidRPr="00CE22C9" w:rsidRDefault="00F31547" w:rsidP="0070359B">
      <w:pPr>
        <w:spacing w:line="360" w:lineRule="auto"/>
        <w:jc w:val="both"/>
        <w:rPr>
          <w:lang w:val="ro-RO"/>
        </w:rPr>
      </w:pPr>
    </w:p>
    <w:p w:rsidR="00F31547" w:rsidRPr="00CE22C9" w:rsidRDefault="00F31547" w:rsidP="0070359B">
      <w:pPr>
        <w:spacing w:line="276" w:lineRule="auto"/>
        <w:jc w:val="both"/>
        <w:rPr>
          <w:lang w:val="ro-RO"/>
        </w:rPr>
      </w:pPr>
      <w:r w:rsidRPr="00CE22C9">
        <w:rPr>
          <w:b/>
          <w:lang w:val="ro-RO"/>
        </w:rPr>
        <w:t>Art.</w:t>
      </w:r>
      <w:r>
        <w:rPr>
          <w:b/>
          <w:lang w:val="ro-RO"/>
        </w:rPr>
        <w:t>34</w:t>
      </w:r>
      <w:r>
        <w:rPr>
          <w:lang w:val="ro-RO"/>
        </w:rPr>
        <w:t xml:space="preserve"> </w:t>
      </w:r>
      <w:r w:rsidRPr="00CE22C9">
        <w:rPr>
          <w:lang w:val="ro-RO"/>
        </w:rPr>
        <w:t xml:space="preserve"> </w:t>
      </w:r>
      <w:r w:rsidRPr="00CE22C9">
        <w:rPr>
          <w:i/>
          <w:lang w:val="ro-RO"/>
        </w:rPr>
        <w:t>Comisia de evaluare şi selecţie</w:t>
      </w:r>
      <w:r w:rsidRPr="00CE22C9">
        <w:rPr>
          <w:lang w:val="ro-RO"/>
        </w:rPr>
        <w:t xml:space="preserve"> va lua act de </w:t>
      </w:r>
      <w:r w:rsidRPr="00CE22C9">
        <w:rPr>
          <w:i/>
          <w:lang w:val="ro-RO"/>
        </w:rPr>
        <w:t>Raportul intermedia</w:t>
      </w:r>
      <w:r w:rsidRPr="00CE22C9">
        <w:rPr>
          <w:lang w:val="ro-RO"/>
        </w:rPr>
        <w:t xml:space="preserve">r al </w:t>
      </w:r>
      <w:r w:rsidRPr="00CE22C9">
        <w:rPr>
          <w:i/>
          <w:lang w:val="ro-RO"/>
        </w:rPr>
        <w:t>Comisiei de soluţionare a contestaţiilor</w:t>
      </w:r>
      <w:r w:rsidRPr="00CE22C9">
        <w:rPr>
          <w:lang w:val="ro-RO"/>
        </w:rPr>
        <w:t xml:space="preserve"> şi va înainta </w:t>
      </w:r>
      <w:r w:rsidRPr="00CE22C9">
        <w:rPr>
          <w:i/>
          <w:lang w:val="ro-RO"/>
        </w:rPr>
        <w:t>Raportul final</w:t>
      </w:r>
      <w:r w:rsidRPr="00CE22C9">
        <w:rPr>
          <w:lang w:val="ro-RO"/>
        </w:rPr>
        <w:t xml:space="preserve"> al procedurii de selecţie</w:t>
      </w:r>
      <w:r w:rsidR="003B5279">
        <w:rPr>
          <w:lang w:val="ro-RO"/>
        </w:rPr>
        <w:t xml:space="preserve"> catre Biroul Organizare Evenimente</w:t>
      </w:r>
      <w:r w:rsidR="00490219">
        <w:rPr>
          <w:lang w:val="ro-RO"/>
        </w:rPr>
        <w:t xml:space="preserve">, </w:t>
      </w:r>
      <w:r w:rsidRPr="00CE22C9">
        <w:rPr>
          <w:lang w:val="ro-RO"/>
        </w:rPr>
        <w:t>raport ce se constituie anexa a Hotărârii Consiliului Local de aprobare a rezultatului selecţiei.</w:t>
      </w:r>
    </w:p>
    <w:p w:rsidR="00F31547" w:rsidRPr="00CE22C9" w:rsidRDefault="00F31547" w:rsidP="0070359B">
      <w:pPr>
        <w:spacing w:line="276" w:lineRule="auto"/>
        <w:jc w:val="both"/>
        <w:rPr>
          <w:lang w:val="ro-RO"/>
        </w:rPr>
      </w:pPr>
    </w:p>
    <w:p w:rsidR="00F31547" w:rsidRPr="0070359B" w:rsidRDefault="00F31547" w:rsidP="0070359B">
      <w:pPr>
        <w:pStyle w:val="Listparagraf"/>
        <w:autoSpaceDE w:val="0"/>
        <w:autoSpaceDN w:val="0"/>
        <w:adjustRightInd w:val="0"/>
        <w:spacing w:after="0"/>
        <w:ind w:left="0"/>
        <w:jc w:val="both"/>
        <w:rPr>
          <w:rFonts w:ascii="Times New Roman" w:hAnsi="Times New Roman" w:cs="Times New Roman"/>
          <w:color w:val="auto"/>
          <w:lang w:val="ro-RO"/>
        </w:rPr>
      </w:pPr>
      <w:r w:rsidRPr="0070359B">
        <w:rPr>
          <w:rFonts w:ascii="Times New Roman" w:hAnsi="Times New Roman" w:cs="Times New Roman"/>
          <w:b/>
          <w:color w:val="auto"/>
          <w:lang w:val="ro-RO"/>
        </w:rPr>
        <w:t>Art.35</w:t>
      </w:r>
      <w:r w:rsidRPr="0070359B">
        <w:rPr>
          <w:rFonts w:ascii="Times New Roman" w:hAnsi="Times New Roman" w:cs="Times New Roman"/>
          <w:color w:val="auto"/>
          <w:lang w:val="ro-RO"/>
        </w:rPr>
        <w:t xml:space="preserve"> </w:t>
      </w:r>
      <w:r w:rsidRPr="0070359B">
        <w:rPr>
          <w:rFonts w:ascii="Times New Roman" w:hAnsi="Times New Roman" w:cs="Times New Roman"/>
          <w:i/>
          <w:color w:val="auto"/>
          <w:lang w:val="ro-RO"/>
        </w:rPr>
        <w:t xml:space="preserve">Comisia de evaluare şi selecţie a proiectelor </w:t>
      </w:r>
      <w:r w:rsidRPr="0070359B">
        <w:rPr>
          <w:rFonts w:ascii="Times New Roman" w:hAnsi="Times New Roman" w:cs="Times New Roman"/>
          <w:color w:val="auto"/>
          <w:lang w:val="ro-RO"/>
        </w:rPr>
        <w:t>se întruneşte ori de câte ori se impune analiza de specialitate a unei solicitări venite din partea solicitan</w:t>
      </w:r>
      <w:r w:rsidR="0070359B" w:rsidRPr="0070359B">
        <w:rPr>
          <w:rFonts w:ascii="Times New Roman" w:hAnsi="Times New Roman" w:cs="Times New Roman"/>
          <w:color w:val="auto"/>
          <w:lang w:val="ro-RO"/>
        </w:rPr>
        <w:t>ţ</w:t>
      </w:r>
      <w:r w:rsidRPr="0070359B">
        <w:rPr>
          <w:rFonts w:ascii="Times New Roman" w:hAnsi="Times New Roman" w:cs="Times New Roman"/>
          <w:color w:val="auto"/>
          <w:lang w:val="ro-RO"/>
        </w:rPr>
        <w:t>ilor a căror propuneri de proiecte au fost selectate spre finanţare sau proiecte care au fost deja contractate.</w:t>
      </w:r>
    </w:p>
    <w:p w:rsidR="00F31547" w:rsidRPr="0015213F" w:rsidRDefault="00F31547" w:rsidP="0070359B">
      <w:pPr>
        <w:spacing w:line="276" w:lineRule="auto"/>
        <w:jc w:val="both"/>
        <w:rPr>
          <w:b/>
          <w:color w:val="FF0000"/>
          <w:lang w:val="ro-RO"/>
        </w:rPr>
      </w:pPr>
    </w:p>
    <w:p w:rsidR="00F31547" w:rsidRPr="0070359B" w:rsidRDefault="00F31547" w:rsidP="0070359B">
      <w:pPr>
        <w:spacing w:line="276" w:lineRule="auto"/>
        <w:jc w:val="both"/>
        <w:rPr>
          <w:lang w:val="ro-RO"/>
        </w:rPr>
      </w:pPr>
      <w:r w:rsidRPr="0070359B">
        <w:rPr>
          <w:b/>
          <w:lang w:val="ro-RO"/>
        </w:rPr>
        <w:t>Art.36</w:t>
      </w:r>
      <w:r w:rsidRPr="0070359B">
        <w:rPr>
          <w:lang w:val="ro-RO"/>
        </w:rPr>
        <w:t xml:space="preserve"> (1) Solicitanţii nemulţumiţi de modul de respectare a procedurii privind organizarea şi desfăşurarea selecţiei de</w:t>
      </w:r>
      <w:r w:rsidR="00E40B3A">
        <w:rPr>
          <w:lang w:val="ro-RO"/>
        </w:rPr>
        <w:t xml:space="preserve"> oferte </w:t>
      </w:r>
      <w:r w:rsidRPr="0070359B">
        <w:rPr>
          <w:lang w:val="ro-RO"/>
        </w:rPr>
        <w:t xml:space="preserve"> pot depune contestaţie în termen de maximum 3 zile lucrătoare de la data publicării rezultatului selecţiei. </w:t>
      </w:r>
    </w:p>
    <w:p w:rsidR="00F31547" w:rsidRPr="0079066C" w:rsidRDefault="00F31547" w:rsidP="0070359B">
      <w:pPr>
        <w:pStyle w:val="Listparagraf"/>
        <w:autoSpaceDE w:val="0"/>
        <w:autoSpaceDN w:val="0"/>
        <w:adjustRightInd w:val="0"/>
        <w:spacing w:after="0"/>
        <w:ind w:left="0"/>
        <w:jc w:val="both"/>
        <w:rPr>
          <w:rFonts w:ascii="Times New Roman" w:hAnsi="Times New Roman" w:cs="Times New Roman"/>
          <w:color w:val="auto"/>
          <w:lang w:val="ro-RO"/>
        </w:rPr>
      </w:pPr>
      <w:r w:rsidRPr="0079066C">
        <w:rPr>
          <w:rFonts w:ascii="Times New Roman" w:hAnsi="Times New Roman" w:cs="Times New Roman"/>
          <w:color w:val="auto"/>
          <w:lang w:val="ro-RO"/>
        </w:rPr>
        <w:t xml:space="preserve">(2) Soluţionarea contestaţiilor se va realiza de către </w:t>
      </w:r>
      <w:r w:rsidRPr="009B74DC">
        <w:rPr>
          <w:rFonts w:ascii="Times New Roman" w:hAnsi="Times New Roman" w:cs="Times New Roman"/>
          <w:i/>
          <w:color w:val="auto"/>
          <w:lang w:val="ro-RO"/>
        </w:rPr>
        <w:t>Comisia de soluţionare a contestaţiilor</w:t>
      </w:r>
      <w:r w:rsidRPr="0079066C">
        <w:rPr>
          <w:rFonts w:ascii="Times New Roman" w:hAnsi="Times New Roman" w:cs="Times New Roman"/>
          <w:color w:val="auto"/>
          <w:lang w:val="ro-RO"/>
        </w:rPr>
        <w:t>.</w:t>
      </w:r>
    </w:p>
    <w:p w:rsidR="00F31547" w:rsidRPr="0079066C" w:rsidRDefault="00F31547" w:rsidP="0070359B">
      <w:pPr>
        <w:pStyle w:val="Listparagraf"/>
        <w:autoSpaceDE w:val="0"/>
        <w:autoSpaceDN w:val="0"/>
        <w:adjustRightInd w:val="0"/>
        <w:spacing w:after="0"/>
        <w:ind w:left="0"/>
        <w:jc w:val="both"/>
        <w:rPr>
          <w:rFonts w:ascii="Times New Roman" w:hAnsi="Times New Roman" w:cs="Times New Roman"/>
          <w:color w:val="auto"/>
          <w:lang w:val="ro-RO"/>
        </w:rPr>
      </w:pPr>
      <w:r w:rsidRPr="0079066C">
        <w:rPr>
          <w:rFonts w:ascii="Times New Roman" w:hAnsi="Times New Roman" w:cs="Times New Roman"/>
          <w:color w:val="auto"/>
          <w:lang w:val="ro-RO"/>
        </w:rPr>
        <w:lastRenderedPageBreak/>
        <w:t>(3) Contestaţiile vor fi soluţionate în termen de maxim 5 zile lucrătoare de la data expirării termenului de depunere a contestaţiilor.</w:t>
      </w:r>
    </w:p>
    <w:p w:rsidR="00F31547" w:rsidRPr="0079066C" w:rsidRDefault="00F31547" w:rsidP="0070359B">
      <w:pPr>
        <w:pStyle w:val="Listparagraf"/>
        <w:autoSpaceDE w:val="0"/>
        <w:autoSpaceDN w:val="0"/>
        <w:adjustRightInd w:val="0"/>
        <w:spacing w:after="0"/>
        <w:ind w:left="0"/>
        <w:jc w:val="both"/>
        <w:rPr>
          <w:rFonts w:ascii="Times New Roman" w:hAnsi="Times New Roman" w:cs="Times New Roman"/>
          <w:color w:val="auto"/>
          <w:lang w:val="ro-RO"/>
        </w:rPr>
      </w:pPr>
      <w:r w:rsidRPr="0079066C">
        <w:rPr>
          <w:rFonts w:ascii="Times New Roman" w:hAnsi="Times New Roman" w:cs="Times New Roman"/>
          <w:color w:val="auto"/>
          <w:lang w:val="ro-RO"/>
        </w:rPr>
        <w:t>(4) Contestaţia se formulează în scris şi va conţine următoarele:</w:t>
      </w:r>
    </w:p>
    <w:p w:rsidR="00F31547" w:rsidRPr="0079066C" w:rsidRDefault="00F31547" w:rsidP="0070359B">
      <w:pPr>
        <w:pStyle w:val="Listparagraf"/>
        <w:autoSpaceDE w:val="0"/>
        <w:autoSpaceDN w:val="0"/>
        <w:adjustRightInd w:val="0"/>
        <w:spacing w:after="0"/>
        <w:ind w:left="360"/>
        <w:jc w:val="both"/>
        <w:rPr>
          <w:rFonts w:ascii="Times New Roman" w:hAnsi="Times New Roman" w:cs="Times New Roman"/>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r>
      <w:r w:rsidRPr="0079066C">
        <w:rPr>
          <w:rFonts w:ascii="Times New Roman" w:hAnsi="Times New Roman" w:cs="Times New Roman"/>
          <w:color w:val="auto"/>
          <w:lang w:val="ro-RO"/>
        </w:rPr>
        <w:t>datele de identificare ale contestatarului;</w:t>
      </w:r>
    </w:p>
    <w:p w:rsidR="00F31547" w:rsidRPr="0079066C" w:rsidRDefault="00F31547" w:rsidP="0070359B">
      <w:pPr>
        <w:pStyle w:val="Listparagraf"/>
        <w:autoSpaceDE w:val="0"/>
        <w:autoSpaceDN w:val="0"/>
        <w:adjustRightInd w:val="0"/>
        <w:spacing w:after="0"/>
        <w:ind w:left="360"/>
        <w:jc w:val="both"/>
        <w:rPr>
          <w:rFonts w:ascii="Times New Roman" w:hAnsi="Times New Roman" w:cs="Times New Roman"/>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r>
      <w:r w:rsidRPr="0079066C">
        <w:rPr>
          <w:rFonts w:ascii="Times New Roman" w:hAnsi="Times New Roman" w:cs="Times New Roman"/>
          <w:color w:val="auto"/>
          <w:lang w:val="ro-RO"/>
        </w:rPr>
        <w:t>numărul de referinţă al cererii de finanţare şi titlul proiectului;</w:t>
      </w:r>
    </w:p>
    <w:p w:rsidR="00F31547" w:rsidRPr="0079066C" w:rsidRDefault="00F31547" w:rsidP="0070359B">
      <w:pPr>
        <w:pStyle w:val="Listparagraf"/>
        <w:autoSpaceDE w:val="0"/>
        <w:autoSpaceDN w:val="0"/>
        <w:adjustRightInd w:val="0"/>
        <w:spacing w:after="0"/>
        <w:ind w:left="360"/>
        <w:jc w:val="both"/>
        <w:rPr>
          <w:rFonts w:ascii="Times New Roman" w:hAnsi="Times New Roman" w:cs="Times New Roman"/>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r>
      <w:r w:rsidRPr="0079066C">
        <w:rPr>
          <w:rFonts w:ascii="Times New Roman" w:hAnsi="Times New Roman" w:cs="Times New Roman"/>
          <w:color w:val="auto"/>
          <w:lang w:val="ro-RO"/>
        </w:rPr>
        <w:t>obiectul contestaţiei;</w:t>
      </w:r>
    </w:p>
    <w:p w:rsidR="00F31547" w:rsidRPr="0079066C" w:rsidRDefault="00F31547" w:rsidP="0070359B">
      <w:pPr>
        <w:pStyle w:val="Listparagraf"/>
        <w:autoSpaceDE w:val="0"/>
        <w:autoSpaceDN w:val="0"/>
        <w:adjustRightInd w:val="0"/>
        <w:spacing w:after="0"/>
        <w:ind w:left="360"/>
        <w:jc w:val="both"/>
        <w:rPr>
          <w:rFonts w:ascii="Times New Roman" w:hAnsi="Times New Roman" w:cs="Times New Roman"/>
          <w:i/>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r>
      <w:r w:rsidRPr="0079066C">
        <w:rPr>
          <w:rFonts w:ascii="Times New Roman" w:hAnsi="Times New Roman" w:cs="Times New Roman"/>
          <w:color w:val="auto"/>
          <w:lang w:val="ro-RO"/>
        </w:rPr>
        <w:t>motivele de fapt şi de drept;</w:t>
      </w:r>
    </w:p>
    <w:p w:rsidR="00F31547" w:rsidRPr="00D42D77" w:rsidRDefault="00F31547" w:rsidP="0070359B">
      <w:pPr>
        <w:pStyle w:val="Listparagraf"/>
        <w:autoSpaceDE w:val="0"/>
        <w:autoSpaceDN w:val="0"/>
        <w:adjustRightInd w:val="0"/>
        <w:spacing w:after="0"/>
        <w:ind w:left="360"/>
        <w:jc w:val="both"/>
        <w:rPr>
          <w:rFonts w:ascii="Times New Roman" w:hAnsi="Times New Roman" w:cs="Times New Roman"/>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r>
      <w:r w:rsidRPr="00D42D77">
        <w:rPr>
          <w:rFonts w:ascii="Times New Roman" w:hAnsi="Times New Roman" w:cs="Times New Roman"/>
          <w:color w:val="auto"/>
          <w:lang w:val="ro-RO"/>
        </w:rPr>
        <w:t>dovezile pe care se întemeiază;</w:t>
      </w:r>
    </w:p>
    <w:p w:rsidR="00F31547" w:rsidRPr="0079066C" w:rsidRDefault="00F31547" w:rsidP="0070359B">
      <w:pPr>
        <w:pStyle w:val="Listparagraf"/>
        <w:autoSpaceDE w:val="0"/>
        <w:autoSpaceDN w:val="0"/>
        <w:adjustRightInd w:val="0"/>
        <w:spacing w:after="0"/>
        <w:ind w:left="360"/>
        <w:jc w:val="both"/>
        <w:rPr>
          <w:rFonts w:ascii="Times New Roman" w:hAnsi="Times New Roman" w:cs="Times New Roman"/>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r>
      <w:r w:rsidRPr="00D42D77">
        <w:rPr>
          <w:rFonts w:ascii="Times New Roman" w:hAnsi="Times New Roman" w:cs="Times New Roman"/>
          <w:color w:val="auto"/>
          <w:lang w:val="ro-RO"/>
        </w:rPr>
        <w:t>semnătura contestatarului sau a împuternicitului</w:t>
      </w:r>
      <w:r w:rsidRPr="0079066C">
        <w:rPr>
          <w:rFonts w:ascii="Times New Roman" w:hAnsi="Times New Roman" w:cs="Times New Roman"/>
          <w:color w:val="auto"/>
          <w:lang w:val="ro-RO"/>
        </w:rPr>
        <w:t xml:space="preserve"> acestuia, precum şi ştampila.</w:t>
      </w:r>
    </w:p>
    <w:p w:rsidR="00F31547" w:rsidRPr="002C7304" w:rsidRDefault="00F31547" w:rsidP="0070359B">
      <w:pPr>
        <w:spacing w:line="276" w:lineRule="auto"/>
        <w:jc w:val="both"/>
        <w:rPr>
          <w:lang w:val="ro-RO"/>
        </w:rPr>
      </w:pPr>
    </w:p>
    <w:p w:rsidR="00F31547" w:rsidRPr="002C7304" w:rsidRDefault="00F31547" w:rsidP="0070359B">
      <w:pPr>
        <w:spacing w:line="276" w:lineRule="auto"/>
        <w:ind w:firstLine="720"/>
        <w:jc w:val="both"/>
        <w:rPr>
          <w:b/>
          <w:lang w:val="ro-RO"/>
        </w:rPr>
      </w:pPr>
      <w:r w:rsidRPr="002C7304">
        <w:rPr>
          <w:b/>
          <w:lang w:val="ro-RO"/>
        </w:rPr>
        <w:t>Capitolul V – Procedura evaluării şi selecţionării proiectelor</w:t>
      </w:r>
    </w:p>
    <w:p w:rsidR="00F31547" w:rsidRPr="002C7304" w:rsidRDefault="00F31547" w:rsidP="0070359B">
      <w:pPr>
        <w:spacing w:line="276" w:lineRule="auto"/>
        <w:jc w:val="both"/>
        <w:rPr>
          <w:b/>
          <w:lang w:val="ro-RO"/>
        </w:rPr>
      </w:pPr>
    </w:p>
    <w:p w:rsidR="00F31547" w:rsidRPr="002C7304" w:rsidRDefault="00F31547" w:rsidP="0070359B">
      <w:pPr>
        <w:spacing w:line="276" w:lineRule="auto"/>
        <w:jc w:val="both"/>
        <w:rPr>
          <w:lang w:val="ro-RO"/>
        </w:rPr>
      </w:pPr>
      <w:r>
        <w:rPr>
          <w:b/>
          <w:lang w:val="ro-RO"/>
        </w:rPr>
        <w:t>Art. 37 (1)</w:t>
      </w:r>
      <w:r w:rsidRPr="002C7304">
        <w:rPr>
          <w:b/>
          <w:lang w:val="ro-RO"/>
        </w:rPr>
        <w:t xml:space="preserve"> Eligibilitatea programelor / proiectelor / </w:t>
      </w:r>
      <w:r w:rsidRPr="002C7304">
        <w:rPr>
          <w:b/>
          <w:bCs/>
          <w:shd w:val="clear" w:color="auto" w:fill="FFFFFF"/>
          <w:lang w:val="ro-RO"/>
        </w:rPr>
        <w:t xml:space="preserve">acţiunilor </w:t>
      </w:r>
      <w:r>
        <w:rPr>
          <w:b/>
          <w:bCs/>
          <w:shd w:val="clear" w:color="auto" w:fill="FFFFFF"/>
          <w:lang w:val="ro-RO"/>
        </w:rPr>
        <w:t>culturale</w:t>
      </w:r>
      <w:r w:rsidRPr="002C7304">
        <w:rPr>
          <w:b/>
          <w:lang w:val="ro-RO"/>
        </w:rPr>
        <w:t xml:space="preserve"> </w:t>
      </w:r>
    </w:p>
    <w:p w:rsidR="00F31547" w:rsidRPr="007549AF" w:rsidRDefault="00F31547" w:rsidP="0070359B">
      <w:pPr>
        <w:spacing w:line="276" w:lineRule="auto"/>
        <w:jc w:val="both"/>
        <w:rPr>
          <w:lang w:val="ro-RO"/>
        </w:rPr>
      </w:pPr>
      <w:r>
        <w:rPr>
          <w:lang w:val="ro-RO"/>
        </w:rPr>
        <w:tab/>
      </w:r>
      <w:r w:rsidRPr="002C7304">
        <w:rPr>
          <w:lang w:val="ro-RO"/>
        </w:rPr>
        <w:t xml:space="preserve">Solicitantul, în elaborarea programelor / proiectelor şi/ sau </w:t>
      </w:r>
      <w:r w:rsidRPr="002C7304">
        <w:rPr>
          <w:bCs/>
          <w:lang w:val="ro-RO"/>
        </w:rPr>
        <w:t xml:space="preserve">acţiunilor </w:t>
      </w:r>
      <w:r>
        <w:rPr>
          <w:bCs/>
          <w:lang w:val="ro-RO"/>
        </w:rPr>
        <w:t xml:space="preserve">culturale </w:t>
      </w:r>
      <w:r w:rsidRPr="002C7304">
        <w:rPr>
          <w:lang w:val="ro-RO"/>
        </w:rPr>
        <w:t xml:space="preserve"> va ţine cont de faptul că Primăria şi Consiliul Local consideră importantă</w:t>
      </w:r>
      <w:r w:rsidRPr="009945B9">
        <w:rPr>
          <w:lang w:val="ro-RO"/>
        </w:rPr>
        <w:t xml:space="preserve"> şi oportună finanţarea proiectelor </w:t>
      </w:r>
      <w:r>
        <w:rPr>
          <w:bCs/>
          <w:lang w:val="ro-RO"/>
        </w:rPr>
        <w:t>culturale</w:t>
      </w:r>
      <w:r w:rsidRPr="009945B9">
        <w:rPr>
          <w:lang w:val="ro-RO"/>
        </w:rPr>
        <w:t xml:space="preserve"> de maximă anvergură, cu caracter regional, </w:t>
      </w:r>
      <w:r w:rsidRPr="007549AF">
        <w:rPr>
          <w:lang w:val="ro-RO"/>
        </w:rPr>
        <w:t xml:space="preserve">euroregional şi internaţional care să sprijine candidatura Timişoarei la titlul de Capitală Europeană a Culturii conform criteriilor solicitate prin programul european. Proiectele </w:t>
      </w:r>
      <w:r w:rsidRPr="007549AF">
        <w:rPr>
          <w:bCs/>
          <w:shd w:val="clear" w:color="auto" w:fill="FFFFFF"/>
          <w:lang w:val="ro-RO"/>
        </w:rPr>
        <w:t>culturale</w:t>
      </w:r>
      <w:r w:rsidRPr="007549AF">
        <w:rPr>
          <w:lang w:val="ro-RO"/>
        </w:rPr>
        <w:t xml:space="preserve"> depuse spre a fi selectate trebuie să corespundă axelor/dimensiunilor prioritare identificate în cadrul Strategiei culturale </w:t>
      </w:r>
      <w:r>
        <w:rPr>
          <w:lang w:val="ro-RO"/>
        </w:rPr>
        <w:t xml:space="preserve">(Conform HCL nr. 535/31.10.2014 </w:t>
      </w:r>
      <w:r w:rsidRPr="007549AF">
        <w:rPr>
          <w:lang w:val="ro-RO"/>
        </w:rPr>
        <w:t>), respectiv axelor prioritare şi obiectivelor acestora:</w:t>
      </w:r>
    </w:p>
    <w:p w:rsidR="00F31547" w:rsidRPr="007549AF" w:rsidRDefault="00F31547" w:rsidP="0070359B">
      <w:pPr>
        <w:spacing w:line="276" w:lineRule="auto"/>
        <w:jc w:val="both"/>
        <w:rPr>
          <w:lang w:val="ro-RO"/>
        </w:rPr>
      </w:pPr>
    </w:p>
    <w:p w:rsidR="00F31547" w:rsidRPr="007549AF" w:rsidRDefault="00F31547" w:rsidP="0070359B">
      <w:pPr>
        <w:pStyle w:val="ListParagraph"/>
        <w:jc w:val="both"/>
        <w:rPr>
          <w:rFonts w:ascii="Times New Roman" w:hAnsi="Times New Roman"/>
          <w:sz w:val="24"/>
          <w:szCs w:val="24"/>
          <w:lang w:val="ro-RO"/>
        </w:rPr>
      </w:pPr>
      <w:r w:rsidRPr="007549AF">
        <w:rPr>
          <w:rFonts w:ascii="Times New Roman" w:hAnsi="Times New Roman"/>
          <w:sz w:val="24"/>
          <w:szCs w:val="24"/>
          <w:lang w:val="ro-RO"/>
        </w:rPr>
        <w:t xml:space="preserve">1. </w:t>
      </w:r>
      <w:r>
        <w:rPr>
          <w:rFonts w:ascii="Times New Roman" w:hAnsi="Times New Roman"/>
          <w:sz w:val="24"/>
          <w:szCs w:val="24"/>
          <w:lang w:val="ro-RO"/>
        </w:rPr>
        <w:t>Timişoara creativ</w:t>
      </w:r>
      <w:r w:rsidR="0070359B">
        <w:rPr>
          <w:rFonts w:ascii="Times New Roman" w:hAnsi="Times New Roman"/>
          <w:sz w:val="24"/>
          <w:szCs w:val="24"/>
          <w:lang w:val="ro-RO"/>
        </w:rPr>
        <w:t>ă</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1.1. Dezvoltarea creaţiei contemporane şi a unui act cultural competitiv şi relevant pentru comunitate</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1.2. Îmbunătăţirea promovării ofertei culturale şi a comunicării între operatorii culturali</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1.3.Întărirea capacităţii operatorilor culturali de a dezvolta o ofertă culturală de calitate</w:t>
      </w:r>
    </w:p>
    <w:p w:rsidR="00F31547" w:rsidRDefault="00F31547" w:rsidP="0070359B">
      <w:pPr>
        <w:suppressAutoHyphens w:val="0"/>
        <w:autoSpaceDE w:val="0"/>
        <w:autoSpaceDN w:val="0"/>
        <w:adjustRightInd w:val="0"/>
        <w:spacing w:line="276" w:lineRule="auto"/>
        <w:ind w:left="720"/>
        <w:jc w:val="both"/>
        <w:rPr>
          <w:lang w:val="ro-RO"/>
        </w:rPr>
      </w:pPr>
    </w:p>
    <w:p w:rsidR="00F31547" w:rsidRPr="007549AF" w:rsidRDefault="00F31547" w:rsidP="0070359B">
      <w:pPr>
        <w:suppressAutoHyphens w:val="0"/>
        <w:autoSpaceDE w:val="0"/>
        <w:autoSpaceDN w:val="0"/>
        <w:adjustRightInd w:val="0"/>
        <w:spacing w:line="276" w:lineRule="auto"/>
        <w:ind w:left="720"/>
        <w:jc w:val="both"/>
        <w:rPr>
          <w:lang w:val="ro-RO"/>
        </w:rPr>
      </w:pPr>
      <w:r w:rsidRPr="007549AF">
        <w:rPr>
          <w:lang w:val="ro-RO"/>
        </w:rPr>
        <w:t>2. Timişoara implicată</w:t>
      </w:r>
    </w:p>
    <w:p w:rsidR="00F31547" w:rsidRPr="007549AF" w:rsidRDefault="00F31547" w:rsidP="0070359B">
      <w:pPr>
        <w:suppressAutoHyphens w:val="0"/>
        <w:autoSpaceDE w:val="0"/>
        <w:autoSpaceDN w:val="0"/>
        <w:adjustRightInd w:val="0"/>
        <w:spacing w:line="276" w:lineRule="auto"/>
        <w:ind w:left="1440"/>
        <w:jc w:val="both"/>
        <w:rPr>
          <w:color w:val="000000"/>
          <w:lang w:val="it-IT" w:eastAsia="en-US"/>
        </w:rPr>
      </w:pPr>
      <w:r w:rsidRPr="007549AF">
        <w:rPr>
          <w:color w:val="000000"/>
          <w:lang w:val="it-IT" w:eastAsia="en-US"/>
        </w:rPr>
        <w:t>2.1. Creşterea implicării operatorilor economici şi a administraţiei publice ca parteneri</w:t>
      </w:r>
    </w:p>
    <w:p w:rsidR="00F31547" w:rsidRDefault="00F31547" w:rsidP="0070359B">
      <w:pPr>
        <w:suppressAutoHyphens w:val="0"/>
        <w:autoSpaceDE w:val="0"/>
        <w:autoSpaceDN w:val="0"/>
        <w:adjustRightInd w:val="0"/>
        <w:spacing w:line="276" w:lineRule="auto"/>
        <w:ind w:left="1440"/>
        <w:jc w:val="both"/>
        <w:rPr>
          <w:color w:val="000000"/>
          <w:lang w:val="it-IT" w:eastAsia="en-US"/>
        </w:rPr>
      </w:pPr>
      <w:r w:rsidRPr="007549AF">
        <w:rPr>
          <w:color w:val="000000"/>
          <w:lang w:val="it-IT" w:eastAsia="en-US"/>
        </w:rPr>
        <w:t>pentru realizarea actului cultural timişorean</w:t>
      </w:r>
    </w:p>
    <w:p w:rsidR="00F31547" w:rsidRPr="007549AF" w:rsidRDefault="00F31547" w:rsidP="0070359B">
      <w:pPr>
        <w:suppressAutoHyphens w:val="0"/>
        <w:autoSpaceDE w:val="0"/>
        <w:autoSpaceDN w:val="0"/>
        <w:adjustRightInd w:val="0"/>
        <w:spacing w:line="276" w:lineRule="auto"/>
        <w:ind w:left="1440"/>
        <w:jc w:val="both"/>
        <w:rPr>
          <w:color w:val="000000"/>
          <w:lang w:val="it-IT" w:eastAsia="en-US"/>
        </w:rPr>
      </w:pPr>
      <w:r w:rsidRPr="007549AF">
        <w:rPr>
          <w:color w:val="000000"/>
          <w:lang w:val="it-IT" w:eastAsia="en-US"/>
        </w:rPr>
        <w:t>2.2. Creşterea participării culturale în cartierele timişorene</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2.3. Dezvoltarea de noi categorii de public pentru actul cultural</w:t>
      </w:r>
    </w:p>
    <w:p w:rsidR="00F31547" w:rsidRPr="007549AF" w:rsidRDefault="00F31547" w:rsidP="0070359B">
      <w:pPr>
        <w:suppressAutoHyphens w:val="0"/>
        <w:autoSpaceDE w:val="0"/>
        <w:autoSpaceDN w:val="0"/>
        <w:adjustRightInd w:val="0"/>
        <w:spacing w:line="276" w:lineRule="auto"/>
        <w:ind w:left="1440"/>
        <w:jc w:val="both"/>
        <w:rPr>
          <w:lang w:val="fr-FR" w:eastAsia="en-US"/>
        </w:rPr>
      </w:pPr>
      <w:r w:rsidRPr="007549AF">
        <w:rPr>
          <w:lang w:val="fr-FR" w:eastAsia="en-US"/>
        </w:rPr>
        <w:t>2.4. Acces sporit la cultură pentru grupurile de risc</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2.5. Un oraş care contribuie la formularea identităţii culturale a regiunii, în care diversitatea culturală este protejată şi promovată</w:t>
      </w:r>
    </w:p>
    <w:p w:rsidR="00F31547" w:rsidRPr="007549AF" w:rsidRDefault="00F31547" w:rsidP="0070359B">
      <w:pPr>
        <w:suppressAutoHyphens w:val="0"/>
        <w:autoSpaceDE w:val="0"/>
        <w:autoSpaceDN w:val="0"/>
        <w:adjustRightInd w:val="0"/>
        <w:spacing w:line="276" w:lineRule="auto"/>
        <w:ind w:left="1440"/>
        <w:jc w:val="both"/>
        <w:rPr>
          <w:color w:val="000000"/>
          <w:lang w:val="it-IT" w:eastAsia="en-US"/>
        </w:rPr>
      </w:pPr>
      <w:r w:rsidRPr="007549AF">
        <w:rPr>
          <w:lang w:val="it-IT" w:eastAsia="en-US"/>
        </w:rPr>
        <w:t>2.6. Creşterea consumului cultural în rândul tinerilor</w:t>
      </w:r>
    </w:p>
    <w:p w:rsidR="00F31547" w:rsidRDefault="00F31547" w:rsidP="0070359B">
      <w:pPr>
        <w:suppressAutoHyphens w:val="0"/>
        <w:autoSpaceDE w:val="0"/>
        <w:autoSpaceDN w:val="0"/>
        <w:adjustRightInd w:val="0"/>
        <w:spacing w:line="276" w:lineRule="auto"/>
        <w:ind w:left="720"/>
        <w:jc w:val="both"/>
        <w:rPr>
          <w:lang w:val="ro-RO"/>
        </w:rPr>
      </w:pPr>
    </w:p>
    <w:p w:rsidR="00F31547" w:rsidRPr="007549AF" w:rsidRDefault="00F31547" w:rsidP="0070359B">
      <w:pPr>
        <w:suppressAutoHyphens w:val="0"/>
        <w:autoSpaceDE w:val="0"/>
        <w:autoSpaceDN w:val="0"/>
        <w:adjustRightInd w:val="0"/>
        <w:spacing w:line="276" w:lineRule="auto"/>
        <w:ind w:left="720"/>
        <w:jc w:val="both"/>
        <w:rPr>
          <w:lang w:val="ro-RO"/>
        </w:rPr>
      </w:pPr>
      <w:r w:rsidRPr="007549AF">
        <w:rPr>
          <w:lang w:val="ro-RO"/>
        </w:rPr>
        <w:t>3. Timişoara conectată</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3.1. O mai bună racordare a Timişoarei la dinamica culturală naţională şi internaţională</w:t>
      </w:r>
    </w:p>
    <w:p w:rsidR="00F31547"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lastRenderedPageBreak/>
        <w:t>3.2. Valorificarea patrimoniului şi ofertei culturale în cadrul ofertei turistice a oraşului şi a localităţilor limitrofe</w:t>
      </w:r>
    </w:p>
    <w:p w:rsidR="0070359B" w:rsidRPr="007549AF" w:rsidRDefault="0070359B" w:rsidP="0070359B">
      <w:pPr>
        <w:suppressAutoHyphens w:val="0"/>
        <w:autoSpaceDE w:val="0"/>
        <w:autoSpaceDN w:val="0"/>
        <w:adjustRightInd w:val="0"/>
        <w:spacing w:line="276" w:lineRule="auto"/>
        <w:ind w:left="1440"/>
        <w:jc w:val="both"/>
        <w:rPr>
          <w:lang w:val="ro-RO"/>
        </w:rPr>
      </w:pPr>
    </w:p>
    <w:p w:rsidR="00F31547" w:rsidRDefault="00F31547" w:rsidP="0070359B">
      <w:pPr>
        <w:pStyle w:val="ListParagraph"/>
        <w:spacing w:after="0"/>
        <w:jc w:val="both"/>
        <w:rPr>
          <w:rFonts w:ascii="Times New Roman" w:hAnsi="Times New Roman"/>
          <w:sz w:val="24"/>
          <w:szCs w:val="24"/>
          <w:lang w:val="ro-RO"/>
        </w:rPr>
      </w:pPr>
      <w:r w:rsidRPr="007549AF">
        <w:rPr>
          <w:rFonts w:ascii="Times New Roman" w:hAnsi="Times New Roman"/>
          <w:sz w:val="24"/>
          <w:szCs w:val="24"/>
          <w:lang w:val="ro-RO"/>
        </w:rPr>
        <w:t>4. Timişoara responsabilă</w:t>
      </w:r>
    </w:p>
    <w:p w:rsidR="00F31547" w:rsidRPr="00140DF6" w:rsidRDefault="00F31547" w:rsidP="0070359B">
      <w:pPr>
        <w:pStyle w:val="ListParagraph"/>
        <w:spacing w:after="0"/>
        <w:ind w:left="1440"/>
        <w:jc w:val="both"/>
        <w:rPr>
          <w:rFonts w:ascii="Times New Roman" w:hAnsi="Times New Roman"/>
          <w:sz w:val="24"/>
          <w:szCs w:val="24"/>
          <w:lang w:val="ro-RO"/>
        </w:rPr>
      </w:pPr>
      <w:r>
        <w:rPr>
          <w:rFonts w:ascii="Times New Roman" w:hAnsi="Times New Roman"/>
          <w:sz w:val="24"/>
          <w:szCs w:val="24"/>
          <w:lang w:val="it-IT"/>
        </w:rPr>
        <w:t xml:space="preserve"> </w:t>
      </w:r>
      <w:r w:rsidRPr="00140DF6">
        <w:rPr>
          <w:rFonts w:ascii="Times New Roman" w:hAnsi="Times New Roman"/>
          <w:sz w:val="24"/>
          <w:szCs w:val="24"/>
          <w:lang w:val="it-IT"/>
        </w:rPr>
        <w:t>4.1.Creşterea gradului de conştientizare a valorilor de patrimoniu, reabilitarea şi punerea în valoare a patrimoniului construit al oraşului</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4.2.Creşterea calităţii spaţiului public amenajat ca un cadru favorabil pentru artă şi cultură</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4.3.Creşterea calităţii spaţiilor verzi amenajate ca un cadru favorabil pentru artă şi cultură (Timişoara Verde)</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4.4.Regenerare urbană prin cultură – refuncţionalizarea spaţiilor existente pentru cultură</w:t>
      </w:r>
    </w:p>
    <w:p w:rsidR="00F31547" w:rsidRDefault="00F31547" w:rsidP="0070359B">
      <w:pPr>
        <w:pStyle w:val="ListParagraph"/>
        <w:spacing w:after="0"/>
        <w:jc w:val="both"/>
        <w:rPr>
          <w:rFonts w:ascii="Times New Roman" w:hAnsi="Times New Roman"/>
          <w:sz w:val="24"/>
          <w:szCs w:val="24"/>
          <w:lang w:val="ro-RO"/>
        </w:rPr>
      </w:pPr>
    </w:p>
    <w:p w:rsidR="00F31547" w:rsidRPr="007549AF" w:rsidRDefault="00F31547" w:rsidP="0070359B">
      <w:pPr>
        <w:pStyle w:val="ListParagraph"/>
        <w:spacing w:after="0"/>
        <w:jc w:val="both"/>
        <w:rPr>
          <w:rFonts w:ascii="Times New Roman" w:hAnsi="Times New Roman"/>
          <w:sz w:val="24"/>
          <w:szCs w:val="24"/>
          <w:lang w:val="ro-RO"/>
        </w:rPr>
      </w:pPr>
      <w:r w:rsidRPr="007549AF">
        <w:rPr>
          <w:rFonts w:ascii="Times New Roman" w:hAnsi="Times New Roman"/>
          <w:sz w:val="24"/>
          <w:szCs w:val="24"/>
          <w:lang w:val="ro-RO"/>
        </w:rPr>
        <w:t>5. Timişoara deschisă</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5.1.O coordonare internă eficientă în cadrul Primăriei Timişoara pentru realizarea politicilor publice culturale</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5.2.Îmbunătăţirea transparenţei decizionale şi a bunei guvernări a Primăriei Timişoara în sectorul cultural</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 xml:space="preserve">5.3.Corelarea sistematică cu activităţile Asociaţiei Timişoara Capitală Culturală Europeană </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5.4.Corelarea pentru cooperare culturală între Primăria Municipiului Timişoara şi alte autorităţi publice locale, judeţene şi naţionale</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5.5.Constituirea unui cadru de cooperare între Primăria Municipiului Timişoara, operatorii economici şi persoane fizice pentru dezvoltarea actului cultural timişorean</w:t>
      </w:r>
    </w:p>
    <w:p w:rsidR="00F31547" w:rsidRPr="007549AF" w:rsidRDefault="00F31547" w:rsidP="0070359B">
      <w:pPr>
        <w:suppressAutoHyphens w:val="0"/>
        <w:autoSpaceDE w:val="0"/>
        <w:autoSpaceDN w:val="0"/>
        <w:adjustRightInd w:val="0"/>
        <w:spacing w:line="276" w:lineRule="auto"/>
        <w:ind w:left="1440"/>
        <w:jc w:val="both"/>
        <w:rPr>
          <w:lang w:val="it-IT" w:eastAsia="en-US"/>
        </w:rPr>
      </w:pPr>
      <w:r w:rsidRPr="007549AF">
        <w:rPr>
          <w:lang w:val="it-IT" w:eastAsia="en-US"/>
        </w:rPr>
        <w:t xml:space="preserve">5.6.Îmbunăţirea procedurilor de finanţare nerambursabilă pe bază de proiect a actului cultural timişorean </w:t>
      </w:r>
    </w:p>
    <w:p w:rsidR="00F31547" w:rsidRPr="007549AF" w:rsidRDefault="00F31547" w:rsidP="0070359B">
      <w:pPr>
        <w:spacing w:line="276" w:lineRule="auto"/>
        <w:jc w:val="both"/>
        <w:rPr>
          <w:lang w:val="it-IT" w:eastAsia="en-US"/>
        </w:rPr>
      </w:pPr>
    </w:p>
    <w:p w:rsidR="00F31547" w:rsidRPr="007549AF" w:rsidRDefault="00F31547" w:rsidP="0070359B">
      <w:pPr>
        <w:spacing w:line="276" w:lineRule="auto"/>
        <w:jc w:val="both"/>
        <w:rPr>
          <w:lang w:val="ro-RO"/>
        </w:rPr>
      </w:pPr>
      <w:r>
        <w:rPr>
          <w:lang w:val="ro-RO"/>
        </w:rPr>
        <w:tab/>
      </w:r>
      <w:r w:rsidRPr="007549AF">
        <w:rPr>
          <w:lang w:val="ro-RO"/>
        </w:rPr>
        <w:t>Primăria şi Consiliul Local al Municipiului Timişoara consideră importantă şi oportună sprijinirea culturii şi iniţiativelor adresate acesteia.</w:t>
      </w:r>
    </w:p>
    <w:p w:rsidR="00F31547" w:rsidRPr="008B3771" w:rsidRDefault="00F31547" w:rsidP="0070359B">
      <w:pPr>
        <w:suppressAutoHyphens w:val="0"/>
        <w:autoSpaceDE w:val="0"/>
        <w:autoSpaceDN w:val="0"/>
        <w:adjustRightInd w:val="0"/>
        <w:spacing w:line="276" w:lineRule="auto"/>
        <w:jc w:val="both"/>
        <w:rPr>
          <w:color w:val="000000"/>
          <w:lang w:val="ro-RO" w:eastAsia="en-US"/>
        </w:rPr>
      </w:pPr>
      <w:r>
        <w:rPr>
          <w:color w:val="000000"/>
          <w:lang w:val="ro-RO" w:eastAsia="en-US"/>
        </w:rPr>
        <w:tab/>
      </w:r>
      <w:r w:rsidRPr="007549AF">
        <w:rPr>
          <w:color w:val="000000"/>
          <w:lang w:val="ro-RO" w:eastAsia="en-US"/>
        </w:rPr>
        <w:t>Pentru atingerea acestor obiective</w:t>
      </w:r>
      <w:r w:rsidRPr="008B3771">
        <w:rPr>
          <w:color w:val="000000"/>
          <w:lang w:val="ro-RO" w:eastAsia="en-US"/>
        </w:rPr>
        <w:t xml:space="preserve">, </w:t>
      </w:r>
      <w:r>
        <w:rPr>
          <w:color w:val="000000"/>
          <w:lang w:val="ro-RO" w:eastAsia="en-US"/>
        </w:rPr>
        <w:t xml:space="preserve">au fost identificate </w:t>
      </w:r>
      <w:r w:rsidRPr="008B3771">
        <w:rPr>
          <w:color w:val="000000"/>
          <w:lang w:val="ro-RO" w:eastAsia="en-US"/>
        </w:rPr>
        <w:t xml:space="preserve">următoarele </w:t>
      </w:r>
      <w:r w:rsidRPr="00F90FB9">
        <w:rPr>
          <w:bCs/>
          <w:color w:val="000000"/>
          <w:lang w:val="ro-RO" w:eastAsia="en-US"/>
        </w:rPr>
        <w:t>priorităţi de finanţare, definite în Strategia Culturală a Municipiului Timişoara pentru perioada 2014- 2024</w:t>
      </w:r>
      <w:r w:rsidRPr="00F90FB9">
        <w:rPr>
          <w:color w:val="000000"/>
          <w:lang w:val="ro-RO" w:eastAsia="en-US"/>
        </w:rPr>
        <w:t>:</w:t>
      </w:r>
    </w:p>
    <w:p w:rsidR="00F31547" w:rsidRPr="008B3771" w:rsidRDefault="00F31547" w:rsidP="0070359B">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sidRPr="008B3771">
        <w:rPr>
          <w:color w:val="000000"/>
          <w:lang w:val="it-IT" w:eastAsia="en-US"/>
        </w:rPr>
        <w:tab/>
        <w:t>proiecte intergeneraţionale;</w:t>
      </w:r>
    </w:p>
    <w:p w:rsidR="00F31547" w:rsidRPr="008B3771" w:rsidRDefault="00F31547" w:rsidP="0070359B">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sidRPr="008B3771">
        <w:rPr>
          <w:color w:val="000000"/>
          <w:lang w:val="it-IT" w:eastAsia="en-US"/>
        </w:rPr>
        <w:tab/>
        <w:t xml:space="preserve">educaţie culturală/dezvoltarea publicului; </w:t>
      </w:r>
    </w:p>
    <w:p w:rsidR="00F31547" w:rsidRPr="008B3771" w:rsidRDefault="00F31547" w:rsidP="0070359B">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sidRPr="008B3771">
        <w:rPr>
          <w:color w:val="000000"/>
          <w:lang w:val="it-IT" w:eastAsia="en-US"/>
        </w:rPr>
        <w:tab/>
        <w:t>formare profesională pentru sprijinirea profesionalizării operatorilor culturali în zona managementului de fonduri publice naţionale şi europene, cu focus pe proiectele de cooperare transfrontalieră şi proiectele cu fonduri comunitare;</w:t>
      </w:r>
    </w:p>
    <w:p w:rsidR="00F31547" w:rsidRPr="008B3771" w:rsidRDefault="00F31547" w:rsidP="0070359B">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sidRPr="008B3771">
        <w:rPr>
          <w:color w:val="000000"/>
          <w:lang w:val="it-IT" w:eastAsia="en-US"/>
        </w:rPr>
        <w:tab/>
        <w:t>evenimente dedicate tinerilor în afara centrului ;</w:t>
      </w:r>
    </w:p>
    <w:p w:rsidR="00F31547" w:rsidRPr="008B3771" w:rsidRDefault="00F31547" w:rsidP="0070359B">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sidRPr="008B3771">
        <w:rPr>
          <w:color w:val="000000"/>
          <w:lang w:val="it-IT" w:eastAsia="en-US"/>
        </w:rPr>
        <w:tab/>
        <w:t xml:space="preserve">proiecte interdisciplinare (atât la nivel artistic, de colaborare între artişti din diferite zone de creaţie, cât şi ca ofertă către public, în sensul colării unor zone diferite pentru a contrui un discurs comun: expoziţii de artă contemporană, teatru, </w:t>
      </w:r>
      <w:r>
        <w:rPr>
          <w:color w:val="000000"/>
          <w:lang w:val="it-IT" w:eastAsia="en-US"/>
        </w:rPr>
        <w:t>carte, design, arhitectur</w:t>
      </w:r>
      <w:r w:rsidR="00232A83">
        <w:rPr>
          <w:color w:val="000000"/>
          <w:lang w:val="it-IT" w:eastAsia="en-US"/>
        </w:rPr>
        <w:t>ă</w:t>
      </w:r>
      <w:r w:rsidRPr="008B3771">
        <w:rPr>
          <w:color w:val="000000"/>
          <w:lang w:val="it-IT" w:eastAsia="en-US"/>
        </w:rPr>
        <w:t>);</w:t>
      </w:r>
    </w:p>
    <w:p w:rsidR="00F31547" w:rsidRPr="008B3771" w:rsidRDefault="00F31547" w:rsidP="0070359B">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sidRPr="008B3771">
        <w:rPr>
          <w:color w:val="000000"/>
          <w:lang w:val="it-IT" w:eastAsia="en-US"/>
        </w:rPr>
        <w:tab/>
        <w:t>şcoli de vară pentru curatori tineri şi teoreticieni în domeniul artistic;</w:t>
      </w:r>
    </w:p>
    <w:p w:rsidR="00F31547" w:rsidRPr="008B3771" w:rsidRDefault="00F31547" w:rsidP="0070359B">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lastRenderedPageBreak/>
        <w:t>-</w:t>
      </w:r>
      <w:r w:rsidRPr="008B3771">
        <w:rPr>
          <w:color w:val="000000"/>
          <w:lang w:val="it-IT" w:eastAsia="en-US"/>
        </w:rPr>
        <w:tab/>
        <w:t>proiecte sociale/intervenţie culturală;</w:t>
      </w:r>
    </w:p>
    <w:p w:rsidR="00F31547" w:rsidRPr="008B3771" w:rsidRDefault="00F31547" w:rsidP="0070359B">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sidRPr="008B3771">
        <w:rPr>
          <w:color w:val="000000"/>
          <w:lang w:val="it-IT" w:eastAsia="en-US"/>
        </w:rPr>
        <w:tab/>
        <w:t>tabere interculturale, cu tematică culturală/artistică;</w:t>
      </w:r>
    </w:p>
    <w:p w:rsidR="00F31547" w:rsidRPr="008B3771" w:rsidRDefault="00F31547" w:rsidP="0070359B">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sidRPr="008B3771">
        <w:rPr>
          <w:color w:val="000000"/>
          <w:lang w:val="it-IT" w:eastAsia="en-US"/>
        </w:rPr>
        <w:tab/>
        <w:t xml:space="preserve">înfiinţarea unor burse de creaţie şi de atelier pentru artiştii din Timişoara, care să compenseze problema lipsei spaţiilor şi  problemele materiale care împiedică creaţia; </w:t>
      </w:r>
    </w:p>
    <w:p w:rsidR="00F31547" w:rsidRPr="008B3771" w:rsidRDefault="00F31547" w:rsidP="0070359B">
      <w:pPr>
        <w:suppressAutoHyphens w:val="0"/>
        <w:autoSpaceDE w:val="0"/>
        <w:autoSpaceDN w:val="0"/>
        <w:adjustRightInd w:val="0"/>
        <w:spacing w:line="276" w:lineRule="auto"/>
        <w:ind w:left="720" w:hanging="360"/>
        <w:jc w:val="both"/>
        <w:rPr>
          <w:color w:val="000000"/>
          <w:lang w:val="fr-FR" w:eastAsia="en-US"/>
        </w:rPr>
      </w:pPr>
      <w:r>
        <w:rPr>
          <w:color w:val="000000"/>
          <w:lang w:val="fr-FR" w:eastAsia="en-US"/>
        </w:rPr>
        <w:t>-</w:t>
      </w:r>
      <w:r w:rsidRPr="008B3771">
        <w:rPr>
          <w:color w:val="000000"/>
          <w:lang w:val="fr-FR" w:eastAsia="en-US"/>
        </w:rPr>
        <w:tab/>
        <w:t>proiecte de formare de formatori ;</w:t>
      </w:r>
    </w:p>
    <w:p w:rsidR="00F31547" w:rsidRPr="00995DBC" w:rsidRDefault="00F31547" w:rsidP="0070359B">
      <w:pPr>
        <w:suppressAutoHyphens w:val="0"/>
        <w:autoSpaceDE w:val="0"/>
        <w:autoSpaceDN w:val="0"/>
        <w:adjustRightInd w:val="0"/>
        <w:spacing w:line="276" w:lineRule="auto"/>
        <w:ind w:left="720" w:hanging="360"/>
        <w:jc w:val="both"/>
        <w:rPr>
          <w:color w:val="000000"/>
          <w:lang w:val="fr-FR" w:eastAsia="en-US"/>
        </w:rPr>
      </w:pPr>
      <w:r>
        <w:rPr>
          <w:color w:val="000000"/>
          <w:lang w:val="fr-FR" w:eastAsia="en-US"/>
        </w:rPr>
        <w:t>-</w:t>
      </w:r>
      <w:r w:rsidRPr="00995DBC">
        <w:rPr>
          <w:color w:val="000000"/>
          <w:lang w:val="fr-FR" w:eastAsia="en-US"/>
        </w:rPr>
        <w:tab/>
        <w:t>proiecte cu participare internaţională substanţială;</w:t>
      </w:r>
    </w:p>
    <w:p w:rsidR="00F31547" w:rsidRDefault="00F31547" w:rsidP="0070359B">
      <w:pPr>
        <w:spacing w:line="276" w:lineRule="auto"/>
        <w:ind w:left="360"/>
        <w:jc w:val="both"/>
        <w:rPr>
          <w:color w:val="000000"/>
          <w:lang w:val="fr-FR" w:eastAsia="en-US"/>
        </w:rPr>
      </w:pPr>
      <w:r>
        <w:rPr>
          <w:color w:val="000000"/>
          <w:lang w:val="fr-FR" w:eastAsia="en-US"/>
        </w:rPr>
        <w:t>-</w:t>
      </w:r>
      <w:r w:rsidRPr="00995DBC">
        <w:rPr>
          <w:color w:val="000000"/>
          <w:lang w:val="fr-FR" w:eastAsia="en-US"/>
        </w:rPr>
        <w:tab/>
        <w:t>proiecte de promovare a brandurilor culturale locale.</w:t>
      </w:r>
    </w:p>
    <w:p w:rsidR="00F31547" w:rsidRPr="00995DBC" w:rsidRDefault="00F31547" w:rsidP="0070359B">
      <w:pPr>
        <w:spacing w:line="276" w:lineRule="auto"/>
        <w:jc w:val="both"/>
        <w:rPr>
          <w:b/>
          <w:bCs/>
          <w:iCs/>
          <w:lang w:val="fr-FR"/>
        </w:rPr>
      </w:pPr>
    </w:p>
    <w:p w:rsidR="00F31547" w:rsidRPr="002C7304" w:rsidRDefault="00F31547" w:rsidP="0070359B">
      <w:pPr>
        <w:spacing w:line="276" w:lineRule="auto"/>
        <w:jc w:val="both"/>
        <w:rPr>
          <w:lang w:val="ro-RO"/>
        </w:rPr>
      </w:pPr>
      <w:r>
        <w:rPr>
          <w:b/>
          <w:lang w:val="ro-RO"/>
        </w:rPr>
        <w:t xml:space="preserve">(2) </w:t>
      </w:r>
      <w:r w:rsidRPr="002C7304">
        <w:rPr>
          <w:b/>
          <w:lang w:val="ro-RO"/>
        </w:rPr>
        <w:t xml:space="preserve"> Eligibilitatea programelor / proiectelor / </w:t>
      </w:r>
      <w:r w:rsidRPr="002C7304">
        <w:rPr>
          <w:b/>
          <w:bCs/>
          <w:shd w:val="clear" w:color="auto" w:fill="FFFFFF"/>
          <w:lang w:val="ro-RO"/>
        </w:rPr>
        <w:t>acţiunilor de tineret</w:t>
      </w:r>
      <w:r w:rsidRPr="002C7304">
        <w:rPr>
          <w:b/>
          <w:lang w:val="ro-RO"/>
        </w:rPr>
        <w:t xml:space="preserve"> </w:t>
      </w:r>
    </w:p>
    <w:p w:rsidR="00F31547" w:rsidRDefault="00F31547" w:rsidP="0070359B">
      <w:pPr>
        <w:spacing w:line="276" w:lineRule="auto"/>
        <w:jc w:val="both"/>
        <w:rPr>
          <w:lang w:val="ro-RO"/>
        </w:rPr>
      </w:pPr>
      <w:r>
        <w:rPr>
          <w:lang w:val="ro-RO"/>
        </w:rPr>
        <w:tab/>
      </w:r>
      <w:r w:rsidRPr="002C7304">
        <w:rPr>
          <w:lang w:val="ro-RO"/>
        </w:rPr>
        <w:t xml:space="preserve">Solicitantul, în elaborarea programelor / proiectelor şi/ sau </w:t>
      </w:r>
      <w:r w:rsidRPr="002C7304">
        <w:rPr>
          <w:bCs/>
          <w:lang w:val="ro-RO"/>
        </w:rPr>
        <w:t>acţiunilor de tineret</w:t>
      </w:r>
      <w:r w:rsidRPr="002C7304">
        <w:rPr>
          <w:lang w:val="ro-RO"/>
        </w:rPr>
        <w:t>, va ţine cont de faptul că Primăria şi Consiliul Local consideră importantă</w:t>
      </w:r>
      <w:r w:rsidRPr="009945B9">
        <w:rPr>
          <w:lang w:val="ro-RO"/>
        </w:rPr>
        <w:t xml:space="preserve"> şi oportună finanţarea proiectelor </w:t>
      </w:r>
      <w:r w:rsidRPr="009945B9">
        <w:rPr>
          <w:bCs/>
          <w:lang w:val="ro-RO"/>
        </w:rPr>
        <w:t>de tineret</w:t>
      </w:r>
      <w:r w:rsidRPr="009945B9">
        <w:rPr>
          <w:lang w:val="ro-RO"/>
        </w:rPr>
        <w:t xml:space="preserve"> de maximă anvergură, cu caracter regional, euroregional şi internaţional care să sprijine candidatura Timişoarei la titlul de Capitală </w:t>
      </w:r>
      <w:r w:rsidRPr="00893885">
        <w:rPr>
          <w:lang w:val="ro-RO"/>
        </w:rPr>
        <w:t xml:space="preserve">Europeană a Culturii conform criteriilor solicitate prin programul european. Proiectele </w:t>
      </w:r>
      <w:r w:rsidRPr="00893885">
        <w:rPr>
          <w:bCs/>
          <w:shd w:val="clear" w:color="auto" w:fill="FFFFFF"/>
          <w:lang w:val="ro-RO"/>
        </w:rPr>
        <w:t>de tineret</w:t>
      </w:r>
      <w:r w:rsidRPr="00893885">
        <w:rPr>
          <w:lang w:val="ro-RO"/>
        </w:rPr>
        <w:t xml:space="preserve"> depuse spre a fi selectate trebuie să corespundă axelor/dimensiunilor prioritare identificate </w:t>
      </w:r>
      <w:r>
        <w:rPr>
          <w:lang w:val="ro-RO"/>
        </w:rPr>
        <w:t>în cadrul Strategiei de tineret</w:t>
      </w:r>
      <w:r w:rsidRPr="0081745E">
        <w:rPr>
          <w:lang w:val="ro-RO"/>
        </w:rPr>
        <w:t>,</w:t>
      </w:r>
      <w:r w:rsidRPr="00893885">
        <w:rPr>
          <w:lang w:val="ro-RO"/>
        </w:rPr>
        <w:t xml:space="preserve"> respectiv direcţiilor strategice, obiectivelor şi măsurilor specifice:</w:t>
      </w:r>
    </w:p>
    <w:p w:rsidR="00F31547" w:rsidRDefault="00F31547" w:rsidP="0070359B">
      <w:pPr>
        <w:pStyle w:val="ListParagraph"/>
        <w:jc w:val="both"/>
        <w:rPr>
          <w:rFonts w:ascii="Times New Roman" w:hAnsi="Times New Roman"/>
          <w:sz w:val="24"/>
          <w:szCs w:val="24"/>
          <w:lang w:val="ro-RO"/>
        </w:rPr>
      </w:pPr>
    </w:p>
    <w:p w:rsidR="00F31547" w:rsidRPr="00893885" w:rsidRDefault="00F31547" w:rsidP="0070359B">
      <w:pPr>
        <w:pStyle w:val="ListParagraph"/>
        <w:jc w:val="both"/>
        <w:rPr>
          <w:rFonts w:ascii="Times New Roman" w:hAnsi="Times New Roman"/>
          <w:sz w:val="24"/>
          <w:szCs w:val="24"/>
          <w:lang w:val="ro-RO"/>
        </w:rPr>
      </w:pPr>
      <w:r w:rsidRPr="00893885">
        <w:rPr>
          <w:rFonts w:ascii="Times New Roman" w:hAnsi="Times New Roman"/>
          <w:sz w:val="24"/>
          <w:szCs w:val="24"/>
          <w:lang w:val="ro-RO"/>
        </w:rPr>
        <w:t>1</w:t>
      </w:r>
      <w:r>
        <w:rPr>
          <w:rFonts w:ascii="Times New Roman" w:hAnsi="Times New Roman"/>
          <w:sz w:val="24"/>
          <w:szCs w:val="24"/>
          <w:lang w:val="ro-RO"/>
        </w:rPr>
        <w:t>.Societatea pentru tineri</w:t>
      </w:r>
    </w:p>
    <w:p w:rsidR="00F31547" w:rsidRDefault="00F31547" w:rsidP="0070359B">
      <w:pPr>
        <w:pStyle w:val="ListParagraph"/>
        <w:numPr>
          <w:ilvl w:val="0"/>
          <w:numId w:val="27"/>
        </w:numPr>
        <w:jc w:val="both"/>
        <w:rPr>
          <w:rFonts w:ascii="Times New Roman" w:hAnsi="Times New Roman"/>
          <w:sz w:val="24"/>
          <w:szCs w:val="24"/>
          <w:lang w:val="ro-RO"/>
        </w:rPr>
      </w:pPr>
      <w:r w:rsidRPr="00893885">
        <w:rPr>
          <w:rFonts w:ascii="Times New Roman" w:hAnsi="Times New Roman"/>
          <w:sz w:val="24"/>
          <w:szCs w:val="24"/>
          <w:lang w:val="ro-RO"/>
        </w:rPr>
        <w:t>cadrul instituţional</w:t>
      </w:r>
    </w:p>
    <w:p w:rsidR="00F31547" w:rsidRDefault="00F31547" w:rsidP="0070359B">
      <w:pPr>
        <w:pStyle w:val="ListParagraph"/>
        <w:jc w:val="both"/>
        <w:rPr>
          <w:rFonts w:ascii="Times New Roman" w:hAnsi="Times New Roman"/>
          <w:sz w:val="24"/>
          <w:szCs w:val="24"/>
          <w:lang w:val="ro-RO"/>
        </w:rPr>
      </w:pPr>
    </w:p>
    <w:p w:rsidR="00F31547" w:rsidRPr="00893885" w:rsidRDefault="00F31547" w:rsidP="0070359B">
      <w:pPr>
        <w:pStyle w:val="ListParagraph"/>
        <w:jc w:val="both"/>
        <w:rPr>
          <w:rFonts w:ascii="Times New Roman" w:hAnsi="Times New Roman"/>
          <w:sz w:val="24"/>
          <w:szCs w:val="24"/>
          <w:lang w:val="ro-RO"/>
        </w:rPr>
      </w:pPr>
      <w:r w:rsidRPr="00893885">
        <w:rPr>
          <w:rFonts w:ascii="Times New Roman" w:hAnsi="Times New Roman"/>
          <w:sz w:val="24"/>
          <w:szCs w:val="24"/>
          <w:lang w:val="ro-RO"/>
        </w:rPr>
        <w:t xml:space="preserve">2. </w:t>
      </w:r>
      <w:r>
        <w:rPr>
          <w:rFonts w:ascii="Times New Roman" w:hAnsi="Times New Roman"/>
          <w:sz w:val="24"/>
          <w:szCs w:val="24"/>
          <w:lang w:val="ro-RO"/>
        </w:rPr>
        <w:t>Dezvoltare profesionala si personala</w:t>
      </w:r>
    </w:p>
    <w:p w:rsidR="00F31547" w:rsidRPr="00893885" w:rsidRDefault="00F31547" w:rsidP="0070359B">
      <w:pPr>
        <w:pStyle w:val="ListParagraph"/>
        <w:numPr>
          <w:ilvl w:val="0"/>
          <w:numId w:val="27"/>
        </w:numPr>
        <w:jc w:val="both"/>
        <w:rPr>
          <w:rFonts w:ascii="Times New Roman" w:hAnsi="Times New Roman"/>
          <w:sz w:val="24"/>
          <w:szCs w:val="24"/>
          <w:lang w:val="ro-RO"/>
        </w:rPr>
      </w:pPr>
      <w:r w:rsidRPr="00893885">
        <w:rPr>
          <w:rFonts w:ascii="Times New Roman" w:hAnsi="Times New Roman"/>
          <w:sz w:val="24"/>
          <w:szCs w:val="24"/>
          <w:lang w:val="ro-RO"/>
        </w:rPr>
        <w:t>consiliere</w:t>
      </w:r>
    </w:p>
    <w:p w:rsidR="00F31547" w:rsidRPr="00893885" w:rsidRDefault="00F31547" w:rsidP="0070359B">
      <w:pPr>
        <w:pStyle w:val="ListParagraph"/>
        <w:numPr>
          <w:ilvl w:val="0"/>
          <w:numId w:val="27"/>
        </w:numPr>
        <w:jc w:val="both"/>
        <w:rPr>
          <w:rFonts w:ascii="Times New Roman" w:hAnsi="Times New Roman"/>
          <w:sz w:val="24"/>
          <w:szCs w:val="24"/>
          <w:lang w:val="ro-RO"/>
        </w:rPr>
      </w:pPr>
      <w:r w:rsidRPr="00893885">
        <w:rPr>
          <w:rFonts w:ascii="Times New Roman" w:hAnsi="Times New Roman"/>
          <w:sz w:val="24"/>
          <w:szCs w:val="24"/>
          <w:lang w:val="ro-RO"/>
        </w:rPr>
        <w:t>educaţia formală</w:t>
      </w:r>
    </w:p>
    <w:p w:rsidR="00F31547" w:rsidRPr="00893885" w:rsidRDefault="00F31547" w:rsidP="0070359B">
      <w:pPr>
        <w:pStyle w:val="ListParagraph"/>
        <w:numPr>
          <w:ilvl w:val="0"/>
          <w:numId w:val="27"/>
        </w:numPr>
        <w:jc w:val="both"/>
        <w:rPr>
          <w:rFonts w:ascii="Times New Roman" w:hAnsi="Times New Roman"/>
          <w:sz w:val="24"/>
          <w:szCs w:val="24"/>
          <w:lang w:val="ro-RO"/>
        </w:rPr>
      </w:pPr>
      <w:r w:rsidRPr="00893885">
        <w:rPr>
          <w:rFonts w:ascii="Times New Roman" w:hAnsi="Times New Roman"/>
          <w:sz w:val="24"/>
          <w:szCs w:val="24"/>
          <w:lang w:val="ro-RO"/>
        </w:rPr>
        <w:t>educaţia non-formală</w:t>
      </w:r>
    </w:p>
    <w:p w:rsidR="00F31547" w:rsidRPr="00893885" w:rsidRDefault="00F31547" w:rsidP="0070359B">
      <w:pPr>
        <w:pStyle w:val="ListParagraph"/>
        <w:numPr>
          <w:ilvl w:val="0"/>
          <w:numId w:val="27"/>
        </w:numPr>
        <w:jc w:val="both"/>
        <w:rPr>
          <w:rFonts w:ascii="Times New Roman" w:hAnsi="Times New Roman"/>
          <w:sz w:val="24"/>
          <w:szCs w:val="24"/>
          <w:lang w:val="ro-RO"/>
        </w:rPr>
      </w:pPr>
      <w:r w:rsidRPr="00893885">
        <w:rPr>
          <w:rFonts w:ascii="Times New Roman" w:hAnsi="Times New Roman"/>
          <w:sz w:val="24"/>
          <w:szCs w:val="24"/>
          <w:lang w:val="ro-RO"/>
        </w:rPr>
        <w:t>sport</w:t>
      </w:r>
    </w:p>
    <w:p w:rsidR="00F31547" w:rsidRPr="00893885" w:rsidRDefault="00F31547" w:rsidP="0070359B">
      <w:pPr>
        <w:pStyle w:val="ListParagraph"/>
        <w:numPr>
          <w:ilvl w:val="0"/>
          <w:numId w:val="27"/>
        </w:numPr>
        <w:jc w:val="both"/>
        <w:rPr>
          <w:rFonts w:ascii="Times New Roman" w:hAnsi="Times New Roman"/>
          <w:sz w:val="24"/>
          <w:szCs w:val="24"/>
          <w:lang w:val="ro-RO"/>
        </w:rPr>
      </w:pPr>
      <w:r w:rsidRPr="00893885">
        <w:rPr>
          <w:rFonts w:ascii="Times New Roman" w:hAnsi="Times New Roman"/>
          <w:sz w:val="24"/>
          <w:szCs w:val="24"/>
          <w:lang w:val="ro-RO"/>
        </w:rPr>
        <w:t>cultură</w:t>
      </w:r>
    </w:p>
    <w:p w:rsidR="00F31547" w:rsidRPr="00893885" w:rsidRDefault="00F31547" w:rsidP="0070359B">
      <w:pPr>
        <w:pStyle w:val="ListParagraph"/>
        <w:numPr>
          <w:ilvl w:val="0"/>
          <w:numId w:val="27"/>
        </w:numPr>
        <w:jc w:val="both"/>
        <w:rPr>
          <w:rFonts w:ascii="Times New Roman" w:hAnsi="Times New Roman"/>
          <w:sz w:val="24"/>
          <w:szCs w:val="24"/>
          <w:lang w:val="ro-RO"/>
        </w:rPr>
      </w:pPr>
      <w:r w:rsidRPr="00893885">
        <w:rPr>
          <w:rFonts w:ascii="Times New Roman" w:hAnsi="Times New Roman"/>
          <w:sz w:val="24"/>
          <w:szCs w:val="24"/>
          <w:lang w:val="ro-RO"/>
        </w:rPr>
        <w:t>timp liber – divertisment (loisir) şi turism</w:t>
      </w:r>
    </w:p>
    <w:p w:rsidR="00F31547" w:rsidRDefault="00F31547" w:rsidP="0070359B">
      <w:pPr>
        <w:pStyle w:val="ListParagraph"/>
        <w:numPr>
          <w:ilvl w:val="0"/>
          <w:numId w:val="27"/>
        </w:numPr>
        <w:jc w:val="both"/>
        <w:rPr>
          <w:rFonts w:ascii="Times New Roman" w:hAnsi="Times New Roman"/>
          <w:sz w:val="24"/>
          <w:szCs w:val="24"/>
          <w:lang w:val="ro-RO"/>
        </w:rPr>
      </w:pPr>
      <w:r w:rsidRPr="00893885">
        <w:rPr>
          <w:rFonts w:ascii="Times New Roman" w:hAnsi="Times New Roman"/>
          <w:sz w:val="24"/>
          <w:szCs w:val="24"/>
          <w:lang w:val="ro-RO"/>
        </w:rPr>
        <w:t>colaborare-integrare între tineri</w:t>
      </w:r>
    </w:p>
    <w:p w:rsidR="00F31547" w:rsidRPr="00893885" w:rsidRDefault="00F31547" w:rsidP="0070359B">
      <w:pPr>
        <w:pStyle w:val="ListParagraph"/>
        <w:ind w:left="1800"/>
        <w:jc w:val="both"/>
        <w:rPr>
          <w:rFonts w:ascii="Times New Roman" w:hAnsi="Times New Roman"/>
          <w:sz w:val="24"/>
          <w:szCs w:val="24"/>
          <w:lang w:val="ro-RO"/>
        </w:rPr>
      </w:pPr>
    </w:p>
    <w:p w:rsidR="00F31547" w:rsidRPr="00893885" w:rsidRDefault="00F31547" w:rsidP="0070359B">
      <w:pPr>
        <w:pStyle w:val="ListParagraph"/>
        <w:jc w:val="both"/>
        <w:rPr>
          <w:rFonts w:ascii="Times New Roman" w:hAnsi="Times New Roman"/>
          <w:sz w:val="24"/>
          <w:szCs w:val="24"/>
          <w:lang w:val="ro-RO"/>
        </w:rPr>
      </w:pPr>
      <w:r w:rsidRPr="00893885">
        <w:rPr>
          <w:rFonts w:ascii="Times New Roman" w:hAnsi="Times New Roman"/>
          <w:sz w:val="24"/>
          <w:szCs w:val="24"/>
          <w:lang w:val="ro-RO"/>
        </w:rPr>
        <w:t xml:space="preserve">3. </w:t>
      </w:r>
      <w:r>
        <w:rPr>
          <w:rFonts w:ascii="Times New Roman" w:hAnsi="Times New Roman"/>
          <w:sz w:val="24"/>
          <w:szCs w:val="24"/>
          <w:lang w:val="ro-RO"/>
        </w:rPr>
        <w:t>Tineri pentru societate</w:t>
      </w:r>
    </w:p>
    <w:p w:rsidR="00F31547" w:rsidRPr="00893885" w:rsidRDefault="00F31547" w:rsidP="0070359B">
      <w:pPr>
        <w:pStyle w:val="ListParagraph"/>
        <w:numPr>
          <w:ilvl w:val="0"/>
          <w:numId w:val="27"/>
        </w:numPr>
        <w:jc w:val="both"/>
        <w:rPr>
          <w:rFonts w:ascii="Times New Roman" w:hAnsi="Times New Roman"/>
          <w:sz w:val="24"/>
          <w:szCs w:val="24"/>
          <w:lang w:val="ro-RO"/>
        </w:rPr>
      </w:pPr>
      <w:r w:rsidRPr="00893885">
        <w:rPr>
          <w:rFonts w:ascii="Times New Roman" w:hAnsi="Times New Roman"/>
          <w:sz w:val="24"/>
          <w:szCs w:val="24"/>
          <w:lang w:val="ro-RO"/>
        </w:rPr>
        <w:t>participarea publică</w:t>
      </w:r>
    </w:p>
    <w:p w:rsidR="00F31547" w:rsidRPr="00893885" w:rsidRDefault="00F31547" w:rsidP="0070359B">
      <w:pPr>
        <w:pStyle w:val="ListParagraph"/>
        <w:numPr>
          <w:ilvl w:val="0"/>
          <w:numId w:val="27"/>
        </w:numPr>
        <w:jc w:val="both"/>
        <w:rPr>
          <w:rFonts w:ascii="Times New Roman" w:hAnsi="Times New Roman"/>
          <w:sz w:val="24"/>
          <w:szCs w:val="24"/>
          <w:lang w:val="ro-RO"/>
        </w:rPr>
      </w:pPr>
      <w:r w:rsidRPr="00893885">
        <w:rPr>
          <w:rFonts w:ascii="Times New Roman" w:hAnsi="Times New Roman"/>
          <w:sz w:val="24"/>
          <w:szCs w:val="24"/>
          <w:lang w:val="ro-RO"/>
        </w:rPr>
        <w:t>mediu şi ecologie</w:t>
      </w:r>
    </w:p>
    <w:p w:rsidR="00F31547" w:rsidRPr="00893885" w:rsidRDefault="00F31547" w:rsidP="0070359B">
      <w:pPr>
        <w:pStyle w:val="ListParagraph"/>
        <w:numPr>
          <w:ilvl w:val="0"/>
          <w:numId w:val="27"/>
        </w:numPr>
        <w:jc w:val="both"/>
        <w:rPr>
          <w:rFonts w:ascii="Times New Roman" w:hAnsi="Times New Roman"/>
          <w:sz w:val="24"/>
          <w:szCs w:val="24"/>
          <w:lang w:val="ro-RO"/>
        </w:rPr>
      </w:pPr>
      <w:r w:rsidRPr="00893885">
        <w:rPr>
          <w:rFonts w:ascii="Times New Roman" w:hAnsi="Times New Roman"/>
          <w:sz w:val="24"/>
          <w:szCs w:val="24"/>
          <w:lang w:val="ro-RO"/>
        </w:rPr>
        <w:t>social</w:t>
      </w:r>
    </w:p>
    <w:p w:rsidR="00F31547" w:rsidRPr="00893885" w:rsidRDefault="00F31547" w:rsidP="0070359B">
      <w:pPr>
        <w:pStyle w:val="ListParagraph"/>
        <w:numPr>
          <w:ilvl w:val="0"/>
          <w:numId w:val="27"/>
        </w:numPr>
        <w:jc w:val="both"/>
        <w:rPr>
          <w:rFonts w:ascii="Times New Roman" w:hAnsi="Times New Roman"/>
          <w:sz w:val="24"/>
          <w:szCs w:val="24"/>
          <w:lang w:val="ro-RO"/>
        </w:rPr>
      </w:pPr>
      <w:r w:rsidRPr="00893885">
        <w:rPr>
          <w:rFonts w:ascii="Times New Roman" w:hAnsi="Times New Roman"/>
          <w:sz w:val="24"/>
          <w:szCs w:val="24"/>
          <w:lang w:val="ro-RO"/>
        </w:rPr>
        <w:t>economic</w:t>
      </w:r>
    </w:p>
    <w:p w:rsidR="00F31547" w:rsidRPr="009945B9" w:rsidRDefault="00F31547" w:rsidP="0070359B">
      <w:pPr>
        <w:spacing w:line="276" w:lineRule="auto"/>
        <w:jc w:val="both"/>
        <w:rPr>
          <w:lang w:val="ro-RO"/>
        </w:rPr>
      </w:pPr>
      <w:r>
        <w:rPr>
          <w:lang w:val="ro-RO"/>
        </w:rPr>
        <w:tab/>
      </w:r>
      <w:r w:rsidRPr="009945B9">
        <w:rPr>
          <w:lang w:val="ro-RO"/>
        </w:rPr>
        <w:t>Primăria şi Consiliul Local al Municipiului Timişoara consideră importantă şi oportună sprijinirea</w:t>
      </w:r>
      <w:r>
        <w:rPr>
          <w:lang w:val="ro-RO"/>
        </w:rPr>
        <w:t xml:space="preserve"> </w:t>
      </w:r>
      <w:r w:rsidRPr="009945B9">
        <w:rPr>
          <w:lang w:val="ro-RO"/>
        </w:rPr>
        <w:t>tinerilor şi iniţiativelor adresate acestora pentru a deveni cetăţeni activi în procesul de dezvoltare a</w:t>
      </w:r>
      <w:r>
        <w:rPr>
          <w:lang w:val="ro-RO"/>
        </w:rPr>
        <w:t xml:space="preserve"> </w:t>
      </w:r>
      <w:r w:rsidRPr="009945B9">
        <w:rPr>
          <w:lang w:val="ro-RO"/>
        </w:rPr>
        <w:t>comunităţii locale.</w:t>
      </w:r>
    </w:p>
    <w:p w:rsidR="00F31547" w:rsidRPr="009945B9" w:rsidRDefault="00F31547" w:rsidP="0070359B">
      <w:pPr>
        <w:spacing w:line="276" w:lineRule="auto"/>
        <w:jc w:val="both"/>
        <w:rPr>
          <w:lang w:val="ro-RO"/>
        </w:rPr>
      </w:pPr>
      <w:r>
        <w:rPr>
          <w:lang w:val="ro-RO"/>
        </w:rPr>
        <w:tab/>
      </w:r>
      <w:r w:rsidRPr="009945B9">
        <w:rPr>
          <w:lang w:val="ro-RO"/>
        </w:rPr>
        <w:t>Pentru atingerea acestui scop, Primăria şi Consiliul Local Timişoara au identificat pentru programul de</w:t>
      </w:r>
      <w:r>
        <w:rPr>
          <w:lang w:val="ro-RO"/>
        </w:rPr>
        <w:t xml:space="preserve"> </w:t>
      </w:r>
      <w:r w:rsidRPr="009945B9">
        <w:rPr>
          <w:lang w:val="ro-RO"/>
        </w:rPr>
        <w:t>sprijinire a activităţilor de tineret următoarele obiective:</w:t>
      </w:r>
    </w:p>
    <w:p w:rsidR="00F31547" w:rsidRPr="009945B9" w:rsidRDefault="00F31547" w:rsidP="0070359B">
      <w:pPr>
        <w:spacing w:line="276" w:lineRule="auto"/>
        <w:jc w:val="both"/>
        <w:rPr>
          <w:lang w:val="ro-RO"/>
        </w:rPr>
      </w:pPr>
      <w:r w:rsidRPr="009945B9">
        <w:rPr>
          <w:lang w:val="ro-RO"/>
        </w:rPr>
        <w:t>1. Creşterea gradului de consum a culturii scrise şi dezvoltarea posibilităţii de autoexprimare a tinerilor;</w:t>
      </w:r>
    </w:p>
    <w:p w:rsidR="00F31547" w:rsidRPr="009945B9" w:rsidRDefault="00F31547" w:rsidP="0070359B">
      <w:pPr>
        <w:spacing w:line="276" w:lineRule="auto"/>
        <w:jc w:val="both"/>
        <w:rPr>
          <w:lang w:val="ro-RO"/>
        </w:rPr>
      </w:pPr>
      <w:r w:rsidRPr="009945B9">
        <w:rPr>
          <w:lang w:val="ro-RO"/>
        </w:rPr>
        <w:lastRenderedPageBreak/>
        <w:t>2. Creşterea gradului de implicare a tinerilor în muzică, dans, teatru, arte vizuale şi arte plastice;</w:t>
      </w:r>
    </w:p>
    <w:p w:rsidR="00F31547" w:rsidRPr="009945B9" w:rsidRDefault="00F31547" w:rsidP="0070359B">
      <w:pPr>
        <w:spacing w:line="276" w:lineRule="auto"/>
        <w:jc w:val="both"/>
        <w:rPr>
          <w:lang w:val="ro-RO"/>
        </w:rPr>
      </w:pPr>
      <w:r w:rsidRPr="009945B9">
        <w:rPr>
          <w:lang w:val="ro-RO"/>
        </w:rPr>
        <w:t>3. Creşterea nivelului de informare a tinerilor cu privire la valorile tradiţiei, istoriei, ştiinţei şi artei locale;</w:t>
      </w:r>
    </w:p>
    <w:p w:rsidR="00F31547" w:rsidRPr="009945B9" w:rsidRDefault="00F31547" w:rsidP="0070359B">
      <w:pPr>
        <w:spacing w:line="276" w:lineRule="auto"/>
        <w:jc w:val="both"/>
        <w:rPr>
          <w:lang w:val="ro-RO"/>
        </w:rPr>
      </w:pPr>
      <w:r w:rsidRPr="009945B9">
        <w:rPr>
          <w:lang w:val="ro-RO"/>
        </w:rPr>
        <w:t>4. Creşterea capacităţii de relaţionare a tinerilor din cadrul unităţilor de învăţământ;</w:t>
      </w:r>
    </w:p>
    <w:p w:rsidR="00F31547" w:rsidRPr="009945B9" w:rsidRDefault="00F31547" w:rsidP="0070359B">
      <w:pPr>
        <w:spacing w:line="276" w:lineRule="auto"/>
        <w:jc w:val="both"/>
        <w:rPr>
          <w:lang w:val="ro-RO"/>
        </w:rPr>
      </w:pPr>
      <w:r w:rsidRPr="009945B9">
        <w:rPr>
          <w:lang w:val="ro-RO"/>
        </w:rPr>
        <w:t>5. Creşterea implicării tinerilor în organizarea de proiecte şi activităţi extracuriculare;</w:t>
      </w:r>
    </w:p>
    <w:p w:rsidR="00F31547" w:rsidRPr="009945B9" w:rsidRDefault="00F31547" w:rsidP="0070359B">
      <w:pPr>
        <w:spacing w:line="276" w:lineRule="auto"/>
        <w:jc w:val="both"/>
        <w:rPr>
          <w:lang w:val="ro-RO"/>
        </w:rPr>
      </w:pPr>
      <w:r w:rsidRPr="009945B9">
        <w:rPr>
          <w:lang w:val="ro-RO"/>
        </w:rPr>
        <w:t>6. Intensificarea relaţiilor de parteneriat dintre instituţiile de învăţământ şi alţi actori sociali;</w:t>
      </w:r>
    </w:p>
    <w:p w:rsidR="00F31547" w:rsidRPr="009945B9" w:rsidRDefault="00F31547" w:rsidP="0070359B">
      <w:pPr>
        <w:spacing w:line="276" w:lineRule="auto"/>
        <w:jc w:val="both"/>
        <w:rPr>
          <w:lang w:val="ro-RO"/>
        </w:rPr>
      </w:pPr>
      <w:r w:rsidRPr="009945B9">
        <w:rPr>
          <w:lang w:val="ro-RO"/>
        </w:rPr>
        <w:t>7. Creşterea gradului de informare şi sensibilizare asupra vieţii comunităţii şi dezvoltarea unei atitudini</w:t>
      </w:r>
    </w:p>
    <w:p w:rsidR="00F31547" w:rsidRPr="009945B9" w:rsidRDefault="00F31547" w:rsidP="0070359B">
      <w:pPr>
        <w:spacing w:line="276" w:lineRule="auto"/>
        <w:jc w:val="both"/>
        <w:rPr>
          <w:lang w:val="ro-RO"/>
        </w:rPr>
      </w:pPr>
      <w:r w:rsidRPr="009945B9">
        <w:rPr>
          <w:lang w:val="ro-RO"/>
        </w:rPr>
        <w:t>civice a tinerilor;</w:t>
      </w:r>
    </w:p>
    <w:p w:rsidR="00F31547" w:rsidRPr="009945B9" w:rsidRDefault="00F31547" w:rsidP="0070359B">
      <w:pPr>
        <w:spacing w:line="276" w:lineRule="auto"/>
        <w:jc w:val="both"/>
        <w:rPr>
          <w:lang w:val="ro-RO"/>
        </w:rPr>
      </w:pPr>
      <w:r w:rsidRPr="009945B9">
        <w:rPr>
          <w:lang w:val="ro-RO"/>
        </w:rPr>
        <w:t>8. Promovarea ideii de voluntariat în randul tinerilor şi creşterea numărului de voluntari;</w:t>
      </w:r>
    </w:p>
    <w:p w:rsidR="00F31547" w:rsidRPr="009945B9" w:rsidRDefault="00F31547" w:rsidP="0070359B">
      <w:pPr>
        <w:spacing w:line="276" w:lineRule="auto"/>
        <w:jc w:val="both"/>
        <w:rPr>
          <w:lang w:val="ro-RO"/>
        </w:rPr>
      </w:pPr>
      <w:r w:rsidRPr="009945B9">
        <w:rPr>
          <w:lang w:val="ro-RO"/>
        </w:rPr>
        <w:t>9. Conştientizarea necesităţii de implicare în procesul de luare a deciziilor în rândul tinerilor;</w:t>
      </w:r>
    </w:p>
    <w:p w:rsidR="00F31547" w:rsidRPr="009945B9" w:rsidRDefault="00F31547" w:rsidP="0070359B">
      <w:pPr>
        <w:spacing w:line="276" w:lineRule="auto"/>
        <w:jc w:val="both"/>
        <w:rPr>
          <w:lang w:val="ro-RO"/>
        </w:rPr>
      </w:pPr>
      <w:r w:rsidRPr="009945B9">
        <w:rPr>
          <w:lang w:val="ro-RO"/>
        </w:rPr>
        <w:t>10. Facilitarea accesului tinerilor la servicii de consultanţă în vederea dezvoltării spiritului antreprenorial şi a</w:t>
      </w:r>
      <w:r>
        <w:rPr>
          <w:lang w:val="ro-RO"/>
        </w:rPr>
        <w:t xml:space="preserve"> </w:t>
      </w:r>
      <w:r w:rsidRPr="009945B9">
        <w:rPr>
          <w:lang w:val="ro-RO"/>
        </w:rPr>
        <w:t>dezvoltării carierei;</w:t>
      </w:r>
    </w:p>
    <w:p w:rsidR="00F31547" w:rsidRPr="009945B9" w:rsidRDefault="00F31547" w:rsidP="0070359B">
      <w:pPr>
        <w:spacing w:line="276" w:lineRule="auto"/>
        <w:jc w:val="both"/>
        <w:rPr>
          <w:lang w:val="ro-RO"/>
        </w:rPr>
      </w:pPr>
      <w:r w:rsidRPr="009945B9">
        <w:rPr>
          <w:lang w:val="ro-RO"/>
        </w:rPr>
        <w:t>11. Prevenirea şi reducerea consumului de droguri în rândul tinerilor;</w:t>
      </w:r>
    </w:p>
    <w:p w:rsidR="00F31547" w:rsidRPr="009945B9" w:rsidRDefault="00F31547" w:rsidP="0070359B">
      <w:pPr>
        <w:spacing w:line="276" w:lineRule="auto"/>
        <w:jc w:val="both"/>
        <w:rPr>
          <w:lang w:val="ro-RO"/>
        </w:rPr>
      </w:pPr>
      <w:r w:rsidRPr="009945B9">
        <w:rPr>
          <w:lang w:val="ro-RO"/>
        </w:rPr>
        <w:t>12. Îmbunătăţirea nivelului de informare şi educaţie a tinerilor asupra normelor şi regulilor fundamentale de</w:t>
      </w:r>
      <w:r>
        <w:rPr>
          <w:lang w:val="ro-RO"/>
        </w:rPr>
        <w:t xml:space="preserve"> </w:t>
      </w:r>
      <w:r w:rsidRPr="009945B9">
        <w:rPr>
          <w:lang w:val="ro-RO"/>
        </w:rPr>
        <w:t xml:space="preserve">igienă (personală, alimentară şi nutriţională, a mediului) precum şi asupra </w:t>
      </w:r>
      <w:r w:rsidR="00D63C1F">
        <w:rPr>
          <w:lang w:val="ro-RO"/>
        </w:rPr>
        <w:t xml:space="preserve">  </w:t>
      </w:r>
      <w:r w:rsidRPr="009945B9">
        <w:rPr>
          <w:lang w:val="ro-RO"/>
        </w:rPr>
        <w:t>îmbolnăvirilor datorate igienei</w:t>
      </w:r>
      <w:r>
        <w:rPr>
          <w:lang w:val="ro-RO"/>
        </w:rPr>
        <w:t xml:space="preserve"> </w:t>
      </w:r>
      <w:r w:rsidRPr="009945B9">
        <w:rPr>
          <w:lang w:val="ro-RO"/>
        </w:rPr>
        <w:t>deficitare;13. Creşterea gradului de informare şi educare a tinerilor privind planificarea familială, conştientizarea de către tineri a modalităţii de transmitere şi a complicaţiilor infecţiilor cu transmitere sexuală cât şi a riscului întreruperii sarcinii;</w:t>
      </w:r>
    </w:p>
    <w:p w:rsidR="00F31547" w:rsidRPr="009945B9" w:rsidRDefault="00F31547" w:rsidP="0070359B">
      <w:pPr>
        <w:spacing w:line="276" w:lineRule="auto"/>
        <w:jc w:val="both"/>
        <w:rPr>
          <w:b/>
          <w:bCs/>
          <w:i/>
          <w:iCs/>
          <w:color w:val="FF0000"/>
          <w:lang w:val="ro-RO"/>
        </w:rPr>
      </w:pPr>
      <w:r w:rsidRPr="009945B9">
        <w:rPr>
          <w:lang w:val="ro-RO"/>
        </w:rPr>
        <w:t>14. Dezvoltarea paletei de servicii pentru petrecerea timpului liber a tinerilor din Timişoara.</w:t>
      </w:r>
    </w:p>
    <w:p w:rsidR="00F31547" w:rsidRDefault="00F31547" w:rsidP="0070359B">
      <w:pPr>
        <w:spacing w:line="276" w:lineRule="auto"/>
        <w:jc w:val="both"/>
        <w:rPr>
          <w:b/>
          <w:bCs/>
          <w:i/>
          <w:iCs/>
          <w:lang w:val="ro-RO"/>
        </w:rPr>
      </w:pPr>
    </w:p>
    <w:p w:rsidR="00F31547" w:rsidRPr="00B7024A" w:rsidRDefault="00F31547" w:rsidP="0070359B">
      <w:pPr>
        <w:shd w:val="clear" w:color="auto" w:fill="FFFFFF"/>
        <w:spacing w:line="276" w:lineRule="auto"/>
        <w:jc w:val="both"/>
        <w:rPr>
          <w:bCs/>
          <w:lang w:val="ro-RO"/>
        </w:rPr>
      </w:pPr>
      <w:r>
        <w:rPr>
          <w:b/>
          <w:bCs/>
          <w:lang w:val="ro-RO"/>
        </w:rPr>
        <w:t xml:space="preserve">Art.38 </w:t>
      </w:r>
      <w:r w:rsidRPr="00B7024A">
        <w:rPr>
          <w:b/>
          <w:bCs/>
          <w:lang w:val="ro-RO"/>
        </w:rPr>
        <w:t xml:space="preserve">Date limită de desfăşurare a programelor/ proiectelor/ acţiunilor </w:t>
      </w:r>
      <w:r>
        <w:rPr>
          <w:b/>
          <w:bCs/>
          <w:lang w:val="ro-RO"/>
        </w:rPr>
        <w:t>culturale sau de tineret</w:t>
      </w:r>
    </w:p>
    <w:p w:rsidR="00F31547" w:rsidRPr="00B7024A" w:rsidRDefault="00F31547" w:rsidP="0070359B">
      <w:pPr>
        <w:shd w:val="clear" w:color="auto" w:fill="FFFFFF"/>
        <w:spacing w:line="276" w:lineRule="auto"/>
        <w:jc w:val="both"/>
        <w:rPr>
          <w:b/>
          <w:u w:val="single"/>
          <w:lang w:val="ro-RO"/>
        </w:rPr>
      </w:pPr>
      <w:r>
        <w:rPr>
          <w:lang w:val="ro-RO"/>
        </w:rPr>
        <w:tab/>
      </w:r>
      <w:r w:rsidRPr="00B7024A">
        <w:rPr>
          <w:lang w:val="ro-RO"/>
        </w:rPr>
        <w:t xml:space="preserve">Finanţarea nerambursabilă a programelor, proiectelor şi acţiunilor </w:t>
      </w:r>
      <w:r>
        <w:rPr>
          <w:bCs/>
          <w:lang w:val="ro-RO"/>
        </w:rPr>
        <w:t>culturale</w:t>
      </w:r>
      <w:r w:rsidRPr="00B7024A">
        <w:rPr>
          <w:lang w:val="ro-RO"/>
        </w:rPr>
        <w:t xml:space="preserve"> </w:t>
      </w:r>
      <w:r>
        <w:rPr>
          <w:lang w:val="ro-RO"/>
        </w:rPr>
        <w:t xml:space="preserve">sau de tineret </w:t>
      </w:r>
      <w:r w:rsidRPr="00B7024A">
        <w:rPr>
          <w:lang w:val="ro-RO"/>
        </w:rPr>
        <w:t xml:space="preserve">se aprobă pentru activităţile derulate în intervalul de la data semnării contractului de finanţare şi până la data de </w:t>
      </w:r>
      <w:r w:rsidRPr="00424D28">
        <w:rPr>
          <w:b/>
          <w:lang w:val="ro-RO"/>
        </w:rPr>
        <w:t>1 decembrie</w:t>
      </w:r>
      <w:r w:rsidRPr="00B7024A">
        <w:rPr>
          <w:lang w:val="ro-RO"/>
        </w:rPr>
        <w:t xml:space="preserve"> şi poate sprijini una sau mai multe componente a</w:t>
      </w:r>
      <w:r>
        <w:rPr>
          <w:lang w:val="ro-RO"/>
        </w:rPr>
        <w:t xml:space="preserve">le acestora, numai pentru nevoi cu caracter cultural sau de tineret, </w:t>
      </w:r>
      <w:r w:rsidRPr="00B7024A">
        <w:rPr>
          <w:lang w:val="ro-RO"/>
        </w:rPr>
        <w:t xml:space="preserve">temeinic justificate prin </w:t>
      </w:r>
      <w:r w:rsidRPr="00B7024A">
        <w:rPr>
          <w:bCs/>
          <w:i/>
          <w:iCs/>
          <w:lang w:val="ro-RO"/>
        </w:rPr>
        <w:t>cererea  de finanţare.</w:t>
      </w:r>
      <w:r w:rsidRPr="00B7024A">
        <w:rPr>
          <w:lang w:val="ro-RO"/>
        </w:rPr>
        <w:t xml:space="preserve"> </w:t>
      </w:r>
    </w:p>
    <w:p w:rsidR="00F31547" w:rsidRPr="00B7024A" w:rsidRDefault="00F31547" w:rsidP="0070359B">
      <w:pPr>
        <w:spacing w:line="276" w:lineRule="auto"/>
        <w:jc w:val="both"/>
        <w:rPr>
          <w:b/>
          <w:u w:val="single"/>
          <w:lang w:val="ro-RO"/>
        </w:rPr>
      </w:pPr>
    </w:p>
    <w:p w:rsidR="00F31547" w:rsidRPr="00B7024A" w:rsidRDefault="00F31547" w:rsidP="0070359B">
      <w:pPr>
        <w:spacing w:line="276" w:lineRule="auto"/>
        <w:jc w:val="both"/>
        <w:rPr>
          <w:lang w:val="ro-RO"/>
        </w:rPr>
      </w:pPr>
      <w:r>
        <w:rPr>
          <w:b/>
          <w:bCs/>
          <w:lang w:val="ro-RO"/>
        </w:rPr>
        <w:t>Art.39</w:t>
      </w:r>
      <w:r w:rsidRPr="00B7024A">
        <w:rPr>
          <w:b/>
          <w:bCs/>
          <w:lang w:val="ro-RO"/>
        </w:rPr>
        <w:t xml:space="preserve"> Cofinanţare</w:t>
      </w:r>
    </w:p>
    <w:p w:rsidR="00F31547" w:rsidRPr="009945B9" w:rsidRDefault="00F31547" w:rsidP="0070359B">
      <w:pPr>
        <w:spacing w:line="276" w:lineRule="auto"/>
        <w:jc w:val="both"/>
        <w:rPr>
          <w:u w:val="single"/>
          <w:lang w:val="ro-RO"/>
        </w:rPr>
      </w:pPr>
      <w:r>
        <w:rPr>
          <w:lang w:val="ro-RO"/>
        </w:rPr>
        <w:tab/>
      </w:r>
      <w:r w:rsidRPr="00A22ED4">
        <w:rPr>
          <w:lang w:val="ro-RO"/>
        </w:rPr>
        <w:t xml:space="preserve">Primăria Municipiului </w:t>
      </w:r>
      <w:r>
        <w:rPr>
          <w:lang w:val="ro-RO"/>
        </w:rPr>
        <w:t>Timişoara</w:t>
      </w:r>
      <w:r w:rsidRPr="009945B9">
        <w:rPr>
          <w:lang w:val="ro-RO"/>
        </w:rPr>
        <w:t xml:space="preserve"> acordă finanţări nerambursabile pentru programe, proiecte şi acţiuni culturale</w:t>
      </w:r>
      <w:r>
        <w:rPr>
          <w:lang w:val="ro-RO"/>
        </w:rPr>
        <w:t xml:space="preserve"> sau de tineret</w:t>
      </w:r>
      <w:r w:rsidRPr="009945B9">
        <w:rPr>
          <w:lang w:val="ro-RO"/>
        </w:rPr>
        <w:t xml:space="preserve"> în limita creditelor bugetare alocate cu această destinaţie. </w:t>
      </w:r>
    </w:p>
    <w:p w:rsidR="00F31547" w:rsidRPr="00890069" w:rsidRDefault="00F31547" w:rsidP="0070359B">
      <w:pPr>
        <w:spacing w:line="276" w:lineRule="auto"/>
        <w:ind w:firstLine="720"/>
        <w:jc w:val="both"/>
        <w:rPr>
          <w:u w:val="single"/>
          <w:lang w:val="ro-RO"/>
        </w:rPr>
      </w:pPr>
      <w:r w:rsidRPr="00890069">
        <w:rPr>
          <w:lang w:val="ro-RO"/>
        </w:rPr>
        <w:t xml:space="preserve">Orice finanţare nerambursabilă </w:t>
      </w:r>
      <w:r w:rsidRPr="00890069">
        <w:rPr>
          <w:b/>
          <w:bCs/>
          <w:lang w:val="ro-RO"/>
        </w:rPr>
        <w:t xml:space="preserve">nu poate depăşi 70% </w:t>
      </w:r>
      <w:r w:rsidRPr="00890069">
        <w:rPr>
          <w:bCs/>
          <w:lang w:val="ro-RO"/>
        </w:rPr>
        <w:t>din bugetul total al programului, proiectului sau acţiunii culturale</w:t>
      </w:r>
      <w:r>
        <w:rPr>
          <w:bCs/>
          <w:lang w:val="ro-RO"/>
        </w:rPr>
        <w:t xml:space="preserve"> sau de tineret</w:t>
      </w:r>
      <w:r w:rsidRPr="00890069">
        <w:rPr>
          <w:lang w:val="ro-RO"/>
        </w:rPr>
        <w:t xml:space="preserve">. Diferenţa se acoperă din resursele proprii ale solicitantului sau ale partenerilor sau din alte surse, în afara celor ale municipiului Timişoara. </w:t>
      </w:r>
    </w:p>
    <w:p w:rsidR="00F31547" w:rsidRPr="00890069" w:rsidRDefault="00F31547" w:rsidP="0070359B">
      <w:pPr>
        <w:spacing w:line="276" w:lineRule="auto"/>
        <w:ind w:firstLine="720"/>
        <w:jc w:val="both"/>
        <w:rPr>
          <w:u w:val="single"/>
          <w:lang w:val="ro-RO"/>
        </w:rPr>
      </w:pPr>
      <w:r w:rsidRPr="00890069">
        <w:rPr>
          <w:lang w:val="ro-RO"/>
        </w:rPr>
        <w:t xml:space="preserve">Solicitanţii şi/ sau partenerii asigură </w:t>
      </w:r>
      <w:r w:rsidRPr="00890069">
        <w:rPr>
          <w:b/>
          <w:bCs/>
          <w:lang w:val="ro-RO"/>
        </w:rPr>
        <w:t xml:space="preserve">contribuţia beneficiarului de minim 30% </w:t>
      </w:r>
      <w:r w:rsidRPr="00890069">
        <w:rPr>
          <w:lang w:val="ro-RO"/>
        </w:rPr>
        <w:t xml:space="preserve">din costul total al programului, proiectului şi/ sau acţiunii </w:t>
      </w:r>
      <w:r w:rsidRPr="00890069">
        <w:rPr>
          <w:bCs/>
          <w:lang w:val="ro-RO"/>
        </w:rPr>
        <w:t>culturale</w:t>
      </w:r>
      <w:r>
        <w:rPr>
          <w:bCs/>
          <w:lang w:val="ro-RO"/>
        </w:rPr>
        <w:t xml:space="preserve">  sau de tineret</w:t>
      </w:r>
      <w:r w:rsidRPr="00890069">
        <w:rPr>
          <w:bCs/>
          <w:lang w:val="ro-RO"/>
        </w:rPr>
        <w:t xml:space="preserve"> </w:t>
      </w:r>
      <w:r w:rsidRPr="00890069">
        <w:rPr>
          <w:lang w:val="ro-RO"/>
        </w:rPr>
        <w:t xml:space="preserve"> propus/e spre finanţare din care </w:t>
      </w:r>
      <w:r w:rsidRPr="00916721">
        <w:rPr>
          <w:b/>
          <w:lang w:val="ro-RO"/>
        </w:rPr>
        <w:t>minimum de 10%</w:t>
      </w:r>
      <w:r w:rsidRPr="00890069">
        <w:rPr>
          <w:lang w:val="ro-RO"/>
        </w:rPr>
        <w:t xml:space="preserve"> trebuie să reprezinte contribuţia proprie a beneficiarului, diferenţa putând fi acoperită din alte surse atrase. Contribuţia proprie a beneficiarului </w:t>
      </w:r>
      <w:r>
        <w:rPr>
          <w:lang w:val="ro-RO"/>
        </w:rPr>
        <w:t xml:space="preserve"> se </w:t>
      </w:r>
      <w:r w:rsidRPr="00890069">
        <w:rPr>
          <w:lang w:val="ro-RO"/>
        </w:rPr>
        <w:t>constitui</w:t>
      </w:r>
      <w:r>
        <w:rPr>
          <w:lang w:val="ro-RO"/>
        </w:rPr>
        <w:t>e</w:t>
      </w:r>
      <w:r w:rsidRPr="00890069">
        <w:rPr>
          <w:lang w:val="ro-RO"/>
        </w:rPr>
        <w:t xml:space="preserve"> su</w:t>
      </w:r>
      <w:r w:rsidR="00D63C1F">
        <w:rPr>
          <w:lang w:val="ro-RO"/>
        </w:rPr>
        <w:t xml:space="preserve">b forma contribuţiei în numerar, </w:t>
      </w:r>
      <w:r>
        <w:rPr>
          <w:lang w:val="ro-RO"/>
        </w:rPr>
        <w:t xml:space="preserve">dovedită prin </w:t>
      </w:r>
      <w:r w:rsidRPr="009945B9">
        <w:rPr>
          <w:color w:val="000000"/>
          <w:lang w:val="ro-RO"/>
        </w:rPr>
        <w:t>extras de cont</w:t>
      </w:r>
      <w:r>
        <w:rPr>
          <w:color w:val="000000"/>
          <w:lang w:val="ro-RO"/>
        </w:rPr>
        <w:t xml:space="preserve"> </w:t>
      </w:r>
      <w:r w:rsidR="003B5279">
        <w:rPr>
          <w:color w:val="000000"/>
          <w:lang w:val="ro-RO"/>
        </w:rPr>
        <w:t>ş</w:t>
      </w:r>
      <w:r>
        <w:rPr>
          <w:color w:val="000000"/>
          <w:lang w:val="ro-RO"/>
        </w:rPr>
        <w:t xml:space="preserve">i </w:t>
      </w:r>
      <w:r>
        <w:rPr>
          <w:lang w:val="ro-RO"/>
        </w:rPr>
        <w:t>balanţă analitică de verificare din luna precedentă inceperii proiectului.</w:t>
      </w:r>
    </w:p>
    <w:p w:rsidR="00F31547" w:rsidRPr="009945B9" w:rsidRDefault="00F31547" w:rsidP="0070359B">
      <w:pPr>
        <w:spacing w:line="276" w:lineRule="auto"/>
        <w:jc w:val="both"/>
        <w:rPr>
          <w:lang w:val="ro-RO"/>
        </w:rPr>
      </w:pPr>
      <w:r w:rsidRPr="00890069">
        <w:rPr>
          <w:lang w:val="ro-RO"/>
        </w:rPr>
        <w:t>Cofinanţarea din surse atrase se poate constitui din sponsorizări</w:t>
      </w:r>
      <w:r>
        <w:rPr>
          <w:lang w:val="ro-RO"/>
        </w:rPr>
        <w:t xml:space="preserve">, parteneriate, alte finanţări </w:t>
      </w:r>
      <w:r w:rsidRPr="00890069">
        <w:rPr>
          <w:lang w:val="ro-RO"/>
        </w:rPr>
        <w:t xml:space="preserve">pentru care beneficiarul va încheia contracte în </w:t>
      </w:r>
      <w:r w:rsidRPr="009945B9">
        <w:rPr>
          <w:lang w:val="ro-RO"/>
        </w:rPr>
        <w:t>condiţiile legii.</w:t>
      </w:r>
    </w:p>
    <w:p w:rsidR="00F31547" w:rsidRPr="009945B9" w:rsidRDefault="00F31547" w:rsidP="0070359B">
      <w:pPr>
        <w:spacing w:line="276" w:lineRule="auto"/>
        <w:jc w:val="both"/>
        <w:rPr>
          <w:lang w:val="ro-RO"/>
        </w:rPr>
      </w:pPr>
    </w:p>
    <w:p w:rsidR="00F31547" w:rsidRPr="00055105" w:rsidRDefault="00F31547" w:rsidP="0070359B">
      <w:pPr>
        <w:spacing w:line="276" w:lineRule="auto"/>
        <w:jc w:val="both"/>
        <w:rPr>
          <w:lang w:val="ro-RO"/>
        </w:rPr>
      </w:pPr>
      <w:r>
        <w:rPr>
          <w:b/>
          <w:bCs/>
          <w:lang w:val="ro-RO"/>
        </w:rPr>
        <w:t>Art.40</w:t>
      </w:r>
      <w:r w:rsidRPr="00055105">
        <w:rPr>
          <w:b/>
          <w:bCs/>
          <w:lang w:val="ro-RO"/>
        </w:rPr>
        <w:t xml:space="preserve"> Cererea de finanţare este însoţită de toate anexele menţionate în Regulament.</w:t>
      </w:r>
    </w:p>
    <w:p w:rsidR="00F31547" w:rsidRPr="009945B9" w:rsidRDefault="00F31547" w:rsidP="0070359B">
      <w:pPr>
        <w:spacing w:line="276" w:lineRule="auto"/>
        <w:ind w:firstLine="720"/>
        <w:jc w:val="both"/>
        <w:rPr>
          <w:color w:val="000000"/>
          <w:lang w:val="ro-RO"/>
        </w:rPr>
      </w:pPr>
      <w:r w:rsidRPr="00055105">
        <w:rPr>
          <w:lang w:val="ro-RO"/>
        </w:rPr>
        <w:t>Documentaţiile de solicitare a finanţării vor fi comunicate de urgenţă, pe măsura înregistrării, secretariatului comisiei de evaluare</w:t>
      </w:r>
      <w:r w:rsidRPr="009945B9">
        <w:rPr>
          <w:color w:val="000000"/>
          <w:lang w:val="ro-RO"/>
        </w:rPr>
        <w:t xml:space="preserve"> şi selecţionare. Secretariatul comisiei nu va accepta documentaţiile înregistrate după termenul limită corespunzător sesiunii de finanţare. Acestea vor fi returnate solicitantului cu prioritate.</w:t>
      </w:r>
    </w:p>
    <w:p w:rsidR="00F31547" w:rsidRPr="009945B9" w:rsidRDefault="00F31547" w:rsidP="0070359B">
      <w:pPr>
        <w:spacing w:line="276" w:lineRule="auto"/>
        <w:jc w:val="both"/>
        <w:rPr>
          <w:color w:val="000000"/>
          <w:lang w:val="ro-RO"/>
        </w:rPr>
      </w:pPr>
    </w:p>
    <w:p w:rsidR="00F31547" w:rsidRPr="009945B9" w:rsidRDefault="00F31547" w:rsidP="0070359B">
      <w:pPr>
        <w:spacing w:line="276" w:lineRule="auto"/>
        <w:jc w:val="both"/>
        <w:rPr>
          <w:b/>
          <w:color w:val="000000"/>
          <w:lang w:val="ro-RO"/>
        </w:rPr>
      </w:pPr>
      <w:r>
        <w:rPr>
          <w:b/>
          <w:bCs/>
          <w:color w:val="000000"/>
          <w:lang w:val="ro-RO"/>
        </w:rPr>
        <w:t xml:space="preserve">Art.41 </w:t>
      </w:r>
      <w:r w:rsidRPr="009945B9">
        <w:rPr>
          <w:b/>
          <w:bCs/>
          <w:color w:val="000000"/>
          <w:lang w:val="ro-RO"/>
        </w:rPr>
        <w:t xml:space="preserve"> </w:t>
      </w:r>
      <w:r w:rsidRPr="009945B9">
        <w:rPr>
          <w:color w:val="000000"/>
          <w:lang w:val="ro-RO"/>
        </w:rPr>
        <w:t>Documentaţia de solicitare a finanţării este analizată de către membrii comisiei de evaluare şi selecţionare în termenul stabilit prin anunţul de participare şi va fi notată potrivit criteriilor de evaluare.</w:t>
      </w:r>
    </w:p>
    <w:p w:rsidR="00F31547" w:rsidRPr="009945B9" w:rsidRDefault="00F31547" w:rsidP="0070359B">
      <w:pPr>
        <w:spacing w:line="276" w:lineRule="auto"/>
        <w:jc w:val="both"/>
        <w:rPr>
          <w:b/>
          <w:color w:val="000000"/>
          <w:lang w:val="ro-RO"/>
        </w:rPr>
      </w:pPr>
    </w:p>
    <w:p w:rsidR="00F31547" w:rsidRPr="009945B9" w:rsidRDefault="00F31547" w:rsidP="0070359B">
      <w:pPr>
        <w:spacing w:line="276" w:lineRule="auto"/>
        <w:jc w:val="both"/>
        <w:rPr>
          <w:b/>
          <w:bCs/>
          <w:color w:val="000000"/>
          <w:lang w:val="ro-RO"/>
        </w:rPr>
      </w:pPr>
      <w:r>
        <w:rPr>
          <w:b/>
          <w:color w:val="000000"/>
          <w:lang w:val="ro-RO"/>
        </w:rPr>
        <w:t>Art.42</w:t>
      </w:r>
      <w:r w:rsidRPr="009945B9">
        <w:rPr>
          <w:color w:val="000000"/>
          <w:lang w:val="ro-RO"/>
        </w:rPr>
        <w:t xml:space="preserve"> Comisia de evaluare şi selecţionare înaintează procesul verbal de stabilire a proiectelor câştigătoare a procedurii de selecţie Biroului Organizare Evenimente în vederea întocmirii proiectului de hotarare de consiliu privind alocarea sumelor din bugetul local.</w:t>
      </w: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color w:val="000000"/>
          <w:lang w:val="ro-RO"/>
        </w:rPr>
      </w:pPr>
      <w:r>
        <w:rPr>
          <w:b/>
          <w:bCs/>
          <w:color w:val="000000"/>
          <w:lang w:val="ro-RO"/>
        </w:rPr>
        <w:t>Art.43</w:t>
      </w:r>
      <w:r w:rsidRPr="009945B9">
        <w:rPr>
          <w:b/>
          <w:bCs/>
          <w:color w:val="000000"/>
          <w:lang w:val="ro-RO"/>
        </w:rPr>
        <w:t xml:space="preserve"> </w:t>
      </w:r>
      <w:r w:rsidRPr="009945B9">
        <w:rPr>
          <w:bCs/>
          <w:lang w:val="ro-RO"/>
        </w:rPr>
        <w:t>Î</w:t>
      </w:r>
      <w:r w:rsidRPr="009945B9">
        <w:rPr>
          <w:lang w:val="ro-RO"/>
        </w:rPr>
        <w:t>n termen de 30 zile</w:t>
      </w:r>
      <w:r w:rsidRPr="009945B9">
        <w:rPr>
          <w:color w:val="000000"/>
          <w:lang w:val="ro-RO"/>
        </w:rPr>
        <w:t xml:space="preserve"> de la </w:t>
      </w:r>
      <w:r w:rsidR="00E40B3A">
        <w:rPr>
          <w:color w:val="000000"/>
          <w:lang w:val="ro-RO"/>
        </w:rPr>
        <w:t>data încheierii selecţiei</w:t>
      </w:r>
      <w:r w:rsidRPr="009945B9">
        <w:rPr>
          <w:color w:val="000000"/>
          <w:lang w:val="ro-RO"/>
        </w:rPr>
        <w:t xml:space="preserve"> secretarul comisiei</w:t>
      </w:r>
      <w:r w:rsidR="00E40B3A">
        <w:rPr>
          <w:color w:val="000000"/>
          <w:lang w:val="ro-RO"/>
        </w:rPr>
        <w:t xml:space="preserve"> comunică în scris aplicanţilor</w:t>
      </w:r>
      <w:r w:rsidRPr="009945B9">
        <w:rPr>
          <w:color w:val="000000"/>
          <w:lang w:val="ro-RO"/>
        </w:rPr>
        <w:t xml:space="preserve"> rezultatul selecţiei, precum şi fondurile propuse a fi alocate.</w:t>
      </w:r>
    </w:p>
    <w:p w:rsidR="00F31547" w:rsidRPr="0087045F" w:rsidRDefault="00F31547" w:rsidP="0070359B">
      <w:pPr>
        <w:pStyle w:val="Listparagraf"/>
        <w:autoSpaceDE w:val="0"/>
        <w:autoSpaceDN w:val="0"/>
        <w:adjustRightInd w:val="0"/>
        <w:spacing w:after="0" w:line="360" w:lineRule="auto"/>
        <w:ind w:left="0"/>
        <w:jc w:val="both"/>
        <w:rPr>
          <w:rFonts w:ascii="Arial Narrow" w:hAnsi="Arial Narrow"/>
          <w:color w:val="auto"/>
          <w:lang w:val="ro-RO"/>
        </w:rPr>
      </w:pPr>
    </w:p>
    <w:p w:rsidR="00F31547" w:rsidRDefault="00F31547" w:rsidP="0070359B">
      <w:pPr>
        <w:spacing w:line="276" w:lineRule="auto"/>
        <w:jc w:val="both"/>
        <w:rPr>
          <w:bCs/>
          <w:color w:val="000000"/>
          <w:lang w:val="ro-RO"/>
        </w:rPr>
      </w:pPr>
      <w:r>
        <w:rPr>
          <w:b/>
          <w:color w:val="000000"/>
          <w:lang w:val="ro-RO"/>
        </w:rPr>
        <w:t>Art. 44</w:t>
      </w:r>
      <w:r w:rsidRPr="009945B9">
        <w:rPr>
          <w:b/>
          <w:color w:val="000000"/>
          <w:lang w:val="ro-RO"/>
        </w:rPr>
        <w:t xml:space="preserve"> </w:t>
      </w:r>
      <w:r w:rsidRPr="009945B9">
        <w:rPr>
          <w:bCs/>
          <w:color w:val="000000"/>
          <w:lang w:val="ro-RO"/>
        </w:rPr>
        <w:t xml:space="preserve">Toate cererile selecţionate </w:t>
      </w:r>
      <w:r>
        <w:rPr>
          <w:bCs/>
          <w:color w:val="000000"/>
          <w:lang w:val="ro-RO"/>
        </w:rPr>
        <w:t>potrivit</w:t>
      </w:r>
      <w:r w:rsidR="00B71C55">
        <w:rPr>
          <w:bCs/>
          <w:color w:val="000000"/>
          <w:lang w:val="ro-RO"/>
        </w:rPr>
        <w:t xml:space="preserve"> </w:t>
      </w:r>
      <w:r>
        <w:rPr>
          <w:bCs/>
          <w:color w:val="000000"/>
          <w:lang w:val="ro-RO"/>
        </w:rPr>
        <w:t xml:space="preserve"> </w:t>
      </w:r>
      <w:r w:rsidRPr="0055575B">
        <w:rPr>
          <w:b/>
          <w:bCs/>
          <w:color w:val="000000"/>
          <w:lang w:val="ro-RO"/>
        </w:rPr>
        <w:t>art. 21, 22, 23</w:t>
      </w:r>
      <w:r>
        <w:rPr>
          <w:bCs/>
          <w:color w:val="000000"/>
          <w:lang w:val="ro-RO"/>
        </w:rPr>
        <w:t xml:space="preserve"> din Regulament</w:t>
      </w:r>
      <w:r w:rsidRPr="009945B9">
        <w:rPr>
          <w:bCs/>
          <w:color w:val="000000"/>
          <w:lang w:val="ro-RO"/>
        </w:rPr>
        <w:t xml:space="preserve"> sunt supuse evaluării pe baza următoarei grile de evaluare:</w:t>
      </w:r>
    </w:p>
    <w:p w:rsidR="00F31547" w:rsidRDefault="00F31547" w:rsidP="0070359B">
      <w:pPr>
        <w:spacing w:line="276" w:lineRule="auto"/>
        <w:jc w:val="both"/>
        <w:rPr>
          <w:color w:val="333333"/>
          <w:lang w:val="ro-RO"/>
        </w:rPr>
      </w:pPr>
    </w:p>
    <w:tbl>
      <w:tblPr>
        <w:tblW w:w="0" w:type="auto"/>
        <w:tblInd w:w="467" w:type="dxa"/>
        <w:tblLayout w:type="fixed"/>
        <w:tblLook w:val="0000"/>
      </w:tblPr>
      <w:tblGrid>
        <w:gridCol w:w="7561"/>
        <w:gridCol w:w="1260"/>
      </w:tblGrid>
      <w:tr w:rsidR="00F31547" w:rsidRPr="009945B9" w:rsidTr="00E162B2">
        <w:tc>
          <w:tcPr>
            <w:tcW w:w="7561" w:type="dxa"/>
            <w:tcBorders>
              <w:top w:val="single" w:sz="4" w:space="0" w:color="000000"/>
              <w:left w:val="single" w:sz="4" w:space="0" w:color="000000"/>
              <w:bottom w:val="single" w:sz="4" w:space="0" w:color="000000"/>
            </w:tcBorders>
            <w:shd w:val="clear" w:color="auto" w:fill="F2F2F2"/>
            <w:vAlign w:val="center"/>
          </w:tcPr>
          <w:p w:rsidR="00F31547" w:rsidRPr="009945B9" w:rsidRDefault="00F31547" w:rsidP="0070359B">
            <w:pPr>
              <w:spacing w:line="276" w:lineRule="auto"/>
              <w:jc w:val="both"/>
              <w:rPr>
                <w:b/>
                <w:lang w:val="ro-RO"/>
              </w:rPr>
            </w:pPr>
            <w:r w:rsidRPr="009945B9">
              <w:rPr>
                <w:b/>
                <w:lang w:val="ro-RO"/>
              </w:rPr>
              <w:t>Criterii de evaluare</w:t>
            </w:r>
          </w:p>
        </w:tc>
        <w:tc>
          <w:tcPr>
            <w:tcW w:w="12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31547" w:rsidRPr="009945B9" w:rsidRDefault="00F31547" w:rsidP="0070359B">
            <w:pPr>
              <w:spacing w:line="276" w:lineRule="auto"/>
              <w:jc w:val="both"/>
              <w:rPr>
                <w:lang w:val="ro-RO"/>
              </w:rPr>
            </w:pPr>
            <w:r w:rsidRPr="0055575B">
              <w:rPr>
                <w:lang w:val="ro-RO"/>
              </w:rPr>
              <w:t>Punctaj</w:t>
            </w:r>
            <w:r w:rsidRPr="009945B9">
              <w:rPr>
                <w:b/>
                <w:lang w:val="ro-RO"/>
              </w:rPr>
              <w:t xml:space="preserve"> maxim</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b/>
                <w:lang w:val="ro-RO"/>
              </w:rPr>
            </w:pPr>
            <w:r w:rsidRPr="009945B9">
              <w:rPr>
                <w:b/>
                <w:lang w:val="ro-RO"/>
              </w:rPr>
              <w:t>1. Relevanţă şi coerenţă</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b/>
                <w:lang w:val="ro-RO"/>
              </w:rPr>
              <w:t>30</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1.1. Cât de relevant este proiectul pentru nevoile comunităţii locale?</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10</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1.2. Cât de clar definit şi strategic este ales grupul/ grupurile ţintă ?</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1.3. Cât de relevante sunt obiectivele proiectului ?</w:t>
            </w:r>
          </w:p>
          <w:p w:rsidR="00F31547" w:rsidRPr="009945B9" w:rsidRDefault="00F31547" w:rsidP="0070359B">
            <w:pPr>
              <w:spacing w:line="276" w:lineRule="auto"/>
              <w:jc w:val="both"/>
              <w:rPr>
                <w:lang w:val="ro-RO"/>
              </w:rPr>
            </w:pPr>
            <w:r w:rsidRPr="009945B9">
              <w:rPr>
                <w:lang w:val="ro-RO"/>
              </w:rPr>
              <w:t xml:space="preserve">(Obiective SMART- </w:t>
            </w:r>
            <w:r w:rsidRPr="009945B9">
              <w:rPr>
                <w:rStyle w:val="Strong"/>
                <w:lang w:val="ro-RO"/>
              </w:rPr>
              <w:t>S-specific, M-măsurabil, A-posibil de atins, R-realist, T-definit în timp).</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1.4. Cât de coerente, necesare şi practice sunt activităţile propuse în cadrul proiectului corelate cu obiectivele stabilite?</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1.5.În ce măsură proiectul conţine elemente specifice care adaugă valoare (ex. soluţii inovatoare, modele de punere în practică, etc.)</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F2F2F2"/>
            <w:vAlign w:val="center"/>
          </w:tcPr>
          <w:p w:rsidR="00F31547" w:rsidRPr="009945B9" w:rsidRDefault="00F31547" w:rsidP="0070359B">
            <w:pPr>
              <w:spacing w:line="276" w:lineRule="auto"/>
              <w:jc w:val="both"/>
              <w:rPr>
                <w:b/>
                <w:lang w:val="ro-RO"/>
              </w:rPr>
            </w:pPr>
            <w:r w:rsidRPr="009945B9">
              <w:rPr>
                <w:b/>
                <w:lang w:val="ro-RO"/>
              </w:rPr>
              <w:t xml:space="preserve">2. Metodologie </w:t>
            </w:r>
          </w:p>
        </w:tc>
        <w:tc>
          <w:tcPr>
            <w:tcW w:w="12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31547" w:rsidRPr="009945B9" w:rsidRDefault="00F31547" w:rsidP="0070359B">
            <w:pPr>
              <w:spacing w:line="276" w:lineRule="auto"/>
              <w:jc w:val="both"/>
              <w:rPr>
                <w:lang w:val="ro-RO"/>
              </w:rPr>
            </w:pPr>
            <w:r w:rsidRPr="009945B9">
              <w:rPr>
                <w:b/>
                <w:lang w:val="ro-RO"/>
              </w:rPr>
              <w:t>35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2.1. Cât de coerent este conţinutul proiectului ?</w:t>
            </w:r>
          </w:p>
          <w:p w:rsidR="00F31547" w:rsidRPr="009945B9" w:rsidRDefault="00F31547" w:rsidP="0070359B">
            <w:pPr>
              <w:spacing w:line="276" w:lineRule="auto"/>
              <w:jc w:val="both"/>
              <w:rPr>
                <w:lang w:val="ro-RO"/>
              </w:rPr>
            </w:pPr>
            <w:r w:rsidRPr="009945B9">
              <w:rPr>
                <w:lang w:val="ro-RO"/>
              </w:rPr>
              <w:t xml:space="preserve">(coerenţă = obiective-activităţi-rezultate-impact in rândul grupului ţintă şi comunităţii) </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10</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2.2. Cât de relevant este nivelul de implicare al partenerilor din proiect ?</w:t>
            </w:r>
          </w:p>
          <w:p w:rsidR="00F31547" w:rsidRPr="009945B9" w:rsidRDefault="00F31547" w:rsidP="0070359B">
            <w:pPr>
              <w:spacing w:line="276" w:lineRule="auto"/>
              <w:jc w:val="both"/>
              <w:rPr>
                <w:lang w:val="ro-RO"/>
              </w:rPr>
            </w:pPr>
            <w:r w:rsidRPr="009945B9">
              <w:rPr>
                <w:lang w:val="ro-RO"/>
              </w:rPr>
              <w:t>Notă: dacă nu există parteneri, acest punctaj va fi de 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2.3. Cât de clar şi practic este planul de acţiune ?</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5</w:t>
            </w:r>
          </w:p>
        </w:tc>
      </w:tr>
    </w:tbl>
    <w:p w:rsidR="00384E39" w:rsidRDefault="00384E39">
      <w:r>
        <w:br w:type="page"/>
      </w:r>
    </w:p>
    <w:p w:rsidR="00384E39" w:rsidRDefault="00384E39"/>
    <w:tbl>
      <w:tblPr>
        <w:tblW w:w="0" w:type="auto"/>
        <w:tblInd w:w="467" w:type="dxa"/>
        <w:tblLayout w:type="fixed"/>
        <w:tblLook w:val="0000"/>
      </w:tblPr>
      <w:tblGrid>
        <w:gridCol w:w="7561"/>
        <w:gridCol w:w="1260"/>
      </w:tblGrid>
      <w:tr w:rsidR="00F31547" w:rsidRPr="009945B9" w:rsidTr="00384E39">
        <w:tc>
          <w:tcPr>
            <w:tcW w:w="7561" w:type="dxa"/>
            <w:tcBorders>
              <w:top w:val="single" w:sz="4" w:space="0" w:color="auto"/>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shd w:val="clear" w:color="auto" w:fill="FF3300"/>
                <w:lang w:val="ro-RO"/>
              </w:rPr>
            </w:pPr>
            <w:r w:rsidRPr="009945B9">
              <w:rPr>
                <w:lang w:val="ro-RO" w:eastAsia="en-US"/>
              </w:rPr>
              <w:t>2.4. În ce măsură proiectul vizează rezultate de impact remarcabil în comunitatea locală ?</w:t>
            </w:r>
          </w:p>
        </w:tc>
        <w:tc>
          <w:tcPr>
            <w:tcW w:w="1260" w:type="dxa"/>
            <w:tcBorders>
              <w:top w:val="single" w:sz="4" w:space="0" w:color="auto"/>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shd w:val="clear" w:color="auto" w:fill="FF3300"/>
                <w:lang w:val="ro-RO"/>
              </w:rPr>
            </w:pPr>
            <w:r w:rsidRPr="009945B9">
              <w:rPr>
                <w:lang w:val="ro-RO"/>
              </w:rPr>
              <w:t>5</w:t>
            </w:r>
          </w:p>
        </w:tc>
      </w:tr>
      <w:tr w:rsidR="00F31547" w:rsidRPr="009945B9" w:rsidTr="00E162B2">
        <w:tc>
          <w:tcPr>
            <w:tcW w:w="7561" w:type="dxa"/>
            <w:tcBorders>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shd w:val="clear" w:color="auto" w:fill="FF3300"/>
                <w:lang w:val="ro-RO"/>
              </w:rPr>
            </w:pPr>
            <w:r w:rsidRPr="009945B9">
              <w:rPr>
                <w:lang w:val="ro-RO" w:eastAsia="en-US"/>
              </w:rPr>
              <w:t>2.5. În ce măsură proiectul este afectat de eventuale riscuri interne/ externe?</w:t>
            </w:r>
          </w:p>
        </w:tc>
        <w:tc>
          <w:tcPr>
            <w:tcW w:w="1260" w:type="dxa"/>
            <w:tcBorders>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shd w:val="clear" w:color="auto" w:fill="FF3300"/>
                <w:lang w:val="ro-RO"/>
              </w:rPr>
            </w:pPr>
            <w:r w:rsidRPr="009945B9">
              <w:rPr>
                <w:lang w:val="ro-RO"/>
              </w:rPr>
              <w:t>5</w:t>
            </w:r>
          </w:p>
        </w:tc>
      </w:tr>
      <w:tr w:rsidR="00F31547" w:rsidRPr="009945B9" w:rsidTr="00E162B2">
        <w:tc>
          <w:tcPr>
            <w:tcW w:w="7561" w:type="dxa"/>
            <w:tcBorders>
              <w:left w:val="single" w:sz="4" w:space="0" w:color="000000"/>
              <w:bottom w:val="single" w:sz="4" w:space="0" w:color="000000"/>
            </w:tcBorders>
            <w:shd w:val="clear" w:color="auto" w:fill="auto"/>
            <w:vAlign w:val="center"/>
          </w:tcPr>
          <w:p w:rsidR="00F31547" w:rsidRPr="009945B9" w:rsidRDefault="00F31547" w:rsidP="0070359B">
            <w:pPr>
              <w:tabs>
                <w:tab w:val="left" w:pos="930"/>
              </w:tabs>
              <w:spacing w:line="276" w:lineRule="auto"/>
              <w:jc w:val="both"/>
              <w:rPr>
                <w:shd w:val="clear" w:color="auto" w:fill="FF3300"/>
                <w:lang w:val="ro-RO"/>
              </w:rPr>
            </w:pPr>
            <w:r w:rsidRPr="009945B9">
              <w:rPr>
                <w:lang w:val="ro-RO" w:eastAsia="en-US"/>
              </w:rPr>
              <w:t>2.6. Vizibilitatea proiectului.</w:t>
            </w:r>
          </w:p>
        </w:tc>
        <w:tc>
          <w:tcPr>
            <w:tcW w:w="1260" w:type="dxa"/>
            <w:tcBorders>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shd w:val="clear" w:color="auto" w:fill="FF3300"/>
                <w:lang w:val="ro-RO"/>
              </w:rPr>
            </w:pPr>
            <w:r w:rsidRPr="009945B9">
              <w:rPr>
                <w:lang w:val="ro-RO"/>
              </w:rPr>
              <w:t>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F2F2F2"/>
            <w:vAlign w:val="center"/>
          </w:tcPr>
          <w:p w:rsidR="00F31547" w:rsidRPr="009945B9" w:rsidRDefault="00F31547" w:rsidP="0070359B">
            <w:pPr>
              <w:spacing w:line="276" w:lineRule="auto"/>
              <w:jc w:val="both"/>
              <w:rPr>
                <w:b/>
                <w:bCs/>
                <w:lang w:val="ro-RO" w:eastAsia="en-US"/>
              </w:rPr>
            </w:pPr>
            <w:r w:rsidRPr="009945B9">
              <w:rPr>
                <w:b/>
                <w:bCs/>
                <w:lang w:val="ro-RO" w:eastAsia="en-US"/>
              </w:rPr>
              <w:t>3. Durabilitate</w:t>
            </w:r>
          </w:p>
        </w:tc>
        <w:tc>
          <w:tcPr>
            <w:tcW w:w="12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31547" w:rsidRPr="009945B9" w:rsidRDefault="00F31547" w:rsidP="0070359B">
            <w:pPr>
              <w:spacing w:line="276" w:lineRule="auto"/>
              <w:jc w:val="both"/>
              <w:rPr>
                <w:lang w:val="ro-RO"/>
              </w:rPr>
            </w:pPr>
            <w:r w:rsidRPr="009945B9">
              <w:rPr>
                <w:lang w:val="ro-RO"/>
              </w:rPr>
              <w:t>15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shd w:val="clear" w:color="auto" w:fill="FF3300"/>
                <w:lang w:val="ro-RO"/>
              </w:rPr>
            </w:pPr>
            <w:r w:rsidRPr="009945B9">
              <w:rPr>
                <w:lang w:val="ro-RO" w:eastAsia="en-US"/>
              </w:rPr>
              <w:t>3.1. În ce măsură proiectul va avea un impact măsurabil asupra grupului/ grupurilor ţintă ?</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uppressAutoHyphens w:val="0"/>
              <w:autoSpaceDE w:val="0"/>
              <w:autoSpaceDN w:val="0"/>
              <w:adjustRightInd w:val="0"/>
              <w:spacing w:line="276" w:lineRule="auto"/>
              <w:jc w:val="both"/>
              <w:rPr>
                <w:lang w:val="ro-RO" w:eastAsia="en-US"/>
              </w:rPr>
            </w:pPr>
            <w:r w:rsidRPr="009945B9">
              <w:rPr>
                <w:lang w:val="ro-RO" w:eastAsia="en-US"/>
              </w:rPr>
              <w:t>3.2. În ce măsură proiectul conţine potenţiale efecte multiplicatoare ?</w:t>
            </w:r>
          </w:p>
          <w:p w:rsidR="00F31547" w:rsidRPr="009945B9" w:rsidRDefault="00F31547" w:rsidP="0070359B">
            <w:pPr>
              <w:spacing w:line="276" w:lineRule="auto"/>
              <w:jc w:val="both"/>
              <w:rPr>
                <w:shd w:val="clear" w:color="auto" w:fill="FF3300"/>
                <w:lang w:val="ro-RO"/>
              </w:rPr>
            </w:pPr>
            <w:r w:rsidRPr="009945B9">
              <w:rPr>
                <w:lang w:val="ro-RO" w:eastAsia="en-US"/>
              </w:rPr>
              <w:t>(devine model pentru alte proiecte)</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uppressAutoHyphens w:val="0"/>
              <w:autoSpaceDE w:val="0"/>
              <w:autoSpaceDN w:val="0"/>
              <w:adjustRightInd w:val="0"/>
              <w:spacing w:line="276" w:lineRule="auto"/>
              <w:jc w:val="both"/>
              <w:rPr>
                <w:lang w:val="ro-RO" w:eastAsia="en-US"/>
              </w:rPr>
            </w:pPr>
            <w:r w:rsidRPr="009945B9">
              <w:rPr>
                <w:lang w:val="ro-RO" w:eastAsia="en-US"/>
              </w:rPr>
              <w:t>3.3. În ce măsură rezultatele proiectului propus spre finanţare sunt de perspectivă pe termen</w:t>
            </w:r>
          </w:p>
          <w:p w:rsidR="00F31547" w:rsidRPr="009945B9" w:rsidRDefault="00F31547" w:rsidP="0070359B">
            <w:pPr>
              <w:spacing w:line="276" w:lineRule="auto"/>
              <w:jc w:val="both"/>
              <w:rPr>
                <w:shd w:val="clear" w:color="auto" w:fill="FF3300"/>
                <w:lang w:val="ro-RO"/>
              </w:rPr>
            </w:pPr>
            <w:r w:rsidRPr="009945B9">
              <w:rPr>
                <w:lang w:val="ro-RO" w:eastAsia="en-US"/>
              </w:rPr>
              <w:t>mediu, lung (3-4 ani) ?</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F2F2F2"/>
            <w:vAlign w:val="center"/>
          </w:tcPr>
          <w:p w:rsidR="00F31547" w:rsidRPr="009945B9" w:rsidRDefault="00F31547" w:rsidP="0070359B">
            <w:pPr>
              <w:spacing w:line="276" w:lineRule="auto"/>
              <w:jc w:val="both"/>
              <w:rPr>
                <w:b/>
                <w:shd w:val="clear" w:color="auto" w:fill="FF3300"/>
                <w:lang w:val="ro-RO"/>
              </w:rPr>
            </w:pPr>
            <w:r w:rsidRPr="009945B9">
              <w:rPr>
                <w:b/>
                <w:bCs/>
                <w:lang w:val="ro-RO" w:eastAsia="en-US"/>
              </w:rPr>
              <w:t>4. Buget şi eficacitatea costurilor</w:t>
            </w:r>
          </w:p>
        </w:tc>
        <w:tc>
          <w:tcPr>
            <w:tcW w:w="12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31547" w:rsidRPr="009945B9" w:rsidRDefault="00F31547" w:rsidP="0070359B">
            <w:pPr>
              <w:spacing w:line="276" w:lineRule="auto"/>
              <w:jc w:val="both"/>
              <w:rPr>
                <w:lang w:val="ro-RO"/>
              </w:rPr>
            </w:pPr>
            <w:r w:rsidRPr="009945B9">
              <w:rPr>
                <w:lang w:val="ro-RO"/>
              </w:rPr>
              <w:t>20</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uppressAutoHyphens w:val="0"/>
              <w:autoSpaceDE w:val="0"/>
              <w:autoSpaceDN w:val="0"/>
              <w:adjustRightInd w:val="0"/>
              <w:spacing w:line="276" w:lineRule="auto"/>
              <w:jc w:val="both"/>
              <w:rPr>
                <w:lang w:val="ro-RO" w:eastAsia="en-US"/>
              </w:rPr>
            </w:pPr>
            <w:r w:rsidRPr="009945B9">
              <w:rPr>
                <w:lang w:val="ro-RO" w:eastAsia="en-US"/>
              </w:rPr>
              <w:t>4.1. În ce măsură bugetul este clar, realist şi detaliat pe capitole de cheltuieli, în raport cu</w:t>
            </w:r>
          </w:p>
          <w:p w:rsidR="00F31547" w:rsidRPr="009945B9" w:rsidRDefault="00F31547" w:rsidP="0070359B">
            <w:pPr>
              <w:spacing w:line="276" w:lineRule="auto"/>
              <w:jc w:val="both"/>
              <w:rPr>
                <w:shd w:val="clear" w:color="auto" w:fill="FF3300"/>
                <w:lang w:val="ro-RO"/>
              </w:rPr>
            </w:pPr>
            <w:r w:rsidRPr="009945B9">
              <w:rPr>
                <w:lang w:val="ro-RO" w:eastAsia="en-US"/>
              </w:rPr>
              <w:t>activităţile propuse, corelate cu obiectele stabilite ?</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10</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shd w:val="clear" w:color="auto" w:fill="FF3300"/>
                <w:lang w:val="ro-RO"/>
              </w:rPr>
            </w:pPr>
            <w:r w:rsidRPr="009945B9">
              <w:rPr>
                <w:lang w:val="ro-RO" w:eastAsia="en-US"/>
              </w:rPr>
              <w:t>4.2. În ce măsură sunt necesare cheltuielile propuse pentru implementarea proiectului ?</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shd w:val="clear" w:color="auto" w:fill="FF3300"/>
                <w:lang w:val="ro-RO"/>
              </w:rPr>
            </w:pPr>
            <w:r w:rsidRPr="009945B9">
              <w:rPr>
                <w:lang w:val="ro-RO" w:eastAsia="en-US"/>
              </w:rPr>
              <w:t>4.3. În ce măsură proiectul prevede autofinanţare de perspectivă?</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5</w:t>
            </w:r>
          </w:p>
        </w:tc>
      </w:tr>
      <w:tr w:rsidR="00F31547" w:rsidRPr="009945B9" w:rsidTr="00E162B2">
        <w:tc>
          <w:tcPr>
            <w:tcW w:w="7561" w:type="dxa"/>
            <w:tcBorders>
              <w:top w:val="single" w:sz="4" w:space="0" w:color="000000"/>
              <w:left w:val="single" w:sz="4" w:space="0" w:color="000000"/>
              <w:bottom w:val="single" w:sz="4" w:space="0" w:color="000000"/>
            </w:tcBorders>
            <w:shd w:val="clear" w:color="auto" w:fill="D9D9D9"/>
            <w:vAlign w:val="center"/>
          </w:tcPr>
          <w:p w:rsidR="00F31547" w:rsidRPr="009945B9" w:rsidRDefault="00F31547" w:rsidP="0070359B">
            <w:pPr>
              <w:spacing w:line="276" w:lineRule="auto"/>
              <w:jc w:val="both"/>
              <w:rPr>
                <w:b/>
                <w:shd w:val="clear" w:color="auto" w:fill="FF3300"/>
                <w:lang w:val="ro-RO"/>
              </w:rPr>
            </w:pPr>
            <w:r w:rsidRPr="009945B9">
              <w:rPr>
                <w:b/>
                <w:bCs/>
                <w:lang w:val="ro-RO" w:eastAsia="en-US"/>
              </w:rPr>
              <w:t>Punctaj maxim</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31547" w:rsidRPr="009945B9" w:rsidRDefault="00F31547" w:rsidP="0070359B">
            <w:pPr>
              <w:spacing w:line="276" w:lineRule="auto"/>
              <w:jc w:val="both"/>
              <w:rPr>
                <w:b/>
                <w:lang w:val="ro-RO"/>
              </w:rPr>
            </w:pPr>
            <w:r w:rsidRPr="009945B9">
              <w:rPr>
                <w:b/>
                <w:lang w:val="ro-RO"/>
              </w:rPr>
              <w:t>100</w:t>
            </w:r>
          </w:p>
        </w:tc>
      </w:tr>
    </w:tbl>
    <w:p w:rsidR="00F31547" w:rsidRPr="009945B9" w:rsidRDefault="00F31547" w:rsidP="0070359B">
      <w:pPr>
        <w:spacing w:line="276" w:lineRule="auto"/>
        <w:jc w:val="both"/>
        <w:rPr>
          <w:b/>
          <w:color w:val="333333"/>
          <w:lang w:val="ro-RO"/>
        </w:rPr>
      </w:pPr>
      <w:r w:rsidRPr="009945B9">
        <w:rPr>
          <w:lang w:val="ro-RO"/>
        </w:rPr>
        <w:t xml:space="preserve">Notă : Nu poate fi luat în considerare pentru a fi finanţat un proiect care nu a întrunit un </w:t>
      </w:r>
      <w:r w:rsidRPr="009945B9">
        <w:rPr>
          <w:b/>
          <w:bCs/>
          <w:lang w:val="ro-RO"/>
        </w:rPr>
        <w:t>minim de 65 de puncte.</w:t>
      </w:r>
    </w:p>
    <w:p w:rsidR="00F31547" w:rsidRDefault="00F31547" w:rsidP="0070359B">
      <w:pPr>
        <w:spacing w:line="276" w:lineRule="auto"/>
        <w:ind w:firstLine="720"/>
        <w:jc w:val="both"/>
        <w:rPr>
          <w:b/>
          <w:color w:val="333333"/>
          <w:lang w:val="ro-RO"/>
        </w:rPr>
      </w:pPr>
    </w:p>
    <w:p w:rsidR="00F31547" w:rsidRPr="009945B9" w:rsidRDefault="00F31547" w:rsidP="0070359B">
      <w:pPr>
        <w:spacing w:line="276" w:lineRule="auto"/>
        <w:ind w:firstLine="720"/>
        <w:jc w:val="both"/>
        <w:rPr>
          <w:b/>
          <w:bCs/>
          <w:color w:val="333333"/>
          <w:lang w:val="ro-RO"/>
        </w:rPr>
      </w:pPr>
      <w:r w:rsidRPr="009945B9">
        <w:rPr>
          <w:b/>
          <w:color w:val="333333"/>
          <w:lang w:val="ro-RO"/>
        </w:rPr>
        <w:t>Capitolul VI – Încheierea contractului de finaţare</w:t>
      </w:r>
    </w:p>
    <w:p w:rsidR="00F31547" w:rsidRPr="009945B9" w:rsidRDefault="00F31547" w:rsidP="0070359B">
      <w:pPr>
        <w:spacing w:line="276" w:lineRule="auto"/>
        <w:jc w:val="both"/>
        <w:rPr>
          <w:b/>
          <w:bCs/>
          <w:color w:val="333333"/>
          <w:lang w:val="ro-RO"/>
        </w:rPr>
      </w:pPr>
    </w:p>
    <w:p w:rsidR="00F31547" w:rsidRPr="00695CC5" w:rsidRDefault="00F31547" w:rsidP="0070359B">
      <w:pPr>
        <w:spacing w:line="276" w:lineRule="auto"/>
        <w:jc w:val="both"/>
        <w:rPr>
          <w:b/>
          <w:bCs/>
          <w:lang w:val="ro-RO"/>
        </w:rPr>
      </w:pPr>
      <w:r w:rsidRPr="00695CC5">
        <w:rPr>
          <w:b/>
          <w:bCs/>
          <w:lang w:val="ro-RO"/>
        </w:rPr>
        <w:t xml:space="preserve">Art.45  </w:t>
      </w:r>
      <w:r w:rsidRPr="00695CC5">
        <w:rPr>
          <w:lang w:val="ro-RO"/>
        </w:rPr>
        <w:t>Contractul se încheie între Prim</w:t>
      </w:r>
      <w:r w:rsidR="00695CC5">
        <w:rPr>
          <w:lang w:val="ro-RO"/>
        </w:rPr>
        <w:t>ă</w:t>
      </w:r>
      <w:r w:rsidRPr="00695CC5">
        <w:rPr>
          <w:lang w:val="ro-RO"/>
        </w:rPr>
        <w:t>ria Municipiului Timişo</w:t>
      </w:r>
      <w:r w:rsidR="00695CC5">
        <w:rPr>
          <w:lang w:val="ro-RO"/>
        </w:rPr>
        <w:t xml:space="preserve">ara şi solicitantul selecţionat </w:t>
      </w:r>
      <w:r w:rsidRPr="00695CC5">
        <w:rPr>
          <w:lang w:val="ro-RO"/>
        </w:rPr>
        <w:t xml:space="preserve"> în termen de maxim 15 de zile de la data comunicării rezultatului sesiunii de selecţie a proiectelor pe site-ul Primăriei Municipiului Timişoara. In cazul nerespect</w:t>
      </w:r>
      <w:r w:rsidR="00695CC5">
        <w:rPr>
          <w:lang w:val="ro-RO"/>
        </w:rPr>
        <w:t>ă</w:t>
      </w:r>
      <w:r w:rsidRPr="00695CC5">
        <w:rPr>
          <w:lang w:val="ro-RO"/>
        </w:rPr>
        <w:t>rii acestui termen de c</w:t>
      </w:r>
      <w:r w:rsidR="00695CC5">
        <w:rPr>
          <w:lang w:val="ro-RO"/>
        </w:rPr>
        <w:t>ă</w:t>
      </w:r>
      <w:r w:rsidRPr="00695CC5">
        <w:rPr>
          <w:lang w:val="ro-RO"/>
        </w:rPr>
        <w:t xml:space="preserve">tre beneficiar </w:t>
      </w:r>
      <w:r w:rsidR="009943B7">
        <w:rPr>
          <w:lang w:val="ro-RO"/>
        </w:rPr>
        <w:t xml:space="preserve"> </w:t>
      </w:r>
      <w:r w:rsidRPr="00695CC5">
        <w:rPr>
          <w:lang w:val="ro-RO"/>
        </w:rPr>
        <w:t>contractul nu va mai fi incheiat.</w:t>
      </w:r>
    </w:p>
    <w:p w:rsidR="00F31547" w:rsidRPr="00000145" w:rsidRDefault="00F31547" w:rsidP="0070359B">
      <w:pPr>
        <w:spacing w:line="276" w:lineRule="auto"/>
        <w:jc w:val="both"/>
        <w:rPr>
          <w:b/>
          <w:bCs/>
          <w:color w:val="FF0000"/>
          <w:lang w:val="ro-RO"/>
        </w:rPr>
      </w:pPr>
    </w:p>
    <w:p w:rsidR="00F31547" w:rsidRDefault="00F31547" w:rsidP="0070359B">
      <w:pPr>
        <w:spacing w:line="276" w:lineRule="auto"/>
        <w:jc w:val="both"/>
        <w:rPr>
          <w:color w:val="000000"/>
          <w:lang w:val="ro-RO"/>
        </w:rPr>
      </w:pPr>
      <w:r w:rsidRPr="009945B9">
        <w:rPr>
          <w:b/>
          <w:bCs/>
          <w:color w:val="000000"/>
          <w:lang w:val="ro-RO"/>
        </w:rPr>
        <w:t xml:space="preserve">Art. </w:t>
      </w:r>
      <w:r>
        <w:rPr>
          <w:b/>
          <w:bCs/>
          <w:color w:val="000000"/>
          <w:lang w:val="ro-RO"/>
        </w:rPr>
        <w:t xml:space="preserve">46 </w:t>
      </w:r>
      <w:r w:rsidRPr="009945B9">
        <w:rPr>
          <w:b/>
          <w:bCs/>
          <w:color w:val="000000"/>
          <w:lang w:val="ro-RO"/>
        </w:rPr>
        <w:t xml:space="preserve"> </w:t>
      </w:r>
      <w:r w:rsidRPr="009945B9">
        <w:rPr>
          <w:color w:val="000000"/>
          <w:lang w:val="ro-RO"/>
        </w:rPr>
        <w:t xml:space="preserve">La contract se vor anexa formularul de solicitare a finanţării precum </w:t>
      </w:r>
      <w:r w:rsidR="00D63C1F">
        <w:rPr>
          <w:color w:val="000000"/>
          <w:lang w:val="ro-RO"/>
        </w:rPr>
        <w:t>ş</w:t>
      </w:r>
      <w:r w:rsidRPr="009945B9">
        <w:rPr>
          <w:color w:val="000000"/>
          <w:lang w:val="ro-RO"/>
        </w:rPr>
        <w:t>i bugetul de venituri şi cheltuieli al programului/proiectului.</w:t>
      </w:r>
    </w:p>
    <w:p w:rsidR="00F31547" w:rsidRPr="009945B9" w:rsidRDefault="00F31547" w:rsidP="0070359B">
      <w:pPr>
        <w:spacing w:line="276" w:lineRule="auto"/>
        <w:jc w:val="both"/>
        <w:rPr>
          <w:color w:val="333333"/>
          <w:lang w:val="ro-RO"/>
        </w:rPr>
      </w:pPr>
    </w:p>
    <w:p w:rsidR="00F31547" w:rsidRPr="00D4466B" w:rsidRDefault="00F31547" w:rsidP="0070359B">
      <w:pPr>
        <w:autoSpaceDE w:val="0"/>
        <w:autoSpaceDN w:val="0"/>
        <w:adjustRightInd w:val="0"/>
        <w:spacing w:line="276" w:lineRule="auto"/>
        <w:jc w:val="both"/>
        <w:rPr>
          <w:b/>
          <w:lang w:val="ro-RO"/>
        </w:rPr>
      </w:pPr>
      <w:r w:rsidRPr="00D4466B">
        <w:rPr>
          <w:b/>
          <w:lang w:val="ro-RO"/>
        </w:rPr>
        <w:t>Art.</w:t>
      </w:r>
      <w:r>
        <w:rPr>
          <w:b/>
          <w:lang w:val="ro-RO"/>
        </w:rPr>
        <w:t>47</w:t>
      </w:r>
      <w:r w:rsidRPr="00D4466B">
        <w:rPr>
          <w:b/>
          <w:lang w:val="ro-RO"/>
        </w:rPr>
        <w:t xml:space="preserve"> </w:t>
      </w:r>
      <w:r w:rsidRPr="00D4466B">
        <w:rPr>
          <w:lang w:val="ro-RO"/>
        </w:rPr>
        <w:t xml:space="preserve">(1) În vederea încheierii Contractului de finanţare, Primăria Municipiului </w:t>
      </w:r>
      <w:r w:rsidRPr="009945B9">
        <w:rPr>
          <w:color w:val="000000"/>
          <w:lang w:val="ro-RO"/>
        </w:rPr>
        <w:t>Timişoara</w:t>
      </w:r>
      <w:r w:rsidRPr="00D4466B">
        <w:rPr>
          <w:lang w:val="ro-RO"/>
        </w:rPr>
        <w:t xml:space="preserve"> va solicita beneficiarilor următoarele documente: </w:t>
      </w:r>
    </w:p>
    <w:p w:rsidR="00F31547" w:rsidRPr="00D4466B" w:rsidRDefault="00F31547" w:rsidP="0070359B">
      <w:pPr>
        <w:pStyle w:val="Listparagraf"/>
        <w:numPr>
          <w:ilvl w:val="0"/>
          <w:numId w:val="24"/>
        </w:numPr>
        <w:tabs>
          <w:tab w:val="clear" w:pos="720"/>
          <w:tab w:val="num" w:pos="360"/>
        </w:tabs>
        <w:autoSpaceDE w:val="0"/>
        <w:autoSpaceDN w:val="0"/>
        <w:adjustRightInd w:val="0"/>
        <w:spacing w:after="0"/>
        <w:jc w:val="both"/>
        <w:rPr>
          <w:rFonts w:ascii="Times New Roman" w:hAnsi="Times New Roman" w:cs="Times New Roman"/>
          <w:color w:val="auto"/>
          <w:lang w:val="ro-RO"/>
        </w:rPr>
      </w:pPr>
      <w:r w:rsidRPr="00D4466B">
        <w:rPr>
          <w:rFonts w:ascii="Times New Roman" w:hAnsi="Times New Roman" w:cs="Times New Roman"/>
          <w:bCs/>
          <w:color w:val="auto"/>
          <w:lang w:val="ro-RO"/>
        </w:rPr>
        <w:t xml:space="preserve">certificat de atestare fiscală eliberat de </w:t>
      </w:r>
      <w:r>
        <w:rPr>
          <w:rFonts w:ascii="Times New Roman" w:hAnsi="Times New Roman" w:cs="Times New Roman"/>
          <w:bCs/>
          <w:color w:val="auto"/>
          <w:lang w:val="ro-RO"/>
        </w:rPr>
        <w:t xml:space="preserve">Direcţia Generală Regională a Finanţelor </w:t>
      </w:r>
      <w:r w:rsidRPr="00D4466B">
        <w:rPr>
          <w:rFonts w:ascii="Times New Roman" w:hAnsi="Times New Roman" w:cs="Times New Roman"/>
          <w:bCs/>
          <w:color w:val="auto"/>
          <w:lang w:val="ro-RO"/>
        </w:rPr>
        <w:t xml:space="preserve">Publice </w:t>
      </w:r>
      <w:r w:rsidRPr="00D4466B">
        <w:rPr>
          <w:rFonts w:ascii="Times New Roman" w:hAnsi="Times New Roman" w:cs="Times New Roman"/>
          <w:color w:val="000000"/>
          <w:lang w:val="ro-RO"/>
        </w:rPr>
        <w:t>Timişoara</w:t>
      </w:r>
      <w:r w:rsidRPr="00D4466B">
        <w:rPr>
          <w:rFonts w:ascii="Times New Roman" w:hAnsi="Times New Roman" w:cs="Times New Roman"/>
          <w:color w:val="auto"/>
          <w:lang w:val="ro-RO"/>
        </w:rPr>
        <w:t xml:space="preserve"> care să ateste situaţia privind plata taxelor şi impozitelor la bugetul general consolidat, valabil la data prezentării acestuia, în original;</w:t>
      </w:r>
    </w:p>
    <w:p w:rsidR="00F31547" w:rsidRDefault="00F31547" w:rsidP="0070359B">
      <w:pPr>
        <w:pStyle w:val="Listparagraf"/>
        <w:numPr>
          <w:ilvl w:val="0"/>
          <w:numId w:val="24"/>
        </w:numPr>
        <w:autoSpaceDE w:val="0"/>
        <w:autoSpaceDN w:val="0"/>
        <w:adjustRightInd w:val="0"/>
        <w:spacing w:after="0"/>
        <w:jc w:val="both"/>
        <w:rPr>
          <w:rFonts w:ascii="Times New Roman" w:hAnsi="Times New Roman" w:cs="Times New Roman"/>
          <w:color w:val="auto"/>
          <w:lang w:val="ro-RO"/>
        </w:rPr>
      </w:pPr>
      <w:r w:rsidRPr="00D4466B">
        <w:rPr>
          <w:rFonts w:ascii="Times New Roman" w:hAnsi="Times New Roman" w:cs="Times New Roman"/>
          <w:color w:val="auto"/>
          <w:lang w:val="ro-RO"/>
        </w:rPr>
        <w:lastRenderedPageBreak/>
        <w:t>certific</w:t>
      </w:r>
      <w:r w:rsidR="00695CC5">
        <w:rPr>
          <w:rFonts w:ascii="Times New Roman" w:hAnsi="Times New Roman" w:cs="Times New Roman"/>
          <w:color w:val="auto"/>
          <w:lang w:val="ro-RO"/>
        </w:rPr>
        <w:t>at de atestare fiscală eliberat</w:t>
      </w:r>
      <w:r w:rsidRPr="00D4466B">
        <w:rPr>
          <w:rFonts w:ascii="Times New Roman" w:hAnsi="Times New Roman" w:cs="Times New Roman"/>
          <w:color w:val="auto"/>
          <w:lang w:val="ro-RO"/>
        </w:rPr>
        <w:t xml:space="preserve"> de Direcţia Fiscală a </w:t>
      </w:r>
      <w:r w:rsidR="00DE6BC9">
        <w:rPr>
          <w:rFonts w:ascii="Times New Roman" w:hAnsi="Times New Roman" w:cs="Times New Roman"/>
          <w:color w:val="auto"/>
          <w:lang w:val="ro-RO"/>
        </w:rPr>
        <w:t xml:space="preserve">Primăriei </w:t>
      </w:r>
      <w:r w:rsidRPr="00D4466B">
        <w:rPr>
          <w:rFonts w:ascii="Times New Roman" w:hAnsi="Times New Roman" w:cs="Times New Roman"/>
          <w:color w:val="auto"/>
          <w:lang w:val="ro-RO"/>
        </w:rPr>
        <w:t xml:space="preserve">Municipiului </w:t>
      </w:r>
      <w:r w:rsidRPr="00D4466B">
        <w:rPr>
          <w:rFonts w:ascii="Times New Roman" w:hAnsi="Times New Roman" w:cs="Times New Roman"/>
          <w:color w:val="000000"/>
          <w:lang w:val="ro-RO"/>
        </w:rPr>
        <w:t>Timişoara</w:t>
      </w:r>
      <w:r w:rsidRPr="00D4466B">
        <w:rPr>
          <w:rFonts w:ascii="Times New Roman" w:hAnsi="Times New Roman" w:cs="Times New Roman"/>
          <w:color w:val="auto"/>
          <w:lang w:val="ro-RO"/>
        </w:rPr>
        <w:t xml:space="preserve"> </w:t>
      </w:r>
      <w:r w:rsidRPr="00E17768">
        <w:rPr>
          <w:rFonts w:ascii="Times New Roman" w:hAnsi="Times New Roman" w:cs="Times New Roman"/>
          <w:color w:val="auto"/>
          <w:lang w:val="ro-RO"/>
        </w:rPr>
        <w:t>care să ateste situaţia privind plata taxelor şi impozitelor la bugetul local, valabile la data prezentării acestora, în original</w:t>
      </w:r>
    </w:p>
    <w:p w:rsidR="00F31547" w:rsidRDefault="00F31547" w:rsidP="0070359B">
      <w:pPr>
        <w:pStyle w:val="Listparagraf"/>
        <w:numPr>
          <w:ilvl w:val="0"/>
          <w:numId w:val="24"/>
        </w:numPr>
        <w:autoSpaceDE w:val="0"/>
        <w:autoSpaceDN w:val="0"/>
        <w:adjustRightInd w:val="0"/>
        <w:spacing w:after="0"/>
        <w:jc w:val="both"/>
        <w:rPr>
          <w:rFonts w:ascii="Times New Roman" w:hAnsi="Times New Roman" w:cs="Times New Roman"/>
          <w:color w:val="auto"/>
          <w:lang w:val="ro-RO"/>
        </w:rPr>
      </w:pPr>
      <w:r w:rsidRPr="00D4466B">
        <w:rPr>
          <w:rFonts w:ascii="Times New Roman" w:hAnsi="Times New Roman" w:cs="Times New Roman"/>
          <w:color w:val="auto"/>
          <w:lang w:val="ro-RO"/>
        </w:rPr>
        <w:t xml:space="preserve">dovada existenţei altor surse de finanţare proprii şi / sau atrase (extrase de cont bancar, contracte de sponsorizare, contracte de parteneriat având prestabilită valoarea financiară, contracte de finanţare sau alte forme de sprijin financiar ferme din partea unor terţi), în copie semnate şi ştampilate cu menţiunea „conform cu originalul”, după  cum urmează: </w:t>
      </w:r>
    </w:p>
    <w:p w:rsidR="00F31547" w:rsidRPr="00D4466B" w:rsidRDefault="00F31547" w:rsidP="0070359B">
      <w:pPr>
        <w:pStyle w:val="Listparagraf"/>
        <w:autoSpaceDE w:val="0"/>
        <w:autoSpaceDN w:val="0"/>
        <w:adjustRightInd w:val="0"/>
        <w:spacing w:after="0"/>
        <w:jc w:val="both"/>
        <w:rPr>
          <w:rFonts w:ascii="Times New Roman" w:hAnsi="Times New Roman" w:cs="Times New Roman"/>
          <w:color w:val="auto"/>
          <w:lang w:val="ro-RO"/>
        </w:rPr>
      </w:pPr>
    </w:p>
    <w:p w:rsidR="00F31547" w:rsidRPr="00D4466B" w:rsidRDefault="00F31547" w:rsidP="0070359B">
      <w:pPr>
        <w:pStyle w:val="Listparagraf"/>
        <w:numPr>
          <w:ilvl w:val="0"/>
          <w:numId w:val="28"/>
        </w:numPr>
        <w:autoSpaceDE w:val="0"/>
        <w:autoSpaceDN w:val="0"/>
        <w:adjustRightInd w:val="0"/>
        <w:spacing w:after="0"/>
        <w:contextualSpacing w:val="0"/>
        <w:jc w:val="both"/>
        <w:rPr>
          <w:rFonts w:ascii="Times New Roman" w:hAnsi="Times New Roman" w:cs="Times New Roman"/>
          <w:color w:val="auto"/>
          <w:lang w:val="ro-RO"/>
        </w:rPr>
      </w:pPr>
      <w:r w:rsidRPr="00D4466B">
        <w:rPr>
          <w:rFonts w:ascii="Times New Roman" w:hAnsi="Times New Roman" w:cs="Times New Roman"/>
          <w:color w:val="auto"/>
          <w:lang w:val="ro-RO"/>
        </w:rPr>
        <w:t xml:space="preserve">În cazul în care finanţarea acordată este mai mică decât finanţarea solicitată, contribuţia  beneficiarului va fi redusă proporţional, iar bugetul de venituri şi cheltuieli se va întocmi ţinând  cont  de  valoarea finanţării acordate şi de contribuţia solicitantului diminuată în mod  corespunzător. </w:t>
      </w:r>
    </w:p>
    <w:p w:rsidR="00F31547" w:rsidRDefault="00F31547" w:rsidP="0070359B">
      <w:pPr>
        <w:pStyle w:val="Listparagraf"/>
        <w:autoSpaceDE w:val="0"/>
        <w:autoSpaceDN w:val="0"/>
        <w:adjustRightInd w:val="0"/>
        <w:spacing w:after="0"/>
        <w:ind w:firstLine="360"/>
        <w:contextualSpacing w:val="0"/>
        <w:jc w:val="both"/>
        <w:rPr>
          <w:rFonts w:ascii="Times New Roman" w:hAnsi="Times New Roman" w:cs="Times New Roman"/>
          <w:b/>
          <w:i/>
          <w:lang w:val="ro-RO"/>
        </w:rPr>
      </w:pPr>
    </w:p>
    <w:p w:rsidR="00F31547" w:rsidRPr="00722582" w:rsidRDefault="00F31547" w:rsidP="0070359B">
      <w:pPr>
        <w:pStyle w:val="Listparagraf"/>
        <w:autoSpaceDE w:val="0"/>
        <w:autoSpaceDN w:val="0"/>
        <w:adjustRightInd w:val="0"/>
        <w:spacing w:after="0"/>
        <w:ind w:firstLine="360"/>
        <w:contextualSpacing w:val="0"/>
        <w:jc w:val="both"/>
        <w:rPr>
          <w:rFonts w:ascii="Times New Roman" w:hAnsi="Times New Roman" w:cs="Times New Roman"/>
          <w:b/>
          <w:color w:val="auto"/>
          <w:lang w:val="ro-RO"/>
        </w:rPr>
      </w:pPr>
      <w:r w:rsidRPr="00722582">
        <w:rPr>
          <w:rFonts w:ascii="Times New Roman" w:hAnsi="Times New Roman" w:cs="Times New Roman"/>
          <w:b/>
          <w:color w:val="auto"/>
          <w:lang w:val="ro-RO"/>
        </w:rPr>
        <w:t xml:space="preserve">Formula de calcul a contribuţiei minime a beneficiarului este: </w:t>
      </w:r>
    </w:p>
    <w:p w:rsidR="00F31547" w:rsidRPr="00722582" w:rsidRDefault="00F31547" w:rsidP="0070359B">
      <w:pPr>
        <w:pStyle w:val="Listparagraf"/>
        <w:autoSpaceDE w:val="0"/>
        <w:autoSpaceDN w:val="0"/>
        <w:adjustRightInd w:val="0"/>
        <w:spacing w:after="0"/>
        <w:ind w:firstLine="360"/>
        <w:contextualSpacing w:val="0"/>
        <w:jc w:val="both"/>
        <w:rPr>
          <w:rFonts w:ascii="Times New Roman" w:hAnsi="Times New Roman" w:cs="Times New Roman"/>
          <w:b/>
          <w:color w:val="auto"/>
          <w:lang w:val="ro-RO"/>
        </w:rPr>
      </w:pPr>
      <w:r w:rsidRPr="00722582">
        <w:rPr>
          <w:rFonts w:ascii="Times New Roman" w:hAnsi="Times New Roman" w:cs="Times New Roman"/>
          <w:b/>
          <w:color w:val="auto"/>
          <w:lang w:val="ro-RO"/>
        </w:rPr>
        <w:t>FA/FS*CP iniţială pentru cheltuielile eligibile,</w:t>
      </w:r>
    </w:p>
    <w:p w:rsidR="00F31547" w:rsidRPr="00722582" w:rsidRDefault="00F31547" w:rsidP="0070359B">
      <w:pPr>
        <w:pStyle w:val="Listparagraf"/>
        <w:autoSpaceDE w:val="0"/>
        <w:autoSpaceDN w:val="0"/>
        <w:adjustRightInd w:val="0"/>
        <w:spacing w:after="0"/>
        <w:ind w:firstLine="360"/>
        <w:contextualSpacing w:val="0"/>
        <w:jc w:val="both"/>
        <w:rPr>
          <w:rFonts w:ascii="Times New Roman" w:hAnsi="Times New Roman" w:cs="Times New Roman"/>
          <w:b/>
          <w:color w:val="auto"/>
          <w:lang w:val="ro-RO"/>
        </w:rPr>
      </w:pPr>
      <w:r w:rsidRPr="00722582">
        <w:rPr>
          <w:rFonts w:ascii="Times New Roman" w:hAnsi="Times New Roman" w:cs="Times New Roman"/>
          <w:b/>
          <w:color w:val="auto"/>
          <w:lang w:val="ro-RO"/>
        </w:rPr>
        <w:t xml:space="preserve">unde </w:t>
      </w:r>
    </w:p>
    <w:p w:rsidR="00F31547" w:rsidRPr="00722582" w:rsidRDefault="00F31547" w:rsidP="0070359B">
      <w:pPr>
        <w:pStyle w:val="Listparagraf"/>
        <w:autoSpaceDE w:val="0"/>
        <w:autoSpaceDN w:val="0"/>
        <w:adjustRightInd w:val="0"/>
        <w:spacing w:after="0"/>
        <w:ind w:firstLine="360"/>
        <w:contextualSpacing w:val="0"/>
        <w:jc w:val="both"/>
        <w:rPr>
          <w:rFonts w:ascii="Times New Roman" w:hAnsi="Times New Roman" w:cs="Times New Roman"/>
          <w:b/>
          <w:color w:val="auto"/>
          <w:lang w:val="ro-RO"/>
        </w:rPr>
      </w:pPr>
      <w:r w:rsidRPr="00722582">
        <w:rPr>
          <w:rFonts w:ascii="Times New Roman" w:hAnsi="Times New Roman" w:cs="Times New Roman"/>
          <w:b/>
          <w:color w:val="auto"/>
          <w:lang w:val="ro-RO"/>
        </w:rPr>
        <w:t>FA - suma finanţare acordată</w:t>
      </w:r>
    </w:p>
    <w:p w:rsidR="00F31547" w:rsidRPr="00722582" w:rsidRDefault="00F31547" w:rsidP="0070359B">
      <w:pPr>
        <w:pStyle w:val="Listparagraf"/>
        <w:autoSpaceDE w:val="0"/>
        <w:autoSpaceDN w:val="0"/>
        <w:adjustRightInd w:val="0"/>
        <w:spacing w:after="0"/>
        <w:ind w:left="360" w:firstLine="720"/>
        <w:contextualSpacing w:val="0"/>
        <w:jc w:val="both"/>
        <w:rPr>
          <w:rFonts w:ascii="Times New Roman" w:hAnsi="Times New Roman" w:cs="Times New Roman"/>
          <w:b/>
          <w:color w:val="auto"/>
          <w:lang w:val="ro-RO"/>
        </w:rPr>
      </w:pPr>
      <w:r w:rsidRPr="00722582">
        <w:rPr>
          <w:rFonts w:ascii="Times New Roman" w:hAnsi="Times New Roman" w:cs="Times New Roman"/>
          <w:b/>
          <w:color w:val="auto"/>
          <w:lang w:val="ro-RO"/>
        </w:rPr>
        <w:t>FS - suma finanţare solicitată în cererea de finanţare</w:t>
      </w:r>
    </w:p>
    <w:p w:rsidR="00F31547" w:rsidRPr="00722582" w:rsidRDefault="00F31547" w:rsidP="0070359B">
      <w:pPr>
        <w:pStyle w:val="Listparagraf"/>
        <w:autoSpaceDE w:val="0"/>
        <w:autoSpaceDN w:val="0"/>
        <w:adjustRightInd w:val="0"/>
        <w:spacing w:after="0"/>
        <w:ind w:left="1080"/>
        <w:contextualSpacing w:val="0"/>
        <w:jc w:val="both"/>
        <w:rPr>
          <w:rFonts w:ascii="Times New Roman" w:hAnsi="Times New Roman" w:cs="Times New Roman"/>
          <w:b/>
          <w:color w:val="auto"/>
          <w:lang w:val="ro-RO"/>
        </w:rPr>
      </w:pPr>
      <w:r w:rsidRPr="00722582">
        <w:rPr>
          <w:rFonts w:ascii="Times New Roman" w:hAnsi="Times New Roman" w:cs="Times New Roman"/>
          <w:b/>
          <w:color w:val="auto"/>
          <w:lang w:val="ro-RO"/>
        </w:rPr>
        <w:t>CPiniţială pentru cheltuielile eligibile - contribuţia proprie pentru cheltuielile eligibile (din cererea de finanţare)</w:t>
      </w:r>
    </w:p>
    <w:p w:rsidR="00F31547" w:rsidRDefault="00F31547" w:rsidP="0070359B">
      <w:pPr>
        <w:pStyle w:val="Listparagraf"/>
        <w:autoSpaceDE w:val="0"/>
        <w:autoSpaceDN w:val="0"/>
        <w:adjustRightInd w:val="0"/>
        <w:spacing w:after="0"/>
        <w:ind w:left="1080"/>
        <w:contextualSpacing w:val="0"/>
        <w:jc w:val="both"/>
        <w:rPr>
          <w:rFonts w:ascii="Times New Roman" w:hAnsi="Times New Roman" w:cs="Times New Roman"/>
          <w:i/>
          <w:lang w:val="ro-RO"/>
        </w:rPr>
      </w:pPr>
      <w:r w:rsidRPr="00DA2CEA">
        <w:rPr>
          <w:rFonts w:ascii="Times New Roman" w:hAnsi="Times New Roman" w:cs="Times New Roman"/>
          <w:i/>
          <w:lang w:val="ro-RO"/>
        </w:rPr>
        <w:t> </w:t>
      </w:r>
    </w:p>
    <w:p w:rsidR="00F31547" w:rsidRPr="00DA2CEA" w:rsidRDefault="00F31547" w:rsidP="0070359B">
      <w:pPr>
        <w:pStyle w:val="Listparagraf"/>
        <w:numPr>
          <w:ilvl w:val="0"/>
          <w:numId w:val="28"/>
        </w:numPr>
        <w:autoSpaceDE w:val="0"/>
        <w:autoSpaceDN w:val="0"/>
        <w:adjustRightInd w:val="0"/>
        <w:spacing w:after="0"/>
        <w:contextualSpacing w:val="0"/>
        <w:jc w:val="both"/>
        <w:rPr>
          <w:rFonts w:ascii="Times New Roman" w:hAnsi="Times New Roman" w:cs="Times New Roman"/>
          <w:color w:val="auto"/>
          <w:lang w:val="ro-RO"/>
        </w:rPr>
      </w:pPr>
      <w:r w:rsidRPr="00DA2CEA">
        <w:rPr>
          <w:rFonts w:ascii="Times New Roman" w:hAnsi="Times New Roman" w:cs="Times New Roman"/>
          <w:color w:val="auto"/>
          <w:lang w:val="ro-RO"/>
        </w:rPr>
        <w:t>Contractele de sponsorizare trebuie să fie încheiate conform normelor legale, să aibă ca obiect acoperirea cheltuielilor aferente acest</w:t>
      </w:r>
      <w:r>
        <w:rPr>
          <w:rFonts w:ascii="Times New Roman" w:hAnsi="Times New Roman" w:cs="Times New Roman"/>
          <w:color w:val="auto"/>
          <w:lang w:val="ro-RO"/>
        </w:rPr>
        <w:t>u</w:t>
      </w:r>
      <w:r w:rsidRPr="00DA2CEA">
        <w:rPr>
          <w:rFonts w:ascii="Times New Roman" w:hAnsi="Times New Roman" w:cs="Times New Roman"/>
          <w:color w:val="auto"/>
          <w:lang w:val="ro-RO"/>
        </w:rPr>
        <w:t xml:space="preserve">i </w:t>
      </w:r>
      <w:r>
        <w:rPr>
          <w:rFonts w:ascii="Times New Roman" w:hAnsi="Times New Roman" w:cs="Times New Roman"/>
          <w:color w:val="auto"/>
          <w:lang w:val="ro-RO"/>
        </w:rPr>
        <w:t>program/proiect</w:t>
      </w:r>
      <w:r w:rsidRPr="00DA2CEA">
        <w:rPr>
          <w:rFonts w:ascii="Times New Roman" w:hAnsi="Times New Roman" w:cs="Times New Roman"/>
          <w:color w:val="auto"/>
          <w:lang w:val="ro-RO"/>
        </w:rPr>
        <w:t xml:space="preserve"> şi să aibă prestabilită valoarea financiară, în lei.</w:t>
      </w:r>
    </w:p>
    <w:p w:rsidR="00F31547" w:rsidRDefault="00F31547" w:rsidP="0070359B">
      <w:pPr>
        <w:pStyle w:val="Listparagraf"/>
        <w:autoSpaceDE w:val="0"/>
        <w:autoSpaceDN w:val="0"/>
        <w:adjustRightInd w:val="0"/>
        <w:spacing w:after="0"/>
        <w:ind w:left="1080" w:hanging="360"/>
        <w:contextualSpacing w:val="0"/>
        <w:jc w:val="both"/>
        <w:rPr>
          <w:rFonts w:ascii="Times New Roman" w:hAnsi="Times New Roman" w:cs="Times New Roman"/>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r>
      <w:r w:rsidRPr="00DA2CEA">
        <w:rPr>
          <w:rFonts w:ascii="Times New Roman" w:hAnsi="Times New Roman" w:cs="Times New Roman"/>
          <w:color w:val="auto"/>
          <w:lang w:val="ro-RO"/>
        </w:rPr>
        <w:t>Contractele de sponsorizare sunt exceptate de la condiţia de eligibilitate a cheltuielilor privind obligaţia ca toate documentele justificative să fie emise după data de încheiere a Contractului de finanţare.</w:t>
      </w:r>
    </w:p>
    <w:p w:rsidR="00F31547" w:rsidRPr="005634CD" w:rsidRDefault="00F31547" w:rsidP="0070359B">
      <w:pPr>
        <w:pStyle w:val="Listparagraf"/>
        <w:autoSpaceDE w:val="0"/>
        <w:autoSpaceDN w:val="0"/>
        <w:adjustRightInd w:val="0"/>
        <w:spacing w:after="0"/>
        <w:ind w:left="630"/>
        <w:contextualSpacing w:val="0"/>
        <w:jc w:val="both"/>
        <w:rPr>
          <w:rFonts w:ascii="Times New Roman" w:hAnsi="Times New Roman" w:cs="Times New Roman"/>
          <w:lang w:val="ro-RO"/>
        </w:rPr>
      </w:pPr>
      <w:r w:rsidRPr="00EC45D1">
        <w:rPr>
          <w:rFonts w:ascii="Times New Roman" w:hAnsi="Times New Roman" w:cs="Times New Roman"/>
          <w:b/>
          <w:color w:val="auto"/>
          <w:lang w:val="ro-RO"/>
        </w:rPr>
        <w:t>d)</w:t>
      </w:r>
      <w:r>
        <w:rPr>
          <w:rFonts w:ascii="Times New Roman" w:hAnsi="Times New Roman" w:cs="Times New Roman"/>
          <w:b/>
          <w:color w:val="auto"/>
          <w:lang w:val="ro-RO"/>
        </w:rPr>
        <w:t xml:space="preserve"> </w:t>
      </w:r>
      <w:r>
        <w:rPr>
          <w:rFonts w:ascii="Times New Roman" w:hAnsi="Times New Roman" w:cs="Times New Roman"/>
          <w:color w:val="auto"/>
          <w:lang w:val="ro-RO"/>
        </w:rPr>
        <w:t xml:space="preserve">Declaraţie notarială de angajament </w:t>
      </w:r>
      <w:r w:rsidRPr="00DC2C29">
        <w:rPr>
          <w:rFonts w:ascii="Times New Roman" w:hAnsi="Times New Roman" w:cs="Times New Roman"/>
          <w:b/>
          <w:color w:val="auto"/>
          <w:lang w:val="ro-RO"/>
        </w:rPr>
        <w:t>Anexa 10</w:t>
      </w:r>
    </w:p>
    <w:p w:rsidR="00F31547" w:rsidRPr="00DA2CEA" w:rsidRDefault="00F31547" w:rsidP="0070359B">
      <w:pPr>
        <w:tabs>
          <w:tab w:val="left" w:pos="0"/>
        </w:tabs>
        <w:spacing w:line="276" w:lineRule="auto"/>
        <w:jc w:val="both"/>
        <w:rPr>
          <w:lang w:val="ro-RO"/>
        </w:rPr>
      </w:pPr>
      <w:r>
        <w:rPr>
          <w:lang w:val="ro-RO"/>
        </w:rPr>
        <w:tab/>
      </w:r>
      <w:r w:rsidRPr="00DA2CEA">
        <w:rPr>
          <w:lang w:val="ro-RO"/>
        </w:rPr>
        <w:t>(2) Contractul de finanţare se încheie doar în măsura în care s-a făcut dovada existenţei contribuţiei beneficiarului şi au fost depuse toate documentele enumerate la alin (1).</w:t>
      </w:r>
    </w:p>
    <w:p w:rsidR="00F31547" w:rsidRPr="00DA2CEA" w:rsidRDefault="00F31547" w:rsidP="0070359B">
      <w:pPr>
        <w:tabs>
          <w:tab w:val="left" w:pos="0"/>
        </w:tabs>
        <w:spacing w:line="276" w:lineRule="auto"/>
        <w:jc w:val="both"/>
        <w:rPr>
          <w:lang w:val="ro-RO"/>
        </w:rPr>
      </w:pPr>
      <w:r>
        <w:rPr>
          <w:lang w:val="ro-RO"/>
        </w:rPr>
        <w:tab/>
      </w:r>
      <w:r w:rsidRPr="00DA2CEA">
        <w:rPr>
          <w:lang w:val="ro-RO"/>
        </w:rPr>
        <w:t xml:space="preserve">(3) Contractul cadru de finanţare este </w:t>
      </w:r>
      <w:r w:rsidRPr="003278C1">
        <w:rPr>
          <w:b/>
          <w:lang w:val="ro-RO"/>
        </w:rPr>
        <w:t xml:space="preserve">Anexa nr. </w:t>
      </w:r>
      <w:r>
        <w:rPr>
          <w:b/>
          <w:lang w:val="ro-RO"/>
        </w:rPr>
        <w:t>2</w:t>
      </w:r>
      <w:r w:rsidRPr="00DA2CEA">
        <w:rPr>
          <w:lang w:val="ro-RO"/>
        </w:rPr>
        <w:t xml:space="preserve"> a prezentului </w:t>
      </w:r>
      <w:r>
        <w:rPr>
          <w:lang w:val="ro-RO"/>
        </w:rPr>
        <w:t>Regulament</w:t>
      </w:r>
      <w:r w:rsidRPr="00DA2CEA">
        <w:rPr>
          <w:lang w:val="ro-RO"/>
        </w:rPr>
        <w:t>.</w:t>
      </w:r>
    </w:p>
    <w:p w:rsidR="00F31547" w:rsidRDefault="00F31547" w:rsidP="0070359B">
      <w:pPr>
        <w:tabs>
          <w:tab w:val="left" w:pos="0"/>
        </w:tabs>
        <w:spacing w:line="276" w:lineRule="auto"/>
        <w:jc w:val="both"/>
        <w:rPr>
          <w:lang w:val="ro-RO"/>
        </w:rPr>
      </w:pPr>
      <w:r>
        <w:rPr>
          <w:lang w:val="ro-RO"/>
        </w:rPr>
        <w:tab/>
      </w:r>
      <w:r w:rsidRPr="00DA2CEA">
        <w:rPr>
          <w:lang w:val="ro-RO"/>
        </w:rPr>
        <w:t>(</w:t>
      </w:r>
      <w:r>
        <w:rPr>
          <w:lang w:val="ro-RO"/>
        </w:rPr>
        <w:t>4</w:t>
      </w:r>
      <w:r w:rsidRPr="00DA2CEA">
        <w:rPr>
          <w:lang w:val="ro-RO"/>
        </w:rPr>
        <w:t xml:space="preserve">) Contractul de finanţare va fi completat de către beneficiar (inclusiv anexele), ştampilat şi semnat de către </w:t>
      </w:r>
      <w:r>
        <w:rPr>
          <w:lang w:val="ro-RO"/>
        </w:rPr>
        <w:t xml:space="preserve">beneficiar, </w:t>
      </w:r>
      <w:r w:rsidRPr="00DA2CEA">
        <w:rPr>
          <w:lang w:val="ro-RO"/>
        </w:rPr>
        <w:t>reprezentantul legal</w:t>
      </w:r>
      <w:r>
        <w:rPr>
          <w:lang w:val="ro-RO"/>
        </w:rPr>
        <w:t>, coordonatorul de proiect</w:t>
      </w:r>
      <w:r w:rsidRPr="00DA2CEA">
        <w:rPr>
          <w:lang w:val="ro-RO"/>
        </w:rPr>
        <w:t xml:space="preserve"> şi de către responsabilul financiar al beneficiarului.</w:t>
      </w:r>
    </w:p>
    <w:p w:rsidR="00F31547" w:rsidRDefault="00F31547" w:rsidP="0070359B">
      <w:pPr>
        <w:tabs>
          <w:tab w:val="left" w:pos="0"/>
        </w:tabs>
        <w:spacing w:line="276" w:lineRule="auto"/>
        <w:jc w:val="both"/>
        <w:rPr>
          <w:lang w:val="ro-RO"/>
        </w:rPr>
      </w:pPr>
    </w:p>
    <w:p w:rsidR="00695CC5" w:rsidRDefault="00695CC5" w:rsidP="0070359B">
      <w:pPr>
        <w:tabs>
          <w:tab w:val="left" w:pos="0"/>
        </w:tabs>
        <w:spacing w:line="276" w:lineRule="auto"/>
        <w:jc w:val="both"/>
        <w:rPr>
          <w:lang w:val="ro-RO"/>
        </w:rPr>
      </w:pPr>
    </w:p>
    <w:p w:rsidR="00695CC5" w:rsidRDefault="00695CC5" w:rsidP="0070359B">
      <w:pPr>
        <w:tabs>
          <w:tab w:val="left" w:pos="0"/>
        </w:tabs>
        <w:spacing w:line="276" w:lineRule="auto"/>
        <w:jc w:val="both"/>
        <w:rPr>
          <w:lang w:val="ro-RO"/>
        </w:rPr>
      </w:pPr>
    </w:p>
    <w:p w:rsidR="00695CC5" w:rsidRDefault="00695CC5" w:rsidP="0070359B">
      <w:pPr>
        <w:tabs>
          <w:tab w:val="left" w:pos="0"/>
        </w:tabs>
        <w:spacing w:line="276" w:lineRule="auto"/>
        <w:jc w:val="both"/>
        <w:rPr>
          <w:lang w:val="ro-RO"/>
        </w:rPr>
      </w:pPr>
    </w:p>
    <w:p w:rsidR="00695CC5" w:rsidRDefault="00695CC5" w:rsidP="0070359B">
      <w:pPr>
        <w:tabs>
          <w:tab w:val="left" w:pos="0"/>
        </w:tabs>
        <w:spacing w:line="276" w:lineRule="auto"/>
        <w:jc w:val="both"/>
        <w:rPr>
          <w:lang w:val="ro-RO"/>
        </w:rPr>
      </w:pPr>
    </w:p>
    <w:p w:rsidR="00695CC5" w:rsidRPr="00DA2CEA" w:rsidRDefault="00695CC5" w:rsidP="0070359B">
      <w:pPr>
        <w:tabs>
          <w:tab w:val="left" w:pos="0"/>
        </w:tabs>
        <w:spacing w:line="276" w:lineRule="auto"/>
        <w:jc w:val="both"/>
        <w:rPr>
          <w:lang w:val="ro-RO"/>
        </w:rPr>
      </w:pPr>
    </w:p>
    <w:p w:rsidR="00F31547" w:rsidRPr="003E1AD7" w:rsidRDefault="00F31547" w:rsidP="0070359B">
      <w:pPr>
        <w:tabs>
          <w:tab w:val="left" w:pos="0"/>
        </w:tabs>
        <w:spacing w:line="276" w:lineRule="auto"/>
        <w:jc w:val="both"/>
        <w:rPr>
          <w:b/>
          <w:lang w:val="ro-RO"/>
        </w:rPr>
      </w:pPr>
      <w:r>
        <w:rPr>
          <w:lang w:val="ro-RO"/>
        </w:rPr>
        <w:lastRenderedPageBreak/>
        <w:tab/>
      </w:r>
      <w:r w:rsidRPr="003E1AD7">
        <w:rPr>
          <w:b/>
          <w:lang w:val="ro-RO"/>
        </w:rPr>
        <w:t>Tabel verificare documente necesare încheier</w:t>
      </w:r>
      <w:r>
        <w:rPr>
          <w:b/>
          <w:lang w:val="ro-RO"/>
        </w:rPr>
        <w:t>ii</w:t>
      </w:r>
      <w:r w:rsidRPr="003E1AD7">
        <w:rPr>
          <w:b/>
          <w:lang w:val="ro-RO"/>
        </w:rPr>
        <w:t xml:space="preserve"> </w:t>
      </w:r>
      <w:r>
        <w:rPr>
          <w:b/>
          <w:lang w:val="ro-RO"/>
        </w:rPr>
        <w:t>contractului de  finantare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137"/>
        <w:gridCol w:w="1256"/>
      </w:tblGrid>
      <w:tr w:rsidR="00F31547" w:rsidRPr="00636F9B" w:rsidTr="00E162B2">
        <w:trPr>
          <w:trHeight w:val="528"/>
        </w:trPr>
        <w:tc>
          <w:tcPr>
            <w:tcW w:w="497" w:type="dxa"/>
            <w:shd w:val="clear" w:color="auto" w:fill="auto"/>
            <w:vAlign w:val="center"/>
          </w:tcPr>
          <w:p w:rsidR="00F31547" w:rsidRPr="002A3DFA" w:rsidRDefault="00F31547" w:rsidP="0070359B">
            <w:pPr>
              <w:spacing w:line="276" w:lineRule="auto"/>
              <w:jc w:val="both"/>
              <w:rPr>
                <w:b/>
                <w:sz w:val="20"/>
                <w:szCs w:val="20"/>
                <w:lang w:val="ro-RO"/>
              </w:rPr>
            </w:pPr>
            <w:r w:rsidRPr="002A3DFA">
              <w:rPr>
                <w:b/>
                <w:sz w:val="20"/>
                <w:szCs w:val="20"/>
                <w:lang w:val="ro-RO"/>
              </w:rPr>
              <w:t>Nr.crt.</w:t>
            </w:r>
          </w:p>
        </w:tc>
        <w:tc>
          <w:tcPr>
            <w:tcW w:w="8683" w:type="dxa"/>
            <w:shd w:val="clear" w:color="auto" w:fill="auto"/>
            <w:vAlign w:val="center"/>
          </w:tcPr>
          <w:p w:rsidR="00F31547" w:rsidRPr="00093E3F" w:rsidRDefault="00F31547" w:rsidP="0070359B">
            <w:pPr>
              <w:spacing w:line="276" w:lineRule="auto"/>
              <w:jc w:val="both"/>
              <w:rPr>
                <w:b/>
                <w:lang w:val="ro-RO"/>
              </w:rPr>
            </w:pPr>
            <w:r w:rsidRPr="00093E3F">
              <w:rPr>
                <w:b/>
                <w:lang w:val="ro-RO"/>
              </w:rPr>
              <w:t>Documente</w:t>
            </w:r>
          </w:p>
        </w:tc>
        <w:tc>
          <w:tcPr>
            <w:tcW w:w="1007" w:type="dxa"/>
            <w:shd w:val="clear" w:color="auto" w:fill="auto"/>
            <w:vAlign w:val="center"/>
          </w:tcPr>
          <w:p w:rsidR="00F31547" w:rsidRPr="00093E3F" w:rsidRDefault="00F31547" w:rsidP="0070359B">
            <w:pPr>
              <w:spacing w:line="276" w:lineRule="auto"/>
              <w:jc w:val="both"/>
              <w:rPr>
                <w:b/>
                <w:lang w:val="ro-RO"/>
              </w:rPr>
            </w:pPr>
            <w:r w:rsidRPr="00093E3F">
              <w:rPr>
                <w:b/>
                <w:lang w:val="ro-RO"/>
              </w:rPr>
              <w:t xml:space="preserve">Verificare </w:t>
            </w:r>
          </w:p>
        </w:tc>
      </w:tr>
      <w:tr w:rsidR="00F31547" w:rsidRPr="00636F9B" w:rsidTr="00E162B2">
        <w:trPr>
          <w:trHeight w:val="1087"/>
        </w:trPr>
        <w:tc>
          <w:tcPr>
            <w:tcW w:w="497" w:type="dxa"/>
            <w:shd w:val="clear" w:color="auto" w:fill="auto"/>
          </w:tcPr>
          <w:p w:rsidR="00F31547" w:rsidRPr="00636F9B" w:rsidRDefault="00F31547" w:rsidP="0070359B">
            <w:pPr>
              <w:spacing w:line="276" w:lineRule="auto"/>
              <w:jc w:val="both"/>
              <w:rPr>
                <w:rFonts w:ascii="Arial Narrow" w:hAnsi="Arial Narrow"/>
                <w:lang w:val="ro-RO"/>
              </w:rPr>
            </w:pPr>
            <w:r w:rsidRPr="00636F9B">
              <w:rPr>
                <w:rFonts w:ascii="Arial Narrow" w:hAnsi="Arial Narrow"/>
                <w:lang w:val="ro-RO"/>
              </w:rPr>
              <w:t>1.</w:t>
            </w:r>
          </w:p>
        </w:tc>
        <w:tc>
          <w:tcPr>
            <w:tcW w:w="8683" w:type="dxa"/>
            <w:shd w:val="clear" w:color="auto" w:fill="auto"/>
          </w:tcPr>
          <w:p w:rsidR="00F31547" w:rsidRPr="004333F8" w:rsidRDefault="00F31547" w:rsidP="0070359B">
            <w:pPr>
              <w:pStyle w:val="Listparagraf"/>
              <w:autoSpaceDE w:val="0"/>
              <w:autoSpaceDN w:val="0"/>
              <w:adjustRightInd w:val="0"/>
              <w:spacing w:after="0"/>
              <w:ind w:left="0"/>
              <w:jc w:val="both"/>
              <w:rPr>
                <w:rFonts w:ascii="Times New Roman" w:hAnsi="Times New Roman" w:cs="Times New Roman"/>
                <w:bCs/>
                <w:color w:val="auto"/>
                <w:lang w:val="ro-RO"/>
              </w:rPr>
            </w:pPr>
            <w:r w:rsidRPr="004333F8">
              <w:rPr>
                <w:rFonts w:ascii="Times New Roman" w:hAnsi="Times New Roman" w:cs="Times New Roman"/>
                <w:b/>
                <w:bCs/>
                <w:color w:val="auto"/>
                <w:lang w:val="ro-RO"/>
              </w:rPr>
              <w:t>Original</w:t>
            </w:r>
            <w:r w:rsidRPr="004333F8">
              <w:rPr>
                <w:rFonts w:ascii="Times New Roman" w:hAnsi="Times New Roman" w:cs="Times New Roman"/>
                <w:bCs/>
                <w:color w:val="auto"/>
                <w:lang w:val="ro-RO"/>
              </w:rPr>
              <w:t xml:space="preserve"> - </w:t>
            </w:r>
            <w:r w:rsidRPr="004333F8">
              <w:rPr>
                <w:rFonts w:ascii="Times New Roman" w:hAnsi="Times New Roman" w:cs="Times New Roman"/>
                <w:bCs/>
                <w:i/>
                <w:color w:val="auto"/>
                <w:lang w:val="ro-RO"/>
              </w:rPr>
              <w:t>Certificat de atestare fiscală</w:t>
            </w:r>
            <w:r w:rsidRPr="004333F8">
              <w:rPr>
                <w:rFonts w:ascii="Times New Roman" w:hAnsi="Times New Roman" w:cs="Times New Roman"/>
                <w:bCs/>
                <w:color w:val="auto"/>
                <w:lang w:val="ro-RO"/>
              </w:rPr>
              <w:t xml:space="preserve"> eliberat de </w:t>
            </w:r>
            <w:r>
              <w:rPr>
                <w:rFonts w:ascii="Times New Roman" w:hAnsi="Times New Roman" w:cs="Times New Roman"/>
                <w:bCs/>
                <w:color w:val="auto"/>
                <w:lang w:val="ro-RO"/>
              </w:rPr>
              <w:t>Direcţia Generală Regională a Finanţelor Publice Timişoara</w:t>
            </w:r>
          </w:p>
          <w:p w:rsidR="00F31547" w:rsidRPr="00636F9B" w:rsidRDefault="00F31547" w:rsidP="0070359B">
            <w:pPr>
              <w:pStyle w:val="Listparagraf"/>
              <w:autoSpaceDE w:val="0"/>
              <w:autoSpaceDN w:val="0"/>
              <w:adjustRightInd w:val="0"/>
              <w:spacing w:after="0"/>
              <w:ind w:left="0"/>
              <w:jc w:val="both"/>
              <w:rPr>
                <w:rFonts w:ascii="Arial Narrow" w:hAnsi="Arial Narrow"/>
                <w:color w:val="auto"/>
                <w:lang w:val="ro-RO"/>
              </w:rPr>
            </w:pPr>
            <w:r w:rsidRPr="004333F8">
              <w:rPr>
                <w:rFonts w:ascii="Times New Roman" w:hAnsi="Times New Roman" w:cs="Times New Roman"/>
                <w:bCs/>
                <w:color w:val="auto"/>
                <w:lang w:val="ro-RO"/>
              </w:rPr>
              <w:t xml:space="preserve">Acest document </w:t>
            </w:r>
            <w:r w:rsidRPr="004333F8">
              <w:rPr>
                <w:rFonts w:ascii="Times New Roman" w:hAnsi="Times New Roman" w:cs="Times New Roman"/>
                <w:color w:val="auto"/>
                <w:lang w:val="ro-RO"/>
              </w:rPr>
              <w:t>atestă situaţia privind plata taxelor şi impozitelor la bugetul general consolidat, valabil la data prezentării acestuia, în original;</w:t>
            </w:r>
          </w:p>
        </w:tc>
        <w:tc>
          <w:tcPr>
            <w:tcW w:w="1007" w:type="dxa"/>
            <w:shd w:val="clear" w:color="auto" w:fill="auto"/>
          </w:tcPr>
          <w:p w:rsidR="00F31547" w:rsidRPr="00636F9B" w:rsidRDefault="00F31547" w:rsidP="0070359B">
            <w:pPr>
              <w:spacing w:line="276" w:lineRule="auto"/>
              <w:jc w:val="both"/>
              <w:rPr>
                <w:rFonts w:ascii="Arial Narrow" w:hAnsi="Arial Narrow"/>
                <w:lang w:val="ro-RO"/>
              </w:rPr>
            </w:pPr>
          </w:p>
        </w:tc>
      </w:tr>
      <w:tr w:rsidR="00F31547" w:rsidRPr="00636F9B" w:rsidTr="00E162B2">
        <w:trPr>
          <w:trHeight w:val="629"/>
        </w:trPr>
        <w:tc>
          <w:tcPr>
            <w:tcW w:w="497" w:type="dxa"/>
            <w:shd w:val="clear" w:color="auto" w:fill="auto"/>
          </w:tcPr>
          <w:p w:rsidR="00F31547" w:rsidRPr="00636F9B" w:rsidRDefault="00F31547" w:rsidP="0070359B">
            <w:pPr>
              <w:spacing w:line="276" w:lineRule="auto"/>
              <w:jc w:val="both"/>
              <w:rPr>
                <w:rFonts w:ascii="Arial Narrow" w:hAnsi="Arial Narrow"/>
                <w:lang w:val="ro-RO"/>
              </w:rPr>
            </w:pPr>
            <w:r w:rsidRPr="00636F9B">
              <w:rPr>
                <w:rFonts w:ascii="Arial Narrow" w:hAnsi="Arial Narrow"/>
                <w:lang w:val="ro-RO"/>
              </w:rPr>
              <w:t>2.</w:t>
            </w:r>
          </w:p>
        </w:tc>
        <w:tc>
          <w:tcPr>
            <w:tcW w:w="8683" w:type="dxa"/>
            <w:shd w:val="clear" w:color="auto" w:fill="auto"/>
          </w:tcPr>
          <w:p w:rsidR="00F31547" w:rsidRPr="004333F8" w:rsidRDefault="00F31547" w:rsidP="0070359B">
            <w:pPr>
              <w:pStyle w:val="Listparagraf"/>
              <w:autoSpaceDE w:val="0"/>
              <w:autoSpaceDN w:val="0"/>
              <w:adjustRightInd w:val="0"/>
              <w:spacing w:after="0"/>
              <w:ind w:left="0"/>
              <w:jc w:val="both"/>
              <w:rPr>
                <w:rFonts w:ascii="Times New Roman" w:hAnsi="Times New Roman" w:cs="Times New Roman"/>
                <w:color w:val="auto"/>
                <w:lang w:val="ro-RO"/>
              </w:rPr>
            </w:pPr>
            <w:r w:rsidRPr="004333F8">
              <w:rPr>
                <w:rFonts w:ascii="Times New Roman" w:hAnsi="Times New Roman" w:cs="Times New Roman"/>
                <w:b/>
                <w:color w:val="auto"/>
                <w:lang w:val="ro-RO"/>
              </w:rPr>
              <w:t xml:space="preserve">Original - </w:t>
            </w:r>
            <w:r w:rsidRPr="004333F8">
              <w:rPr>
                <w:rFonts w:ascii="Times New Roman" w:hAnsi="Times New Roman" w:cs="Times New Roman"/>
                <w:i/>
                <w:color w:val="auto"/>
                <w:lang w:val="ro-RO"/>
              </w:rPr>
              <w:t>Certificat de atestare fiscală</w:t>
            </w:r>
            <w:r w:rsidRPr="004333F8">
              <w:rPr>
                <w:rFonts w:ascii="Times New Roman" w:hAnsi="Times New Roman" w:cs="Times New Roman"/>
                <w:color w:val="auto"/>
                <w:lang w:val="ro-RO"/>
              </w:rPr>
              <w:t xml:space="preserve"> eliberat Direcţia Fiscală </w:t>
            </w:r>
            <w:r>
              <w:rPr>
                <w:rFonts w:ascii="Times New Roman" w:hAnsi="Times New Roman" w:cs="Times New Roman"/>
                <w:color w:val="auto"/>
                <w:lang w:val="ro-RO"/>
              </w:rPr>
              <w:t>a Municipiului Timisoara</w:t>
            </w:r>
            <w:r w:rsidRPr="004333F8">
              <w:rPr>
                <w:rFonts w:ascii="Times New Roman" w:hAnsi="Times New Roman" w:cs="Times New Roman"/>
                <w:color w:val="auto"/>
                <w:lang w:val="ro-RO"/>
              </w:rPr>
              <w:t xml:space="preserve"> </w:t>
            </w:r>
          </w:p>
          <w:p w:rsidR="00F31547" w:rsidRPr="004333F8" w:rsidRDefault="00F31547" w:rsidP="0070359B">
            <w:pPr>
              <w:pStyle w:val="Listparagraf"/>
              <w:autoSpaceDE w:val="0"/>
              <w:autoSpaceDN w:val="0"/>
              <w:adjustRightInd w:val="0"/>
              <w:spacing w:after="0"/>
              <w:ind w:left="0"/>
              <w:jc w:val="both"/>
              <w:rPr>
                <w:rFonts w:ascii="Times New Roman" w:hAnsi="Times New Roman" w:cs="Times New Roman"/>
                <w:color w:val="auto"/>
                <w:lang w:val="ro-RO"/>
              </w:rPr>
            </w:pPr>
            <w:r w:rsidRPr="004333F8">
              <w:rPr>
                <w:rFonts w:ascii="Times New Roman" w:hAnsi="Times New Roman" w:cs="Times New Roman"/>
                <w:bCs/>
                <w:color w:val="auto"/>
                <w:lang w:val="ro-RO"/>
              </w:rPr>
              <w:t xml:space="preserve">Acest document </w:t>
            </w:r>
            <w:r w:rsidRPr="004333F8">
              <w:rPr>
                <w:rFonts w:ascii="Times New Roman" w:hAnsi="Times New Roman" w:cs="Times New Roman"/>
                <w:color w:val="auto"/>
                <w:lang w:val="ro-RO"/>
              </w:rPr>
              <w:t>atestă situaţia privind plata taxelor şi impozitelor la bugetul local, valabile la data prezentării acestora, în original;</w:t>
            </w:r>
          </w:p>
        </w:tc>
        <w:tc>
          <w:tcPr>
            <w:tcW w:w="1007" w:type="dxa"/>
            <w:shd w:val="clear" w:color="auto" w:fill="auto"/>
          </w:tcPr>
          <w:p w:rsidR="00F31547" w:rsidRPr="00636F9B" w:rsidRDefault="00F31547" w:rsidP="0070359B">
            <w:pPr>
              <w:spacing w:line="276" w:lineRule="auto"/>
              <w:jc w:val="both"/>
              <w:rPr>
                <w:rFonts w:ascii="Arial Narrow" w:hAnsi="Arial Narrow"/>
                <w:lang w:val="ro-RO"/>
              </w:rPr>
            </w:pPr>
          </w:p>
        </w:tc>
      </w:tr>
      <w:tr w:rsidR="00F31547" w:rsidRPr="00636F9B" w:rsidTr="00E162B2">
        <w:trPr>
          <w:trHeight w:val="1574"/>
        </w:trPr>
        <w:tc>
          <w:tcPr>
            <w:tcW w:w="497" w:type="dxa"/>
            <w:shd w:val="clear" w:color="auto" w:fill="auto"/>
          </w:tcPr>
          <w:p w:rsidR="00F31547" w:rsidRPr="00636F9B" w:rsidRDefault="00F31547" w:rsidP="0070359B">
            <w:pPr>
              <w:spacing w:line="276" w:lineRule="auto"/>
              <w:jc w:val="both"/>
              <w:rPr>
                <w:rFonts w:ascii="Arial Narrow" w:hAnsi="Arial Narrow"/>
                <w:lang w:val="ro-RO"/>
              </w:rPr>
            </w:pPr>
            <w:r w:rsidRPr="00636F9B">
              <w:rPr>
                <w:rFonts w:ascii="Arial Narrow" w:hAnsi="Arial Narrow"/>
                <w:lang w:val="ro-RO"/>
              </w:rPr>
              <w:t>3.</w:t>
            </w:r>
          </w:p>
        </w:tc>
        <w:tc>
          <w:tcPr>
            <w:tcW w:w="8683" w:type="dxa"/>
            <w:shd w:val="clear" w:color="auto" w:fill="auto"/>
          </w:tcPr>
          <w:p w:rsidR="00F31547" w:rsidRPr="004333F8" w:rsidRDefault="00F31547" w:rsidP="0070359B">
            <w:pPr>
              <w:pStyle w:val="Listparagraf"/>
              <w:autoSpaceDE w:val="0"/>
              <w:autoSpaceDN w:val="0"/>
              <w:adjustRightInd w:val="0"/>
              <w:spacing w:after="0"/>
              <w:ind w:left="0"/>
              <w:jc w:val="both"/>
              <w:rPr>
                <w:rFonts w:ascii="Times New Roman" w:hAnsi="Times New Roman" w:cs="Times New Roman"/>
                <w:color w:val="auto"/>
                <w:lang w:val="ro-RO"/>
              </w:rPr>
            </w:pPr>
            <w:r w:rsidRPr="004333F8">
              <w:rPr>
                <w:rFonts w:ascii="Times New Roman" w:hAnsi="Times New Roman" w:cs="Times New Roman"/>
                <w:b/>
                <w:i/>
                <w:color w:val="auto"/>
                <w:lang w:val="ro-RO"/>
              </w:rPr>
              <w:t>Copie</w:t>
            </w:r>
            <w:r w:rsidRPr="004333F8">
              <w:rPr>
                <w:rFonts w:ascii="Times New Roman" w:hAnsi="Times New Roman" w:cs="Times New Roman"/>
                <w:i/>
                <w:color w:val="auto"/>
                <w:lang w:val="ro-RO"/>
              </w:rPr>
              <w:t xml:space="preserve"> - Dovada existenţei altor surse de finanţare proprii </w:t>
            </w:r>
            <w:r w:rsidRPr="004333F8">
              <w:rPr>
                <w:rFonts w:ascii="Times New Roman" w:hAnsi="Times New Roman" w:cs="Times New Roman"/>
                <w:color w:val="auto"/>
                <w:lang w:val="ro-RO"/>
              </w:rPr>
              <w:t>şi / sau atrase, oricare din cele mai jos enumerate:</w:t>
            </w:r>
          </w:p>
          <w:p w:rsidR="00F31547" w:rsidRPr="004333F8" w:rsidRDefault="00F31547" w:rsidP="0070359B">
            <w:pPr>
              <w:pStyle w:val="Listparagraf"/>
              <w:numPr>
                <w:ilvl w:val="0"/>
                <w:numId w:val="25"/>
              </w:numPr>
              <w:autoSpaceDE w:val="0"/>
              <w:autoSpaceDN w:val="0"/>
              <w:adjustRightInd w:val="0"/>
              <w:spacing w:after="0"/>
              <w:jc w:val="both"/>
              <w:rPr>
                <w:rFonts w:ascii="Times New Roman" w:hAnsi="Times New Roman" w:cs="Times New Roman"/>
                <w:color w:val="auto"/>
                <w:lang w:val="ro-RO"/>
              </w:rPr>
            </w:pPr>
            <w:r w:rsidRPr="004333F8">
              <w:rPr>
                <w:rFonts w:ascii="Times New Roman" w:hAnsi="Times New Roman" w:cs="Times New Roman"/>
                <w:color w:val="auto"/>
                <w:lang w:val="ro-RO"/>
              </w:rPr>
              <w:t xml:space="preserve">extrase de cont bancar, </w:t>
            </w:r>
          </w:p>
          <w:p w:rsidR="00F31547" w:rsidRPr="004333F8" w:rsidRDefault="00F31547" w:rsidP="0070359B">
            <w:pPr>
              <w:pStyle w:val="Listparagraf"/>
              <w:numPr>
                <w:ilvl w:val="0"/>
                <w:numId w:val="25"/>
              </w:numPr>
              <w:autoSpaceDE w:val="0"/>
              <w:autoSpaceDN w:val="0"/>
              <w:adjustRightInd w:val="0"/>
              <w:spacing w:after="0"/>
              <w:jc w:val="both"/>
              <w:rPr>
                <w:rFonts w:ascii="Times New Roman" w:hAnsi="Times New Roman" w:cs="Times New Roman"/>
                <w:color w:val="auto"/>
                <w:lang w:val="ro-RO"/>
              </w:rPr>
            </w:pPr>
            <w:r w:rsidRPr="004333F8">
              <w:rPr>
                <w:rFonts w:ascii="Times New Roman" w:hAnsi="Times New Roman" w:cs="Times New Roman"/>
                <w:color w:val="auto"/>
                <w:lang w:val="ro-RO"/>
              </w:rPr>
              <w:t>contracte de parteneriat / sponsorizare având prestabilită valoarea financiară, în lei;</w:t>
            </w:r>
          </w:p>
          <w:p w:rsidR="00F31547" w:rsidRPr="004333F8" w:rsidRDefault="00F31547" w:rsidP="0070359B">
            <w:pPr>
              <w:pStyle w:val="Listparagraf"/>
              <w:numPr>
                <w:ilvl w:val="0"/>
                <w:numId w:val="25"/>
              </w:numPr>
              <w:autoSpaceDE w:val="0"/>
              <w:autoSpaceDN w:val="0"/>
              <w:adjustRightInd w:val="0"/>
              <w:spacing w:after="0"/>
              <w:jc w:val="both"/>
              <w:rPr>
                <w:rFonts w:ascii="Times New Roman" w:hAnsi="Times New Roman" w:cs="Times New Roman"/>
                <w:color w:val="auto"/>
                <w:lang w:val="ro-RO"/>
              </w:rPr>
            </w:pPr>
            <w:r w:rsidRPr="004333F8">
              <w:rPr>
                <w:rFonts w:ascii="Times New Roman" w:hAnsi="Times New Roman" w:cs="Times New Roman"/>
                <w:color w:val="auto"/>
                <w:lang w:val="ro-RO"/>
              </w:rPr>
              <w:t>contracte de finanţare sau alte forme de sprijin financiar ferme din partea unor terţi.</w:t>
            </w:r>
          </w:p>
          <w:p w:rsidR="00F31547" w:rsidRPr="004333F8" w:rsidRDefault="00F31547" w:rsidP="0070359B">
            <w:pPr>
              <w:pStyle w:val="Listparagraf"/>
              <w:autoSpaceDE w:val="0"/>
              <w:autoSpaceDN w:val="0"/>
              <w:adjustRightInd w:val="0"/>
              <w:spacing w:after="0"/>
              <w:ind w:left="0"/>
              <w:jc w:val="both"/>
              <w:rPr>
                <w:rFonts w:ascii="Times New Roman" w:hAnsi="Times New Roman" w:cs="Times New Roman"/>
                <w:color w:val="auto"/>
                <w:lang w:val="ro-RO"/>
              </w:rPr>
            </w:pPr>
            <w:r w:rsidRPr="004333F8">
              <w:rPr>
                <w:rFonts w:ascii="Times New Roman" w:hAnsi="Times New Roman" w:cs="Times New Roman"/>
                <w:color w:val="auto"/>
                <w:lang w:val="ro-RO"/>
              </w:rPr>
              <w:t>Semnate şi ştampilate cu menţiunea „conform cu originalul”.</w:t>
            </w:r>
          </w:p>
        </w:tc>
        <w:tc>
          <w:tcPr>
            <w:tcW w:w="1007" w:type="dxa"/>
            <w:shd w:val="clear" w:color="auto" w:fill="auto"/>
          </w:tcPr>
          <w:p w:rsidR="00F31547" w:rsidRPr="00636F9B" w:rsidRDefault="00F31547" w:rsidP="0070359B">
            <w:pPr>
              <w:spacing w:line="276" w:lineRule="auto"/>
              <w:jc w:val="both"/>
              <w:rPr>
                <w:rFonts w:ascii="Arial Narrow" w:hAnsi="Arial Narrow"/>
                <w:lang w:val="ro-RO"/>
              </w:rPr>
            </w:pPr>
          </w:p>
        </w:tc>
      </w:tr>
      <w:tr w:rsidR="00F31547" w:rsidRPr="00636F9B" w:rsidTr="00E162B2">
        <w:trPr>
          <w:trHeight w:val="716"/>
        </w:trPr>
        <w:tc>
          <w:tcPr>
            <w:tcW w:w="497" w:type="dxa"/>
            <w:shd w:val="clear" w:color="auto" w:fill="auto"/>
          </w:tcPr>
          <w:p w:rsidR="00F31547" w:rsidRPr="00636F9B" w:rsidRDefault="00C47AE5" w:rsidP="0070359B">
            <w:pPr>
              <w:spacing w:line="276" w:lineRule="auto"/>
              <w:jc w:val="both"/>
              <w:rPr>
                <w:rFonts w:ascii="Arial Narrow" w:hAnsi="Arial Narrow"/>
                <w:lang w:val="ro-RO"/>
              </w:rPr>
            </w:pPr>
            <w:r>
              <w:rPr>
                <w:rFonts w:ascii="Arial Narrow" w:hAnsi="Arial Narrow"/>
                <w:lang w:val="ro-RO"/>
              </w:rPr>
              <w:t>4</w:t>
            </w:r>
          </w:p>
        </w:tc>
        <w:tc>
          <w:tcPr>
            <w:tcW w:w="8683" w:type="dxa"/>
            <w:shd w:val="clear" w:color="auto" w:fill="auto"/>
          </w:tcPr>
          <w:p w:rsidR="00F31547" w:rsidRPr="004333F8" w:rsidRDefault="00F31547" w:rsidP="00D63C1F">
            <w:pPr>
              <w:pStyle w:val="Listparagraf"/>
              <w:autoSpaceDE w:val="0"/>
              <w:autoSpaceDN w:val="0"/>
              <w:adjustRightInd w:val="0"/>
              <w:spacing w:after="0"/>
              <w:ind w:left="0"/>
              <w:jc w:val="both"/>
              <w:rPr>
                <w:rFonts w:ascii="Times New Roman" w:hAnsi="Times New Roman" w:cs="Times New Roman"/>
                <w:i/>
                <w:color w:val="auto"/>
                <w:lang w:val="ro-RO"/>
              </w:rPr>
            </w:pPr>
            <w:r w:rsidRPr="004333F8">
              <w:rPr>
                <w:rFonts w:ascii="Times New Roman" w:hAnsi="Times New Roman" w:cs="Times New Roman"/>
                <w:b/>
                <w:color w:val="auto"/>
                <w:lang w:val="ro-RO"/>
              </w:rPr>
              <w:t xml:space="preserve">Original – </w:t>
            </w:r>
            <w:r w:rsidRPr="004333F8">
              <w:rPr>
                <w:rFonts w:ascii="Times New Roman" w:hAnsi="Times New Roman" w:cs="Times New Roman"/>
                <w:i/>
                <w:color w:val="auto"/>
                <w:lang w:val="ro-RO"/>
              </w:rPr>
              <w:t xml:space="preserve">Declaraţie notarială de angajament, </w:t>
            </w:r>
            <w:r w:rsidRPr="002A511A">
              <w:rPr>
                <w:rFonts w:ascii="Times New Roman" w:hAnsi="Times New Roman" w:cs="Times New Roman"/>
                <w:b/>
                <w:color w:val="auto"/>
                <w:lang w:val="ro-RO"/>
              </w:rPr>
              <w:t>Anexa 1</w:t>
            </w:r>
            <w:r w:rsidR="00D63C1F">
              <w:rPr>
                <w:rFonts w:ascii="Times New Roman" w:hAnsi="Times New Roman" w:cs="Times New Roman"/>
                <w:b/>
                <w:color w:val="auto"/>
                <w:lang w:val="ro-RO"/>
              </w:rPr>
              <w:t>0</w:t>
            </w:r>
          </w:p>
        </w:tc>
        <w:tc>
          <w:tcPr>
            <w:tcW w:w="1007" w:type="dxa"/>
            <w:shd w:val="clear" w:color="auto" w:fill="auto"/>
          </w:tcPr>
          <w:p w:rsidR="00F31547" w:rsidRPr="00636F9B" w:rsidRDefault="00F31547" w:rsidP="0070359B">
            <w:pPr>
              <w:spacing w:line="276" w:lineRule="auto"/>
              <w:jc w:val="both"/>
              <w:rPr>
                <w:rFonts w:ascii="Arial Narrow" w:hAnsi="Arial Narrow"/>
                <w:lang w:val="ro-RO"/>
              </w:rPr>
            </w:pPr>
          </w:p>
        </w:tc>
      </w:tr>
    </w:tbl>
    <w:p w:rsidR="00F31547" w:rsidRDefault="00F31547" w:rsidP="0070359B">
      <w:pPr>
        <w:spacing w:line="276" w:lineRule="auto"/>
        <w:ind w:firstLine="720"/>
        <w:jc w:val="both"/>
        <w:rPr>
          <w:b/>
          <w:color w:val="333333"/>
          <w:lang w:val="ro-RO"/>
        </w:rPr>
      </w:pPr>
    </w:p>
    <w:p w:rsidR="00F31547" w:rsidRPr="009945B9" w:rsidRDefault="00F31547" w:rsidP="0070359B">
      <w:pPr>
        <w:spacing w:line="276" w:lineRule="auto"/>
        <w:ind w:firstLine="720"/>
        <w:jc w:val="both"/>
        <w:rPr>
          <w:b/>
          <w:bCs/>
          <w:color w:val="333333"/>
          <w:lang w:val="ro-RO"/>
        </w:rPr>
      </w:pPr>
      <w:r w:rsidRPr="009945B9">
        <w:rPr>
          <w:b/>
          <w:color w:val="333333"/>
          <w:lang w:val="ro-RO"/>
        </w:rPr>
        <w:t>Capitolul VII – Procedura privind derularea contractului de finaţare</w:t>
      </w:r>
    </w:p>
    <w:p w:rsidR="00F31547" w:rsidRPr="009945B9" w:rsidRDefault="00F31547" w:rsidP="0070359B">
      <w:pPr>
        <w:spacing w:line="276" w:lineRule="auto"/>
        <w:jc w:val="both"/>
        <w:rPr>
          <w:b/>
          <w:bCs/>
          <w:color w:val="333333"/>
          <w:lang w:val="ro-RO"/>
        </w:rPr>
      </w:pPr>
    </w:p>
    <w:p w:rsidR="00F31547" w:rsidRPr="009945B9" w:rsidRDefault="00F31547" w:rsidP="0070359B">
      <w:pPr>
        <w:spacing w:line="276" w:lineRule="auto"/>
        <w:jc w:val="both"/>
        <w:rPr>
          <w:b/>
          <w:bCs/>
          <w:color w:val="000000"/>
          <w:lang w:val="ro-RO"/>
        </w:rPr>
      </w:pPr>
      <w:r w:rsidRPr="009945B9">
        <w:rPr>
          <w:b/>
          <w:bCs/>
          <w:color w:val="000000"/>
          <w:lang w:val="ro-RO"/>
        </w:rPr>
        <w:t xml:space="preserve">Art. </w:t>
      </w:r>
      <w:r>
        <w:rPr>
          <w:b/>
          <w:bCs/>
          <w:color w:val="000000"/>
          <w:lang w:val="ro-RO"/>
        </w:rPr>
        <w:t>48</w:t>
      </w:r>
      <w:r w:rsidRPr="009945B9">
        <w:rPr>
          <w:b/>
          <w:bCs/>
          <w:color w:val="000000"/>
          <w:lang w:val="ro-RO"/>
        </w:rPr>
        <w:t xml:space="preserve"> </w:t>
      </w:r>
      <w:r w:rsidRPr="009945B9">
        <w:rPr>
          <w:color w:val="000000"/>
          <w:lang w:val="ro-RO"/>
        </w:rPr>
        <w:t>Cheltuielile eligibile vor putea fi finanţate în baza unui contract de finanţare nerambursabilă numai în masura în care sunt justificate şi oportune şi au fost contractate în perioada executării contractului.</w:t>
      </w: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r w:rsidRPr="009945B9">
        <w:rPr>
          <w:b/>
          <w:bCs/>
          <w:color w:val="000000"/>
          <w:lang w:val="ro-RO"/>
        </w:rPr>
        <w:t xml:space="preserve">Art. </w:t>
      </w:r>
      <w:r>
        <w:rPr>
          <w:b/>
          <w:bCs/>
          <w:color w:val="000000"/>
          <w:lang w:val="ro-RO"/>
        </w:rPr>
        <w:t>49</w:t>
      </w:r>
      <w:r w:rsidRPr="009945B9">
        <w:rPr>
          <w:bCs/>
          <w:color w:val="000000"/>
          <w:lang w:val="ro-RO"/>
        </w:rPr>
        <w:t xml:space="preserve"> Categoriile de c</w:t>
      </w:r>
      <w:r w:rsidRPr="009945B9">
        <w:rPr>
          <w:color w:val="000000"/>
          <w:lang w:val="ro-RO"/>
        </w:rPr>
        <w:t xml:space="preserve">heltuieli eligibile şi neeligibile sunt cuprinse în </w:t>
      </w:r>
      <w:r w:rsidRPr="00D740F9">
        <w:rPr>
          <w:b/>
          <w:shd w:val="clear" w:color="auto" w:fill="FFFFFF"/>
          <w:lang w:val="ro-RO"/>
        </w:rPr>
        <w:t>Anexa</w:t>
      </w:r>
      <w:r>
        <w:rPr>
          <w:b/>
          <w:shd w:val="clear" w:color="auto" w:fill="FFFFFF"/>
          <w:lang w:val="ro-RO"/>
        </w:rPr>
        <w:t xml:space="preserve"> 6</w:t>
      </w:r>
      <w:r w:rsidRPr="009945B9">
        <w:rPr>
          <w:color w:val="000000"/>
          <w:lang w:val="ro-RO"/>
        </w:rPr>
        <w:t xml:space="preserve"> la prezentul regulament</w:t>
      </w: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color w:val="000000"/>
          <w:lang w:val="ro-RO"/>
        </w:rPr>
      </w:pPr>
      <w:r w:rsidRPr="009945B9">
        <w:rPr>
          <w:b/>
          <w:bCs/>
          <w:color w:val="000000"/>
          <w:lang w:val="ro-RO"/>
        </w:rPr>
        <w:t xml:space="preserve">Art. </w:t>
      </w:r>
      <w:r>
        <w:rPr>
          <w:b/>
          <w:bCs/>
          <w:color w:val="000000"/>
          <w:lang w:val="ro-RO"/>
        </w:rPr>
        <w:t>50</w:t>
      </w:r>
      <w:r w:rsidRPr="009945B9">
        <w:rPr>
          <w:color w:val="000000"/>
          <w:lang w:val="ro-RO"/>
        </w:rPr>
        <w:t xml:space="preserve"> Autoritatea finanţatoare şi beneficiarul pot stabili în contractul de finanţare nerambursabilă ca plăţile către beneficiar să se facă în </w:t>
      </w:r>
      <w:r>
        <w:rPr>
          <w:color w:val="000000"/>
          <w:lang w:val="ro-RO"/>
        </w:rPr>
        <w:t xml:space="preserve">in maxim 3 </w:t>
      </w:r>
      <w:r w:rsidRPr="009945B9">
        <w:rPr>
          <w:color w:val="000000"/>
          <w:lang w:val="ro-RO"/>
        </w:rPr>
        <w:t>tranşe, în raport cu faza proiectului şi cheltuielile aferente, în funcţie de evaluarea posibilelor riscuri financiare, durata şi evoluţia în timp a activităţii finanţate ori de costurile interne de organizare şi funcţionare ale beneficiarului.</w:t>
      </w:r>
    </w:p>
    <w:p w:rsidR="00F31547" w:rsidRPr="009945B9" w:rsidRDefault="00F31547" w:rsidP="0070359B">
      <w:pPr>
        <w:spacing w:line="276" w:lineRule="auto"/>
        <w:jc w:val="both"/>
        <w:rPr>
          <w:b/>
          <w:color w:val="000000"/>
          <w:lang w:val="ro-RO"/>
        </w:rPr>
      </w:pPr>
    </w:p>
    <w:p w:rsidR="00F31547" w:rsidRPr="0030135F" w:rsidRDefault="00F31547" w:rsidP="005E77DB">
      <w:pPr>
        <w:spacing w:line="276" w:lineRule="auto"/>
        <w:jc w:val="both"/>
        <w:rPr>
          <w:b/>
          <w:color w:val="000000"/>
          <w:lang w:val="ro-RO"/>
        </w:rPr>
      </w:pPr>
      <w:r>
        <w:rPr>
          <w:b/>
          <w:color w:val="000000"/>
          <w:lang w:val="ro-RO"/>
        </w:rPr>
        <w:t xml:space="preserve">Art. 51 </w:t>
      </w:r>
      <w:r w:rsidRPr="009945B9">
        <w:rPr>
          <w:b/>
          <w:color w:val="000000"/>
          <w:lang w:val="ro-RO"/>
        </w:rPr>
        <w:t xml:space="preserve"> </w:t>
      </w:r>
      <w:r w:rsidRPr="0030135F">
        <w:rPr>
          <w:b/>
          <w:color w:val="000000"/>
          <w:lang w:val="ro-RO"/>
        </w:rPr>
        <w:t xml:space="preserve">Finanţarea pentru o tranşă aferentă unei etape următoare a programului sau proiectului </w:t>
      </w:r>
      <w:r w:rsidR="00305935">
        <w:rPr>
          <w:b/>
          <w:color w:val="000000"/>
          <w:lang w:val="ro-RO"/>
        </w:rPr>
        <w:t>(except</w:t>
      </w:r>
      <w:r w:rsidR="003B71A2">
        <w:rPr>
          <w:b/>
          <w:color w:val="000000"/>
          <w:lang w:val="ro-RO"/>
        </w:rPr>
        <w:t>â</w:t>
      </w:r>
      <w:r w:rsidR="00305935">
        <w:rPr>
          <w:b/>
          <w:color w:val="000000"/>
          <w:lang w:val="ro-RO"/>
        </w:rPr>
        <w:t xml:space="preserve">nd avansul acordat) </w:t>
      </w:r>
      <w:r w:rsidRPr="0030135F">
        <w:rPr>
          <w:b/>
          <w:color w:val="000000"/>
          <w:lang w:val="ro-RO"/>
        </w:rPr>
        <w:t xml:space="preserve">se acordă </w:t>
      </w:r>
      <w:r w:rsidR="00305935">
        <w:rPr>
          <w:b/>
          <w:color w:val="000000"/>
          <w:lang w:val="ro-RO"/>
        </w:rPr>
        <w:t>doar in baza</w:t>
      </w:r>
      <w:r w:rsidRPr="0030135F">
        <w:rPr>
          <w:b/>
          <w:color w:val="000000"/>
          <w:lang w:val="ro-RO"/>
        </w:rPr>
        <w:t xml:space="preserve"> documentelor justificative</w:t>
      </w:r>
      <w:r w:rsidR="009235F8">
        <w:rPr>
          <w:b/>
          <w:color w:val="000000"/>
          <w:lang w:val="ro-RO"/>
        </w:rPr>
        <w:t xml:space="preserve"> a cheltuielilor.</w:t>
      </w:r>
    </w:p>
    <w:p w:rsidR="00F31547" w:rsidRPr="009945B9" w:rsidRDefault="00F31547" w:rsidP="005E77DB">
      <w:pPr>
        <w:shd w:val="clear" w:color="auto" w:fill="FFFFFF"/>
        <w:spacing w:line="276" w:lineRule="auto"/>
        <w:jc w:val="both"/>
        <w:rPr>
          <w:b/>
          <w:color w:val="000000"/>
          <w:lang w:val="ro-RO"/>
        </w:rPr>
      </w:pPr>
    </w:p>
    <w:p w:rsidR="00F31547" w:rsidRPr="0074026D" w:rsidRDefault="00F31547" w:rsidP="0070359B">
      <w:pPr>
        <w:shd w:val="clear" w:color="auto" w:fill="FFFFFF"/>
        <w:spacing w:line="276" w:lineRule="auto"/>
        <w:jc w:val="both"/>
        <w:rPr>
          <w:b/>
          <w:lang w:val="ro-RO"/>
        </w:rPr>
      </w:pPr>
      <w:r>
        <w:rPr>
          <w:b/>
          <w:color w:val="000000"/>
          <w:lang w:val="ro-RO"/>
        </w:rPr>
        <w:lastRenderedPageBreak/>
        <w:t>Art.52</w:t>
      </w:r>
      <w:r w:rsidRPr="0074026D">
        <w:rPr>
          <w:b/>
          <w:color w:val="000000"/>
          <w:lang w:val="ro-RO"/>
        </w:rPr>
        <w:t xml:space="preserve"> Este</w:t>
      </w:r>
      <w:r w:rsidRPr="0074026D">
        <w:rPr>
          <w:b/>
          <w:lang w:val="ro-RO"/>
        </w:rPr>
        <w:t xml:space="preserve"> exclus</w:t>
      </w:r>
      <w:r>
        <w:rPr>
          <w:b/>
          <w:lang w:val="ro-RO"/>
        </w:rPr>
        <w:t>ă</w:t>
      </w:r>
      <w:r w:rsidRPr="0074026D">
        <w:rPr>
          <w:b/>
          <w:lang w:val="ro-RO"/>
        </w:rPr>
        <w:t xml:space="preserve"> posibilitatea destinării fondurilor nerambursabile unei activităţi a cărei executare a fost deja începută sau finalizată la data încheierii contractului de finanţare.</w:t>
      </w:r>
    </w:p>
    <w:p w:rsidR="00F31547" w:rsidRPr="0074026D" w:rsidRDefault="00F31547" w:rsidP="0070359B">
      <w:pPr>
        <w:spacing w:line="276" w:lineRule="auto"/>
        <w:jc w:val="both"/>
        <w:rPr>
          <w:b/>
          <w:bCs/>
          <w:color w:val="000000"/>
          <w:lang w:val="ro-RO"/>
        </w:rPr>
      </w:pPr>
    </w:p>
    <w:p w:rsidR="00F31547" w:rsidRPr="004028F3" w:rsidRDefault="00F31547" w:rsidP="0070359B">
      <w:pPr>
        <w:spacing w:line="276" w:lineRule="auto"/>
        <w:jc w:val="both"/>
        <w:rPr>
          <w:color w:val="000000"/>
          <w:lang w:val="ro-RO"/>
        </w:rPr>
      </w:pPr>
      <w:r w:rsidRPr="004028F3">
        <w:rPr>
          <w:b/>
          <w:bCs/>
          <w:color w:val="000000"/>
          <w:lang w:val="ro-RO"/>
        </w:rPr>
        <w:t xml:space="preserve">Art. </w:t>
      </w:r>
      <w:r>
        <w:rPr>
          <w:b/>
          <w:bCs/>
          <w:color w:val="000000"/>
          <w:lang w:val="ro-RO"/>
        </w:rPr>
        <w:t>53</w:t>
      </w:r>
      <w:r w:rsidRPr="004028F3">
        <w:rPr>
          <w:b/>
          <w:bCs/>
          <w:color w:val="000000"/>
          <w:lang w:val="ro-RO"/>
        </w:rPr>
        <w:t xml:space="preserve"> </w:t>
      </w:r>
      <w:r w:rsidRPr="004028F3">
        <w:rPr>
          <w:color w:val="000000"/>
          <w:lang w:val="ro-RO"/>
        </w:rPr>
        <w:t>Prima tranşă, avans, nu poate depăşi 30% din finanţarea acordată. O nouă tranşă se poate acorda doar după decontarea integrală a tranşei anterioare.</w:t>
      </w:r>
    </w:p>
    <w:p w:rsidR="00F31547" w:rsidRPr="004028F3" w:rsidRDefault="00F31547" w:rsidP="0070359B">
      <w:pPr>
        <w:spacing w:line="276" w:lineRule="auto"/>
        <w:jc w:val="both"/>
        <w:rPr>
          <w:b/>
          <w:color w:val="000000"/>
          <w:lang w:val="ro-RO"/>
        </w:rPr>
      </w:pPr>
    </w:p>
    <w:p w:rsidR="00F31547" w:rsidRPr="00AE10A2" w:rsidRDefault="00F31547" w:rsidP="0070359B">
      <w:pPr>
        <w:spacing w:line="276" w:lineRule="auto"/>
        <w:jc w:val="both"/>
        <w:rPr>
          <w:b/>
          <w:bCs/>
          <w:shd w:val="clear" w:color="auto" w:fill="FFFF00"/>
          <w:lang w:val="ro-RO"/>
        </w:rPr>
      </w:pPr>
      <w:r w:rsidRPr="004028F3">
        <w:rPr>
          <w:b/>
          <w:color w:val="000000"/>
          <w:lang w:val="ro-RO"/>
        </w:rPr>
        <w:t xml:space="preserve">Art. </w:t>
      </w:r>
      <w:r>
        <w:rPr>
          <w:b/>
          <w:color w:val="000000"/>
          <w:lang w:val="ro-RO"/>
        </w:rPr>
        <w:t>54</w:t>
      </w:r>
      <w:r w:rsidRPr="004028F3">
        <w:rPr>
          <w:color w:val="000000"/>
          <w:lang w:val="ro-RO"/>
        </w:rPr>
        <w:t xml:space="preserve"> Suma avansată şi nejustificată prin raportări intermediare nu poate depăşi nici un moment al derulării contractului 30% din valoarea finanţării. </w:t>
      </w:r>
      <w:r w:rsidRPr="00AE10A2">
        <w:rPr>
          <w:lang w:val="ro-RO"/>
        </w:rPr>
        <w:t xml:space="preserve">Un procent de 15 % din valoarea finanţării nerambursabile va putea fi acordat doar după încheierea proiectului şi raportarea finală.  </w:t>
      </w:r>
    </w:p>
    <w:p w:rsidR="00F31547" w:rsidRPr="00AE10A2" w:rsidRDefault="00F31547" w:rsidP="0070359B">
      <w:pPr>
        <w:spacing w:line="276" w:lineRule="auto"/>
        <w:jc w:val="both"/>
        <w:rPr>
          <w:b/>
          <w:bCs/>
          <w:lang w:val="ro-RO"/>
        </w:rPr>
      </w:pPr>
    </w:p>
    <w:p w:rsidR="00F31547" w:rsidRPr="00AE10A2" w:rsidRDefault="00F31547" w:rsidP="0070359B">
      <w:pPr>
        <w:spacing w:line="276" w:lineRule="auto"/>
        <w:ind w:firstLine="720"/>
        <w:jc w:val="both"/>
        <w:rPr>
          <w:b/>
          <w:bCs/>
          <w:lang w:val="ro-RO"/>
        </w:rPr>
      </w:pPr>
      <w:r w:rsidRPr="00AE10A2">
        <w:rPr>
          <w:b/>
          <w:lang w:val="ro-RO"/>
        </w:rPr>
        <w:t>Capitolul VIII Modificarea contractului (Act adiţional, Aviz, Notificare)</w:t>
      </w:r>
    </w:p>
    <w:p w:rsidR="00F31547" w:rsidRPr="00707607" w:rsidRDefault="00F31547" w:rsidP="0070359B">
      <w:pPr>
        <w:tabs>
          <w:tab w:val="left" w:pos="0"/>
        </w:tabs>
        <w:spacing w:line="360" w:lineRule="auto"/>
        <w:jc w:val="both"/>
        <w:rPr>
          <w:b/>
          <w:lang w:val="ro-RO"/>
        </w:rPr>
      </w:pPr>
    </w:p>
    <w:p w:rsidR="00F31547" w:rsidRPr="00707607" w:rsidRDefault="00F31547" w:rsidP="0070359B">
      <w:pPr>
        <w:tabs>
          <w:tab w:val="left" w:pos="0"/>
        </w:tabs>
        <w:spacing w:line="276" w:lineRule="auto"/>
        <w:jc w:val="both"/>
        <w:rPr>
          <w:lang w:val="ro-RO"/>
        </w:rPr>
      </w:pPr>
      <w:r w:rsidRPr="00707607">
        <w:rPr>
          <w:b/>
          <w:lang w:val="ro-RO"/>
        </w:rPr>
        <w:t xml:space="preserve">Art. </w:t>
      </w:r>
      <w:r>
        <w:rPr>
          <w:b/>
          <w:lang w:val="ro-RO"/>
        </w:rPr>
        <w:t>55</w:t>
      </w:r>
      <w:r w:rsidRPr="00707607">
        <w:rPr>
          <w:lang w:val="ro-RO"/>
        </w:rPr>
        <w:t xml:space="preserve"> (1) Contractul poate să fie modificat numai în cazuri temeinic justificate, cu acordul ambelor părţi, consemnat în scris prin Act adiţional. Notificarea este unilaterală.</w:t>
      </w:r>
    </w:p>
    <w:p w:rsidR="00F31547" w:rsidRPr="00707607" w:rsidRDefault="00F31547" w:rsidP="0070359B">
      <w:pPr>
        <w:tabs>
          <w:tab w:val="left" w:pos="0"/>
        </w:tabs>
        <w:spacing w:line="276" w:lineRule="auto"/>
        <w:jc w:val="both"/>
        <w:rPr>
          <w:lang w:val="ro-RO"/>
        </w:rPr>
      </w:pPr>
    </w:p>
    <w:p w:rsidR="00F31547" w:rsidRPr="00707607" w:rsidRDefault="00F31547" w:rsidP="0070359B">
      <w:pPr>
        <w:suppressAutoHyphens w:val="0"/>
        <w:spacing w:line="276" w:lineRule="auto"/>
        <w:jc w:val="both"/>
        <w:rPr>
          <w:lang w:val="ro-RO"/>
        </w:rPr>
      </w:pPr>
      <w:r w:rsidRPr="00707607">
        <w:rPr>
          <w:b/>
          <w:lang w:val="ro-RO"/>
        </w:rPr>
        <w:t xml:space="preserve">Art. </w:t>
      </w:r>
      <w:r>
        <w:rPr>
          <w:b/>
          <w:lang w:val="ro-RO"/>
        </w:rPr>
        <w:t>56</w:t>
      </w:r>
      <w:r>
        <w:rPr>
          <w:lang w:val="ro-RO"/>
        </w:rPr>
        <w:t xml:space="preserve"> </w:t>
      </w:r>
      <w:r w:rsidRPr="00707607">
        <w:rPr>
          <w:lang w:val="ro-RO"/>
        </w:rPr>
        <w:t>În cazul în care beneficiarul constată că din motive obiective, independente de modul lui de organizare, evenimentele cuprinse în Contractul de finanţare nu pot fi duse la îndeplinire</w:t>
      </w:r>
      <w:r>
        <w:rPr>
          <w:lang w:val="ro-RO"/>
        </w:rPr>
        <w:t xml:space="preserve">, </w:t>
      </w:r>
      <w:r w:rsidRPr="00707607">
        <w:rPr>
          <w:lang w:val="ro-RO"/>
        </w:rPr>
        <w:t xml:space="preserve">are posibilitatea să solicite încheierea unui act adiţional al Contractului de finanţare prin depunerea unui </w:t>
      </w:r>
      <w:r w:rsidRPr="00707607">
        <w:rPr>
          <w:i/>
          <w:lang w:val="ro-RO"/>
        </w:rPr>
        <w:t xml:space="preserve">Memoriu justificativ </w:t>
      </w:r>
      <w:r w:rsidRPr="00707607">
        <w:rPr>
          <w:lang w:val="ro-RO"/>
        </w:rPr>
        <w:t>cu cel puţin 10 zile lucrătoare înainte de desfăşurarea evenimentelor propuse a fi modificate.</w:t>
      </w:r>
    </w:p>
    <w:p w:rsidR="00F31547" w:rsidRPr="00707607" w:rsidRDefault="00F31547" w:rsidP="0070359B">
      <w:pPr>
        <w:spacing w:line="276" w:lineRule="auto"/>
        <w:jc w:val="both"/>
        <w:rPr>
          <w:lang w:val="ro-RO"/>
        </w:rPr>
      </w:pPr>
    </w:p>
    <w:p w:rsidR="00F31547" w:rsidRPr="00707607" w:rsidRDefault="00F31547" w:rsidP="0070359B">
      <w:pPr>
        <w:suppressAutoHyphens w:val="0"/>
        <w:spacing w:line="276" w:lineRule="auto"/>
        <w:jc w:val="both"/>
        <w:rPr>
          <w:lang w:val="ro-RO"/>
        </w:rPr>
      </w:pPr>
      <w:r w:rsidRPr="00707607">
        <w:rPr>
          <w:b/>
          <w:lang w:val="ro-RO"/>
        </w:rPr>
        <w:t>Art.</w:t>
      </w:r>
      <w:r>
        <w:rPr>
          <w:b/>
          <w:lang w:val="ro-RO"/>
        </w:rPr>
        <w:t>57</w:t>
      </w:r>
      <w:r>
        <w:rPr>
          <w:lang w:val="ro-RO"/>
        </w:rPr>
        <w:t xml:space="preserve">(1) </w:t>
      </w:r>
      <w:r w:rsidRPr="00707607">
        <w:rPr>
          <w:lang w:val="ro-RO"/>
        </w:rPr>
        <w:t xml:space="preserve">Comisia de evaluare şi selecţie a proiectelor evaluează </w:t>
      </w:r>
      <w:r w:rsidRPr="00707607">
        <w:rPr>
          <w:i/>
          <w:lang w:val="ro-RO"/>
        </w:rPr>
        <w:t>Memoriul justificativ</w:t>
      </w:r>
      <w:r w:rsidRPr="00707607">
        <w:rPr>
          <w:lang w:val="ro-RO"/>
        </w:rPr>
        <w:t xml:space="preserve"> şi poate să reconfirme sau</w:t>
      </w:r>
      <w:r w:rsidR="00BB1E54">
        <w:rPr>
          <w:lang w:val="ro-RO"/>
        </w:rPr>
        <w:t xml:space="preserve"> nu, </w:t>
      </w:r>
      <w:r w:rsidRPr="00707607">
        <w:rPr>
          <w:lang w:val="ro-RO"/>
        </w:rPr>
        <w:t xml:space="preserve"> punctajul acordat anterior ofertei culturale.</w:t>
      </w:r>
    </w:p>
    <w:p w:rsidR="00F31547" w:rsidRPr="00707607" w:rsidRDefault="00F31547" w:rsidP="0070359B">
      <w:pPr>
        <w:spacing w:line="276" w:lineRule="auto"/>
        <w:jc w:val="both"/>
        <w:rPr>
          <w:lang w:val="ro-RO"/>
        </w:rPr>
      </w:pPr>
    </w:p>
    <w:p w:rsidR="00F31547" w:rsidRPr="00707607" w:rsidRDefault="00F31547" w:rsidP="0070359B">
      <w:pPr>
        <w:suppressAutoHyphens w:val="0"/>
        <w:spacing w:line="276" w:lineRule="auto"/>
        <w:jc w:val="both"/>
        <w:rPr>
          <w:lang w:val="ro-RO"/>
        </w:rPr>
      </w:pPr>
      <w:r>
        <w:rPr>
          <w:lang w:val="ro-RO"/>
        </w:rPr>
        <w:t xml:space="preserve">(2) </w:t>
      </w:r>
      <w:r w:rsidRPr="00707607">
        <w:rPr>
          <w:lang w:val="ro-RO"/>
        </w:rPr>
        <w:t>În cazul reconfirmării punctajului, Comisia va recomanda încheierea Actului adiţional. În situaţia reducerii punctajului sub 6</w:t>
      </w:r>
      <w:r>
        <w:rPr>
          <w:lang w:val="ro-RO"/>
        </w:rPr>
        <w:t>5</w:t>
      </w:r>
      <w:r w:rsidRPr="00707607">
        <w:rPr>
          <w:lang w:val="ro-RO"/>
        </w:rPr>
        <w:t xml:space="preserve"> de puncte, </w:t>
      </w:r>
      <w:r w:rsidR="004F4DC2">
        <w:rPr>
          <w:lang w:val="ro-RO"/>
        </w:rPr>
        <w:t>propunerea de proiect</w:t>
      </w:r>
      <w:r w:rsidRPr="00707607">
        <w:rPr>
          <w:lang w:val="ro-RO"/>
        </w:rPr>
        <w:t xml:space="preserve"> iniţial devine neeligibilă, iar Contractul de finanţare este reziliat.</w:t>
      </w:r>
    </w:p>
    <w:p w:rsidR="00F31547" w:rsidRPr="00707607" w:rsidRDefault="00F31547" w:rsidP="0070359B">
      <w:pPr>
        <w:spacing w:line="276" w:lineRule="auto"/>
        <w:ind w:left="360"/>
        <w:jc w:val="both"/>
        <w:rPr>
          <w:lang w:val="ro-RO"/>
        </w:rPr>
      </w:pPr>
    </w:p>
    <w:p w:rsidR="00F31547" w:rsidRDefault="00F31547" w:rsidP="0070359B">
      <w:pPr>
        <w:suppressAutoHyphens w:val="0"/>
        <w:spacing w:line="276" w:lineRule="auto"/>
        <w:jc w:val="both"/>
        <w:rPr>
          <w:lang w:val="ro-RO"/>
        </w:rPr>
      </w:pPr>
      <w:r w:rsidRPr="00707607">
        <w:rPr>
          <w:b/>
          <w:lang w:val="ro-RO"/>
        </w:rPr>
        <w:t xml:space="preserve">Art </w:t>
      </w:r>
      <w:r>
        <w:rPr>
          <w:b/>
          <w:lang w:val="ro-RO"/>
        </w:rPr>
        <w:t>58</w:t>
      </w:r>
      <w:r>
        <w:rPr>
          <w:lang w:val="ro-RO"/>
        </w:rPr>
        <w:t xml:space="preserve"> </w:t>
      </w:r>
      <w:r w:rsidR="005F5234">
        <w:rPr>
          <w:lang w:val="ro-RO"/>
        </w:rPr>
        <w:t xml:space="preserve">(1) </w:t>
      </w:r>
      <w:r w:rsidRPr="00707607">
        <w:rPr>
          <w:lang w:val="ro-RO"/>
        </w:rPr>
        <w:t xml:space="preserve">În situaţia în care solicitantul doreşte, din motive obiective, să modifice data sau locul de desfăşurare al unui eveniment </w:t>
      </w:r>
      <w:r w:rsidR="005F5234">
        <w:rPr>
          <w:lang w:val="ro-RO"/>
        </w:rPr>
        <w:t xml:space="preserve"> </w:t>
      </w:r>
      <w:r w:rsidRPr="00707607">
        <w:rPr>
          <w:lang w:val="ro-RO"/>
        </w:rPr>
        <w:t xml:space="preserve">cuprins în Contractul de finanţare, va trimite o </w:t>
      </w:r>
      <w:r w:rsidRPr="00707607">
        <w:rPr>
          <w:i/>
          <w:lang w:val="ro-RO"/>
        </w:rPr>
        <w:t>Solicitare de avizare</w:t>
      </w:r>
      <w:r w:rsidRPr="00707607">
        <w:rPr>
          <w:lang w:val="ro-RO"/>
        </w:rPr>
        <w:t xml:space="preserve"> a modificării propuse. </w:t>
      </w:r>
      <w:r w:rsidRPr="00AE10A2">
        <w:rPr>
          <w:lang w:val="ro-RO"/>
        </w:rPr>
        <w:t>Avizul va fi acordat de</w:t>
      </w:r>
      <w:r w:rsidR="00AE10A2">
        <w:rPr>
          <w:lang w:val="ro-RO"/>
        </w:rPr>
        <w:t xml:space="preserve"> Primăria Timişoara.</w:t>
      </w:r>
      <w:r w:rsidRPr="00707607">
        <w:rPr>
          <w:lang w:val="ro-RO"/>
        </w:rPr>
        <w:t xml:space="preserve"> </w:t>
      </w:r>
      <w:r w:rsidR="00CB5E5D">
        <w:rPr>
          <w:lang w:val="ro-RO"/>
        </w:rPr>
        <w:t xml:space="preserve"> </w:t>
      </w:r>
      <w:r w:rsidRPr="00707607">
        <w:rPr>
          <w:lang w:val="ro-RO"/>
        </w:rPr>
        <w:t>N</w:t>
      </w:r>
      <w:r w:rsidR="00AE10A2">
        <w:rPr>
          <w:lang w:val="ro-RO"/>
        </w:rPr>
        <w:t>u</w:t>
      </w:r>
      <w:r w:rsidRPr="00707607">
        <w:rPr>
          <w:lang w:val="ro-RO"/>
        </w:rPr>
        <w:t xml:space="preserve"> se impune încheierea unui act adiţional.</w:t>
      </w:r>
    </w:p>
    <w:p w:rsidR="005F5234" w:rsidRPr="00707607" w:rsidRDefault="005F5234" w:rsidP="0070359B">
      <w:pPr>
        <w:suppressAutoHyphens w:val="0"/>
        <w:spacing w:line="276" w:lineRule="auto"/>
        <w:jc w:val="both"/>
        <w:rPr>
          <w:lang w:val="ro-RO"/>
        </w:rPr>
      </w:pPr>
      <w:r>
        <w:rPr>
          <w:lang w:val="ro-RO"/>
        </w:rPr>
        <w:t>(2) Beneficiarul poate solicita prelungirea perioadei de desf</w:t>
      </w:r>
      <w:r w:rsidR="00B04595">
        <w:rPr>
          <w:lang w:val="ro-RO"/>
        </w:rPr>
        <w:t>ăş</w:t>
      </w:r>
      <w:r>
        <w:rPr>
          <w:lang w:val="ro-RO"/>
        </w:rPr>
        <w:t>urare a proiectului</w:t>
      </w:r>
      <w:r w:rsidR="004C312A">
        <w:rPr>
          <w:lang w:val="ro-RO"/>
        </w:rPr>
        <w:t>, nu mai târziu de 1 decembrie</w:t>
      </w:r>
      <w:r w:rsidR="00603744">
        <w:rPr>
          <w:lang w:val="ro-RO"/>
        </w:rPr>
        <w:t xml:space="preserve"> a anului in care se desfăşoară proiectul</w:t>
      </w:r>
      <w:r w:rsidR="004C312A">
        <w:rPr>
          <w:lang w:val="ro-RO"/>
        </w:rPr>
        <w:t xml:space="preserve">, </w:t>
      </w:r>
      <w:r>
        <w:rPr>
          <w:lang w:val="ro-RO"/>
        </w:rPr>
        <w:t xml:space="preserve"> cu men</w:t>
      </w:r>
      <w:r w:rsidR="00B04595">
        <w:rPr>
          <w:lang w:val="ro-RO"/>
        </w:rPr>
        <w:t>ţ</w:t>
      </w:r>
      <w:r>
        <w:rPr>
          <w:lang w:val="ro-RO"/>
        </w:rPr>
        <w:t>iunea c</w:t>
      </w:r>
      <w:r w:rsidR="00B04595">
        <w:rPr>
          <w:lang w:val="ro-RO"/>
        </w:rPr>
        <w:t>ă</w:t>
      </w:r>
      <w:r>
        <w:rPr>
          <w:lang w:val="ro-RO"/>
        </w:rPr>
        <w:t xml:space="preserve"> toate documentele justificative </w:t>
      </w:r>
      <w:r w:rsidR="00B04595">
        <w:rPr>
          <w:lang w:val="ro-RO"/>
        </w:rPr>
        <w:t>depuse</w:t>
      </w:r>
      <w:r>
        <w:rPr>
          <w:lang w:val="ro-RO"/>
        </w:rPr>
        <w:t xml:space="preserve"> spre decontare s</w:t>
      </w:r>
      <w:r w:rsidR="00B04595">
        <w:rPr>
          <w:lang w:val="ro-RO"/>
        </w:rPr>
        <w:t>ă</w:t>
      </w:r>
      <w:r>
        <w:rPr>
          <w:lang w:val="ro-RO"/>
        </w:rPr>
        <w:t xml:space="preserve"> se incadreze in perioada ini</w:t>
      </w:r>
      <w:r w:rsidR="00B04595">
        <w:rPr>
          <w:lang w:val="ro-RO"/>
        </w:rPr>
        <w:t>ţ</w:t>
      </w:r>
      <w:r>
        <w:rPr>
          <w:lang w:val="ro-RO"/>
        </w:rPr>
        <w:t>ial</w:t>
      </w:r>
      <w:r w:rsidR="00B04595">
        <w:rPr>
          <w:lang w:val="ro-RO"/>
        </w:rPr>
        <w:t>ă</w:t>
      </w:r>
      <w:r>
        <w:rPr>
          <w:lang w:val="ro-RO"/>
        </w:rPr>
        <w:t xml:space="preserve"> prevazut</w:t>
      </w:r>
      <w:r w:rsidR="00B04595">
        <w:rPr>
          <w:lang w:val="ro-RO"/>
        </w:rPr>
        <w:t>ă</w:t>
      </w:r>
      <w:r>
        <w:rPr>
          <w:lang w:val="ro-RO"/>
        </w:rPr>
        <w:t xml:space="preserve"> in contracul de finan</w:t>
      </w:r>
      <w:r w:rsidR="00B04595">
        <w:rPr>
          <w:lang w:val="ro-RO"/>
        </w:rPr>
        <w:t>ţ</w:t>
      </w:r>
      <w:r>
        <w:rPr>
          <w:lang w:val="ro-RO"/>
        </w:rPr>
        <w:t>are. Beneficiarul va trimite o solicitare de avizare a modific</w:t>
      </w:r>
      <w:r w:rsidR="00B04595">
        <w:rPr>
          <w:lang w:val="ro-RO"/>
        </w:rPr>
        <w:t>ă</w:t>
      </w:r>
      <w:r>
        <w:rPr>
          <w:lang w:val="ro-RO"/>
        </w:rPr>
        <w:t>rii propuse. Avizul va fi acordat de Prim</w:t>
      </w:r>
      <w:r w:rsidR="00B04595">
        <w:rPr>
          <w:lang w:val="ro-RO"/>
        </w:rPr>
        <w:t>ă</w:t>
      </w:r>
      <w:r>
        <w:rPr>
          <w:lang w:val="ro-RO"/>
        </w:rPr>
        <w:t>ria Timi</w:t>
      </w:r>
      <w:r w:rsidR="00B04595">
        <w:rPr>
          <w:lang w:val="ro-RO"/>
        </w:rPr>
        <w:t>ş</w:t>
      </w:r>
      <w:r>
        <w:rPr>
          <w:lang w:val="ro-RO"/>
        </w:rPr>
        <w:t>oara.</w:t>
      </w:r>
    </w:p>
    <w:p w:rsidR="00F31547" w:rsidRPr="00707607" w:rsidRDefault="00F31547" w:rsidP="0070359B">
      <w:pPr>
        <w:spacing w:line="276" w:lineRule="auto"/>
        <w:jc w:val="both"/>
        <w:rPr>
          <w:lang w:val="ro-RO"/>
        </w:rPr>
      </w:pPr>
    </w:p>
    <w:p w:rsidR="00F31547" w:rsidRPr="00707607" w:rsidRDefault="00F31547" w:rsidP="0070359B">
      <w:pPr>
        <w:suppressAutoHyphens w:val="0"/>
        <w:spacing w:line="276" w:lineRule="auto"/>
        <w:jc w:val="both"/>
        <w:rPr>
          <w:b/>
          <w:lang w:val="ro-RO"/>
        </w:rPr>
      </w:pPr>
      <w:r w:rsidRPr="00707607">
        <w:rPr>
          <w:b/>
          <w:lang w:val="ro-RO"/>
        </w:rPr>
        <w:t xml:space="preserve">Art. </w:t>
      </w:r>
      <w:r>
        <w:rPr>
          <w:b/>
          <w:lang w:val="ro-RO"/>
        </w:rPr>
        <w:t>59</w:t>
      </w:r>
      <w:r>
        <w:rPr>
          <w:lang w:val="ro-RO"/>
        </w:rPr>
        <w:t xml:space="preserve"> </w:t>
      </w:r>
      <w:r w:rsidRPr="00707607">
        <w:rPr>
          <w:lang w:val="ro-RO"/>
        </w:rPr>
        <w:t xml:space="preserve"> Schimbarea adresei sau modificarea contului bancar al Beneficiarului poate face obiectul unei simple </w:t>
      </w:r>
      <w:r w:rsidRPr="00707607">
        <w:rPr>
          <w:i/>
          <w:lang w:val="ro-RO"/>
        </w:rPr>
        <w:t>Notificări.</w:t>
      </w:r>
    </w:p>
    <w:p w:rsidR="00F31547" w:rsidRPr="00707607" w:rsidRDefault="00F31547" w:rsidP="0070359B">
      <w:pPr>
        <w:spacing w:line="276" w:lineRule="auto"/>
        <w:jc w:val="both"/>
        <w:rPr>
          <w:b/>
          <w:lang w:val="ro-RO"/>
        </w:rPr>
      </w:pPr>
    </w:p>
    <w:p w:rsidR="00F31547" w:rsidRPr="00707607" w:rsidRDefault="00F31547" w:rsidP="0070359B">
      <w:pPr>
        <w:tabs>
          <w:tab w:val="left" w:pos="0"/>
        </w:tabs>
        <w:spacing w:line="276" w:lineRule="auto"/>
        <w:jc w:val="both"/>
        <w:rPr>
          <w:lang w:val="ro-RO"/>
        </w:rPr>
      </w:pPr>
      <w:r w:rsidRPr="00707607">
        <w:rPr>
          <w:b/>
          <w:lang w:val="ro-RO"/>
        </w:rPr>
        <w:t xml:space="preserve">Art. </w:t>
      </w:r>
      <w:r>
        <w:rPr>
          <w:b/>
          <w:lang w:val="ro-RO"/>
        </w:rPr>
        <w:t>60</w:t>
      </w:r>
      <w:r w:rsidRPr="00707607">
        <w:rPr>
          <w:b/>
          <w:lang w:val="ro-RO"/>
        </w:rPr>
        <w:t xml:space="preserve"> </w:t>
      </w:r>
      <w:r w:rsidRPr="00707607">
        <w:rPr>
          <w:lang w:val="ro-RO"/>
        </w:rPr>
        <w:t>Controlul asupra desfăşurării proiectelor, precum şi  asupra modului de utilizare a sumelor acordate sub fo</w:t>
      </w:r>
      <w:r w:rsidR="00662181">
        <w:rPr>
          <w:lang w:val="ro-RO"/>
        </w:rPr>
        <w:t>rma finanţărilor nerambursabile</w:t>
      </w:r>
      <w:r w:rsidRPr="00707607">
        <w:rPr>
          <w:lang w:val="ro-RO"/>
        </w:rPr>
        <w:t xml:space="preserve"> se exercită de reprezentanţii autorităţii finanţatoare, precum şi de organele cu atribuţii în domeniul controlului financiar – fiscal, în conformitate cu prevederile legale.</w:t>
      </w:r>
    </w:p>
    <w:p w:rsidR="00F31547" w:rsidRPr="00636F9B" w:rsidRDefault="00F31547" w:rsidP="0070359B">
      <w:pPr>
        <w:tabs>
          <w:tab w:val="left" w:pos="0"/>
        </w:tabs>
        <w:spacing w:line="360" w:lineRule="auto"/>
        <w:jc w:val="both"/>
        <w:rPr>
          <w:rFonts w:ascii="Arial Narrow" w:hAnsi="Arial Narrow"/>
          <w:lang w:val="ro-RO"/>
        </w:rPr>
      </w:pPr>
    </w:p>
    <w:p w:rsidR="00F31547" w:rsidRDefault="00F31547" w:rsidP="0070359B">
      <w:pPr>
        <w:tabs>
          <w:tab w:val="left" w:pos="0"/>
        </w:tabs>
        <w:spacing w:line="276" w:lineRule="auto"/>
        <w:jc w:val="both"/>
        <w:rPr>
          <w:b/>
          <w:lang w:val="ro-RO"/>
        </w:rPr>
      </w:pPr>
      <w:r>
        <w:rPr>
          <w:b/>
          <w:lang w:val="ro-RO"/>
        </w:rPr>
        <w:tab/>
      </w:r>
      <w:r w:rsidRPr="00ED231E">
        <w:rPr>
          <w:b/>
          <w:lang w:val="ro-RO"/>
        </w:rPr>
        <w:t xml:space="preserve">Capitolul </w:t>
      </w:r>
      <w:r>
        <w:rPr>
          <w:b/>
          <w:lang w:val="ro-RO"/>
        </w:rPr>
        <w:t>IX</w:t>
      </w:r>
      <w:r w:rsidRPr="00ED231E">
        <w:rPr>
          <w:b/>
          <w:lang w:val="ro-RO"/>
        </w:rPr>
        <w:t xml:space="preserve">  Durata Contractului de finanţare</w:t>
      </w:r>
    </w:p>
    <w:p w:rsidR="00F31547" w:rsidRDefault="00F31547" w:rsidP="0070359B">
      <w:pPr>
        <w:tabs>
          <w:tab w:val="left" w:pos="0"/>
        </w:tabs>
        <w:spacing w:line="276" w:lineRule="auto"/>
        <w:jc w:val="both"/>
        <w:rPr>
          <w:b/>
          <w:lang w:val="ro-RO"/>
        </w:rPr>
      </w:pPr>
    </w:p>
    <w:p w:rsidR="00F31547" w:rsidRPr="00ED231E" w:rsidRDefault="00F31547" w:rsidP="0070359B">
      <w:pPr>
        <w:tabs>
          <w:tab w:val="left" w:pos="0"/>
        </w:tabs>
        <w:spacing w:line="276" w:lineRule="auto"/>
        <w:jc w:val="both"/>
        <w:rPr>
          <w:b/>
          <w:lang w:val="ro-RO"/>
        </w:rPr>
      </w:pPr>
      <w:r w:rsidRPr="00ED231E">
        <w:rPr>
          <w:b/>
          <w:lang w:val="ro-RO"/>
        </w:rPr>
        <w:t xml:space="preserve">Art. </w:t>
      </w:r>
      <w:r>
        <w:rPr>
          <w:b/>
          <w:lang w:val="ro-RO"/>
        </w:rPr>
        <w:t>61</w:t>
      </w:r>
      <w:r w:rsidRPr="00ED231E">
        <w:rPr>
          <w:b/>
          <w:lang w:val="ro-RO"/>
        </w:rPr>
        <w:t xml:space="preserve"> </w:t>
      </w:r>
      <w:r w:rsidRPr="00ED231E">
        <w:rPr>
          <w:lang w:val="ro-RO"/>
        </w:rPr>
        <w:t>(1) Contractul intră în vigoare la data semnării lui de către ultima parte, reprezentantul municipiului Timisoara, Primar.</w:t>
      </w:r>
    </w:p>
    <w:p w:rsidR="00F31547" w:rsidRPr="00ED231E" w:rsidRDefault="00F31547" w:rsidP="0070359B">
      <w:pPr>
        <w:tabs>
          <w:tab w:val="left" w:pos="0"/>
        </w:tabs>
        <w:spacing w:line="276" w:lineRule="auto"/>
        <w:jc w:val="both"/>
        <w:rPr>
          <w:lang w:val="ro-RO"/>
        </w:rPr>
      </w:pPr>
      <w:bookmarkStart w:id="0" w:name="_Ref269128798"/>
      <w:r w:rsidRPr="00ED231E">
        <w:rPr>
          <w:lang w:val="ro-RO"/>
        </w:rPr>
        <w:t>(2) Data începerii implementării Proiectului este ziua următoare intrării în vigoare a Contractului.</w:t>
      </w:r>
      <w:bookmarkEnd w:id="0"/>
    </w:p>
    <w:p w:rsidR="00F31547" w:rsidRPr="00ED231E" w:rsidRDefault="00F31547" w:rsidP="0070359B">
      <w:pPr>
        <w:tabs>
          <w:tab w:val="left" w:pos="0"/>
        </w:tabs>
        <w:spacing w:line="276" w:lineRule="auto"/>
        <w:jc w:val="both"/>
        <w:rPr>
          <w:lang w:val="ro-RO"/>
        </w:rPr>
      </w:pPr>
      <w:r w:rsidRPr="00ED231E">
        <w:rPr>
          <w:lang w:val="ro-RO"/>
        </w:rPr>
        <w:t xml:space="preserve">(3) Durata Contractului de finanţare: este considerat numărul de luni de implementare menţionate în cererea de finanţare, fără a depăşi data de 1 decembrie. </w:t>
      </w:r>
    </w:p>
    <w:p w:rsidR="00855602" w:rsidRDefault="00855602" w:rsidP="00855602">
      <w:pPr>
        <w:spacing w:line="276" w:lineRule="auto"/>
        <w:jc w:val="both"/>
        <w:rPr>
          <w:b/>
          <w:bCs/>
          <w:color w:val="333333"/>
          <w:lang w:val="ro-RO"/>
        </w:rPr>
      </w:pPr>
    </w:p>
    <w:p w:rsidR="00F31547" w:rsidRDefault="00F31547" w:rsidP="00855602">
      <w:pPr>
        <w:spacing w:line="276" w:lineRule="auto"/>
        <w:ind w:firstLine="720"/>
        <w:jc w:val="both"/>
        <w:rPr>
          <w:b/>
          <w:bCs/>
          <w:color w:val="333333"/>
          <w:lang w:val="ro-RO"/>
        </w:rPr>
      </w:pPr>
      <w:r>
        <w:rPr>
          <w:b/>
          <w:bCs/>
          <w:color w:val="333333"/>
          <w:lang w:val="ro-RO"/>
        </w:rPr>
        <w:t>Capitolul X Decontul de cheltuieli</w:t>
      </w:r>
    </w:p>
    <w:p w:rsidR="00F31547" w:rsidRDefault="00F31547" w:rsidP="0070359B">
      <w:pPr>
        <w:spacing w:line="276" w:lineRule="auto"/>
        <w:ind w:firstLine="720"/>
        <w:jc w:val="both"/>
        <w:rPr>
          <w:b/>
          <w:bCs/>
          <w:color w:val="333333"/>
          <w:lang w:val="ro-RO"/>
        </w:rPr>
      </w:pPr>
    </w:p>
    <w:p w:rsidR="00F31547" w:rsidRPr="00CB44C8" w:rsidRDefault="00F31547" w:rsidP="0070359B">
      <w:pPr>
        <w:spacing w:line="276" w:lineRule="auto"/>
        <w:jc w:val="both"/>
        <w:rPr>
          <w:b/>
          <w:lang w:val="ro-RO"/>
        </w:rPr>
      </w:pPr>
      <w:r w:rsidRPr="00CB44C8">
        <w:rPr>
          <w:b/>
          <w:lang w:val="ro-RO"/>
        </w:rPr>
        <w:t>Art.</w:t>
      </w:r>
      <w:r>
        <w:rPr>
          <w:b/>
          <w:lang w:val="ro-RO"/>
        </w:rPr>
        <w:t>62</w:t>
      </w:r>
      <w:r w:rsidRPr="00CB44C8">
        <w:rPr>
          <w:b/>
          <w:lang w:val="ro-RO"/>
        </w:rPr>
        <w:t xml:space="preserve"> Stabilirea eligibilitatii unei cheltuieli</w:t>
      </w:r>
    </w:p>
    <w:p w:rsidR="00F31547" w:rsidRDefault="00F31547" w:rsidP="0070359B">
      <w:pPr>
        <w:spacing w:line="276" w:lineRule="auto"/>
        <w:jc w:val="both"/>
        <w:rPr>
          <w:lang w:val="ro-RO"/>
        </w:rPr>
      </w:pPr>
      <w:r>
        <w:rPr>
          <w:lang w:val="ro-RO"/>
        </w:rPr>
        <w:t xml:space="preserve">(1) </w:t>
      </w:r>
      <w:r w:rsidRPr="00CB44C8">
        <w:rPr>
          <w:lang w:val="ro-RO"/>
        </w:rPr>
        <w:t>Pentru a fi apro</w:t>
      </w:r>
      <w:r w:rsidR="00855602">
        <w:rPr>
          <w:lang w:val="ro-RO"/>
        </w:rPr>
        <w:t xml:space="preserve">bată şi decontată </w:t>
      </w:r>
      <w:r w:rsidRPr="00CB44C8">
        <w:rPr>
          <w:lang w:val="ro-RO"/>
        </w:rPr>
        <w:t xml:space="preserve"> o cheltuială trebuie să fie eligibilă. Acelaşi criteriu de eligibilitate este valabil atât pentru cheltuielile aferente finanţării alocate, cât şi pentru cele aferente contribuţiei proprii a </w:t>
      </w:r>
      <w:r>
        <w:rPr>
          <w:lang w:val="ro-RO"/>
        </w:rPr>
        <w:t>b</w:t>
      </w:r>
      <w:r w:rsidRPr="00CB44C8">
        <w:rPr>
          <w:lang w:val="ro-RO"/>
        </w:rPr>
        <w:t xml:space="preserve">eneficiarului, cu menţiunea că acestea din urmă vor fi doar aprobate, nu şi decontate. În acest sens, se va ţine cont de toate restricţionăriile prezentate în acest </w:t>
      </w:r>
      <w:r>
        <w:rPr>
          <w:lang w:val="ro-RO"/>
        </w:rPr>
        <w:t>Regulament.</w:t>
      </w:r>
    </w:p>
    <w:p w:rsidR="00F31547" w:rsidRPr="00CB44C8" w:rsidRDefault="00F31547" w:rsidP="0070359B">
      <w:pPr>
        <w:spacing w:line="276" w:lineRule="auto"/>
        <w:jc w:val="both"/>
        <w:rPr>
          <w:lang w:val="ro-RO"/>
        </w:rPr>
      </w:pPr>
      <w:r>
        <w:rPr>
          <w:lang w:val="ro-RO"/>
        </w:rPr>
        <w:t xml:space="preserve">(2) </w:t>
      </w:r>
      <w:r w:rsidR="002B6EA9">
        <w:rPr>
          <w:lang w:val="ro-RO"/>
        </w:rPr>
        <w:t>Pentru a fi eligibilă</w:t>
      </w:r>
      <w:r w:rsidRPr="00CB44C8">
        <w:rPr>
          <w:lang w:val="ro-RO"/>
        </w:rPr>
        <w:t xml:space="preserve"> o cheltuială trebuie să îndeplinească cumulativ următoarele condiţii :</w:t>
      </w:r>
    </w:p>
    <w:p w:rsidR="00F31547" w:rsidRPr="00CB44C8" w:rsidRDefault="00F31547" w:rsidP="0070359B">
      <w:pPr>
        <w:spacing w:line="276" w:lineRule="auto"/>
        <w:ind w:left="720" w:hanging="180"/>
        <w:jc w:val="both"/>
        <w:rPr>
          <w:lang w:val="ro-RO"/>
        </w:rPr>
      </w:pPr>
      <w:r>
        <w:rPr>
          <w:lang w:val="ro-RO"/>
        </w:rPr>
        <w:t>-</w:t>
      </w:r>
      <w:r>
        <w:rPr>
          <w:lang w:val="ro-RO"/>
        </w:rPr>
        <w:tab/>
      </w:r>
      <w:r w:rsidRPr="00CB44C8">
        <w:rPr>
          <w:lang w:val="ro-RO"/>
        </w:rPr>
        <w:t>sa fie legală, mai precis să se încadreze în liniile bugetare cuprinse in Bugetul de venituri şi cheltuieli a</w:t>
      </w:r>
      <w:r>
        <w:rPr>
          <w:lang w:val="ro-RO"/>
        </w:rPr>
        <w:t>l</w:t>
      </w:r>
      <w:r w:rsidRPr="00CB44C8">
        <w:rPr>
          <w:lang w:val="ro-RO"/>
        </w:rPr>
        <w:t xml:space="preserve"> Contractului de finanţare. În consecinţă, o încadrare corectă pe liniile bugetare asigură respectarea legalităţii cheltuielilor efectuate;              </w:t>
      </w:r>
    </w:p>
    <w:p w:rsidR="00F31547" w:rsidRPr="00CB44C8" w:rsidRDefault="00F31547" w:rsidP="0070359B">
      <w:pPr>
        <w:spacing w:line="276" w:lineRule="auto"/>
        <w:ind w:left="720" w:hanging="180"/>
        <w:jc w:val="both"/>
        <w:rPr>
          <w:lang w:val="ro-RO"/>
        </w:rPr>
      </w:pPr>
      <w:r>
        <w:rPr>
          <w:lang w:val="ro-RO"/>
        </w:rPr>
        <w:t>-</w:t>
      </w:r>
      <w:r>
        <w:rPr>
          <w:lang w:val="ro-RO"/>
        </w:rPr>
        <w:tab/>
      </w:r>
      <w:r w:rsidRPr="00CB44C8">
        <w:rPr>
          <w:lang w:val="ro-RO"/>
        </w:rPr>
        <w:t xml:space="preserve">să îndeplinească toate cerinţele de formă şi conţinut specifice documentelor justificative, cuprinse în prezentul </w:t>
      </w:r>
      <w:r>
        <w:rPr>
          <w:lang w:val="ro-RO"/>
        </w:rPr>
        <w:t>Regulament</w:t>
      </w:r>
      <w:r w:rsidRPr="00CB44C8">
        <w:rPr>
          <w:lang w:val="ro-RO"/>
        </w:rPr>
        <w:t>;</w:t>
      </w:r>
    </w:p>
    <w:p w:rsidR="00F31547" w:rsidRPr="00CB44C8" w:rsidRDefault="00F31547" w:rsidP="0070359B">
      <w:pPr>
        <w:spacing w:line="276" w:lineRule="auto"/>
        <w:ind w:left="720" w:hanging="180"/>
        <w:jc w:val="both"/>
        <w:rPr>
          <w:lang w:val="ro-RO"/>
        </w:rPr>
      </w:pPr>
      <w:r>
        <w:rPr>
          <w:lang w:val="ro-RO"/>
        </w:rPr>
        <w:t>-</w:t>
      </w:r>
      <w:r>
        <w:rPr>
          <w:lang w:val="ro-RO"/>
        </w:rPr>
        <w:tab/>
      </w:r>
      <w:r w:rsidRPr="00CB44C8">
        <w:rPr>
          <w:lang w:val="ro-RO"/>
        </w:rPr>
        <w:t>să fie efectuate după data semnării de către ambele părţi a Contractului de finanţare, cu excepţia contractelor de sponsorizare prezen</w:t>
      </w:r>
      <w:r w:rsidR="00662181">
        <w:rPr>
          <w:lang w:val="ro-RO"/>
        </w:rPr>
        <w:t xml:space="preserve">tate drept contribuţie proprie </w:t>
      </w:r>
      <w:r w:rsidRPr="00CB44C8">
        <w:rPr>
          <w:lang w:val="ro-RO"/>
        </w:rPr>
        <w:t>care pot fi încheiate şi anterior semnării Contractului de finanţare;</w:t>
      </w:r>
    </w:p>
    <w:p w:rsidR="00F31547" w:rsidRDefault="00F31547" w:rsidP="0070359B">
      <w:pPr>
        <w:spacing w:line="276" w:lineRule="auto"/>
        <w:ind w:left="720" w:hanging="180"/>
        <w:jc w:val="both"/>
        <w:rPr>
          <w:lang w:val="ro-RO"/>
        </w:rPr>
      </w:pPr>
      <w:r>
        <w:rPr>
          <w:lang w:val="ro-RO"/>
        </w:rPr>
        <w:t>-</w:t>
      </w:r>
      <w:r>
        <w:rPr>
          <w:lang w:val="ro-RO"/>
        </w:rPr>
        <w:tab/>
      </w:r>
      <w:r w:rsidRPr="00CB44C8">
        <w:rPr>
          <w:lang w:val="ro-RO"/>
        </w:rPr>
        <w:t>cheltuiala să fie justificată, oportună şi efectuată în vederea realizării activităţilor cuprinse în Contractul de finanţare. Docume</w:t>
      </w:r>
      <w:r w:rsidR="0080557B">
        <w:rPr>
          <w:lang w:val="ro-RO"/>
        </w:rPr>
        <w:t>ntul de referinţă în acest sens</w:t>
      </w:r>
      <w:r w:rsidRPr="00CB44C8">
        <w:rPr>
          <w:lang w:val="ro-RO"/>
        </w:rPr>
        <w:t xml:space="preserve"> îl reprezintă Raportul de activitate.</w:t>
      </w:r>
    </w:p>
    <w:p w:rsidR="00F31547" w:rsidRPr="00CB44C8" w:rsidRDefault="00F31547" w:rsidP="0070359B">
      <w:pPr>
        <w:spacing w:line="276" w:lineRule="auto"/>
        <w:ind w:left="720" w:hanging="180"/>
        <w:jc w:val="both"/>
        <w:rPr>
          <w:lang w:val="ro-RO"/>
        </w:rPr>
      </w:pPr>
    </w:p>
    <w:p w:rsidR="00F31547" w:rsidRPr="009928BB" w:rsidRDefault="00F31547" w:rsidP="0070359B">
      <w:pPr>
        <w:spacing w:line="276" w:lineRule="auto"/>
        <w:jc w:val="both"/>
        <w:rPr>
          <w:lang w:val="ro-RO"/>
        </w:rPr>
      </w:pPr>
      <w:r>
        <w:rPr>
          <w:b/>
          <w:lang w:val="ro-RO"/>
        </w:rPr>
        <w:t>Art.63</w:t>
      </w:r>
      <w:r w:rsidRPr="009928BB">
        <w:rPr>
          <w:b/>
          <w:lang w:val="ro-RO"/>
        </w:rPr>
        <w:t xml:space="preserve"> Încadrarea pe liniile bugetare </w:t>
      </w:r>
      <w:r w:rsidRPr="009928BB">
        <w:rPr>
          <w:lang w:val="ro-RO"/>
        </w:rPr>
        <w:t>(1)</w:t>
      </w:r>
      <w:r>
        <w:rPr>
          <w:b/>
          <w:lang w:val="ro-RO"/>
        </w:rPr>
        <w:t xml:space="preserve"> </w:t>
      </w:r>
      <w:r w:rsidRPr="009928BB">
        <w:rPr>
          <w:lang w:val="ro-RO"/>
        </w:rPr>
        <w:t xml:space="preserve">Pentru a fi eligibilă, o cheltuială trebuie să fie încadrată conform în conţinutul unei linii bugetare. Încadrarea corectă asigură respectarea legalităţii cheltuielilor.               </w:t>
      </w:r>
    </w:p>
    <w:p w:rsidR="00F31547" w:rsidRPr="009928BB" w:rsidRDefault="00F31547" w:rsidP="0070359B">
      <w:pPr>
        <w:spacing w:line="276" w:lineRule="auto"/>
        <w:ind w:firstLine="709"/>
        <w:jc w:val="both"/>
        <w:rPr>
          <w:lang w:val="ro-RO"/>
        </w:rPr>
      </w:pPr>
      <w:r w:rsidRPr="009928BB">
        <w:rPr>
          <w:lang w:val="ro-RO"/>
        </w:rPr>
        <w:t>Cheltuielile proiectului sunt structurate în două categorii distincte :</w:t>
      </w:r>
    </w:p>
    <w:p w:rsidR="00F31547" w:rsidRPr="009928BB" w:rsidRDefault="00F31547" w:rsidP="0070359B">
      <w:pPr>
        <w:widowControl w:val="0"/>
        <w:numPr>
          <w:ilvl w:val="0"/>
          <w:numId w:val="3"/>
        </w:numPr>
        <w:tabs>
          <w:tab w:val="clear" w:pos="0"/>
          <w:tab w:val="num" w:pos="993"/>
        </w:tabs>
        <w:spacing w:line="276" w:lineRule="auto"/>
        <w:ind w:left="720" w:hanging="11"/>
        <w:jc w:val="both"/>
        <w:rPr>
          <w:lang w:val="ro-RO"/>
        </w:rPr>
      </w:pPr>
      <w:r w:rsidRPr="009928BB">
        <w:rPr>
          <w:lang w:val="ro-RO"/>
        </w:rPr>
        <w:t>cheltuieli de realizare a proiectului (</w:t>
      </w:r>
      <w:r>
        <w:rPr>
          <w:lang w:val="ro-RO"/>
        </w:rPr>
        <w:t>secţiunea</w:t>
      </w:r>
      <w:r w:rsidRPr="009928BB">
        <w:rPr>
          <w:lang w:val="ro-RO"/>
        </w:rPr>
        <w:t xml:space="preserve"> 1);</w:t>
      </w:r>
    </w:p>
    <w:p w:rsidR="00F31547" w:rsidRPr="009928BB" w:rsidRDefault="00F31547" w:rsidP="0070359B">
      <w:pPr>
        <w:widowControl w:val="0"/>
        <w:numPr>
          <w:ilvl w:val="0"/>
          <w:numId w:val="3"/>
        </w:numPr>
        <w:tabs>
          <w:tab w:val="clear" w:pos="0"/>
          <w:tab w:val="num" w:pos="993"/>
        </w:tabs>
        <w:spacing w:line="276" w:lineRule="auto"/>
        <w:ind w:left="720" w:hanging="11"/>
        <w:jc w:val="both"/>
        <w:rPr>
          <w:lang w:val="ro-RO"/>
        </w:rPr>
      </w:pPr>
      <w:r w:rsidRPr="009928BB">
        <w:rPr>
          <w:lang w:val="ro-RO"/>
        </w:rPr>
        <w:t>cheltuieli pentru acţiunile promoţionale şi de publicitate(</w:t>
      </w:r>
      <w:r>
        <w:rPr>
          <w:lang w:val="ro-RO"/>
        </w:rPr>
        <w:t>secţiunea 2</w:t>
      </w:r>
      <w:r w:rsidRPr="009928BB">
        <w:rPr>
          <w:lang w:val="ro-RO"/>
        </w:rPr>
        <w:t>).</w:t>
      </w:r>
    </w:p>
    <w:p w:rsidR="00F31547" w:rsidRPr="009928BB" w:rsidRDefault="00F31547" w:rsidP="0070359B">
      <w:pPr>
        <w:spacing w:line="276" w:lineRule="auto"/>
        <w:jc w:val="both"/>
        <w:rPr>
          <w:lang w:val="ro-RO"/>
        </w:rPr>
      </w:pPr>
      <w:r>
        <w:rPr>
          <w:lang w:val="ro-RO"/>
        </w:rPr>
        <w:lastRenderedPageBreak/>
        <w:t xml:space="preserve"> </w:t>
      </w:r>
      <w:r>
        <w:rPr>
          <w:lang w:val="ro-RO"/>
        </w:rPr>
        <w:tab/>
      </w:r>
      <w:r w:rsidRPr="009928BB">
        <w:rPr>
          <w:lang w:val="ro-RO"/>
        </w:rPr>
        <w:t>Fiecărei cheltuieli îi va fi stabilită apartenenţa la una dintre cele doua categorii, apoi la linia bugetară corespunzătoare (în funcţie de elementele descrise mai jos) şi va fi decontată ca atare.</w:t>
      </w:r>
    </w:p>
    <w:p w:rsidR="00F31547" w:rsidRPr="00636F9B" w:rsidRDefault="00F31547" w:rsidP="0070359B">
      <w:pPr>
        <w:spacing w:line="276" w:lineRule="auto"/>
        <w:ind w:firstLine="709"/>
        <w:jc w:val="both"/>
        <w:rPr>
          <w:rFonts w:ascii="Arial Narrow" w:hAnsi="Arial Narrow"/>
          <w:lang w:val="ro-RO"/>
        </w:rPr>
      </w:pPr>
      <w:r w:rsidRPr="009928BB">
        <w:rPr>
          <w:bCs/>
          <w:lang w:val="ro-RO"/>
        </w:rPr>
        <w:t>(2)</w:t>
      </w:r>
      <w:r w:rsidRPr="009928BB">
        <w:rPr>
          <w:rFonts w:ascii="Arial Narrow" w:hAnsi="Arial Narrow"/>
          <w:lang w:val="ro-RO"/>
        </w:rPr>
        <w:t xml:space="preserve">  </w:t>
      </w:r>
      <w:r w:rsidRPr="009928BB">
        <w:rPr>
          <w:bCs/>
          <w:lang w:val="ro-RO"/>
        </w:rPr>
        <w:t>Nu se admite</w:t>
      </w:r>
      <w:r w:rsidRPr="009928BB">
        <w:rPr>
          <w:u w:val="single"/>
          <w:lang w:val="ro-RO"/>
        </w:rPr>
        <w:t xml:space="preserve"> </w:t>
      </w:r>
      <w:r w:rsidRPr="009928BB">
        <w:rPr>
          <w:lang w:val="ro-RO"/>
        </w:rPr>
        <w:t>decontarea unei cheltuieli având ca obi</w:t>
      </w:r>
      <w:r w:rsidR="00855602">
        <w:rPr>
          <w:lang w:val="ro-RO"/>
        </w:rPr>
        <w:t xml:space="preserve">ect promovarea sau publicitatea </w:t>
      </w:r>
      <w:r w:rsidRPr="009928BB">
        <w:rPr>
          <w:lang w:val="ro-RO"/>
        </w:rPr>
        <w:t xml:space="preserve"> de pe o linie aferentă cheltuielilor de realizare a proiectului sau invers, chiar dacă tipul cheltuielii este identic (ex.prestări servicii).</w:t>
      </w:r>
    </w:p>
    <w:p w:rsidR="00F31547" w:rsidRDefault="00F31547" w:rsidP="0070359B">
      <w:pPr>
        <w:spacing w:line="276" w:lineRule="auto"/>
        <w:ind w:firstLine="709"/>
        <w:jc w:val="both"/>
        <w:rPr>
          <w:rFonts w:ascii="Arial Narrow" w:hAnsi="Arial Narrow"/>
          <w:lang w:val="ro-RO"/>
        </w:rPr>
      </w:pPr>
      <w:r w:rsidRPr="009928BB">
        <w:rPr>
          <w:bCs/>
          <w:lang w:val="ro-RO"/>
        </w:rPr>
        <w:t>(3) Nu se admite</w:t>
      </w:r>
      <w:r w:rsidRPr="009928BB">
        <w:rPr>
          <w:lang w:val="ro-RO"/>
        </w:rPr>
        <w:t xml:space="preserve"> ca decontarea unei cheltuieli, pentru care există o linie bugetară </w:t>
      </w:r>
      <w:r w:rsidRPr="009928BB">
        <w:rPr>
          <w:i/>
          <w:iCs/>
          <w:lang w:val="ro-RO"/>
        </w:rPr>
        <w:t>specifică,</w:t>
      </w:r>
      <w:r w:rsidRPr="009928BB">
        <w:rPr>
          <w:lang w:val="ro-RO"/>
        </w:rPr>
        <w:t xml:space="preserve"> să se facă de pe o linie bugetară </w:t>
      </w:r>
      <w:r w:rsidRPr="009928BB">
        <w:rPr>
          <w:i/>
          <w:iCs/>
          <w:lang w:val="ro-RO"/>
        </w:rPr>
        <w:t>generală</w:t>
      </w:r>
      <w:r w:rsidRPr="009928BB">
        <w:rPr>
          <w:lang w:val="ro-RO"/>
        </w:rPr>
        <w:t xml:space="preserve">. (Exemplu: prestările servicii transport se vor deconta de pe linia bugetară specifică „Transport” şi nu de pe linia generală „Prestări servicii” </w:t>
      </w:r>
      <w:r>
        <w:rPr>
          <w:lang w:val="ro-RO"/>
        </w:rPr>
        <w:t>.</w:t>
      </w:r>
    </w:p>
    <w:p w:rsidR="00F31547" w:rsidRPr="009928BB" w:rsidRDefault="00F31547" w:rsidP="0070359B">
      <w:pPr>
        <w:spacing w:line="276" w:lineRule="auto"/>
        <w:ind w:firstLine="709"/>
        <w:jc w:val="both"/>
        <w:rPr>
          <w:lang w:val="ro-RO"/>
        </w:rPr>
      </w:pPr>
      <w:r w:rsidRPr="009928BB">
        <w:rPr>
          <w:bCs/>
          <w:lang w:val="ro-RO"/>
        </w:rPr>
        <w:t xml:space="preserve">(4)Nu se </w:t>
      </w:r>
      <w:r>
        <w:rPr>
          <w:bCs/>
          <w:lang w:val="ro-RO"/>
        </w:rPr>
        <w:t>admite decontarea</w:t>
      </w:r>
      <w:r w:rsidRPr="009928BB">
        <w:rPr>
          <w:lang w:val="ro-RO"/>
        </w:rPr>
        <w:t xml:space="preserve"> utilităţilor (gaz, curent, apă, telefon etc.) aferente sediilor beneficiarilor sau angajaţilor.</w:t>
      </w:r>
    </w:p>
    <w:p w:rsidR="00F31547" w:rsidRPr="00636F9B" w:rsidRDefault="00F31547" w:rsidP="0070359B">
      <w:pPr>
        <w:spacing w:line="276" w:lineRule="auto"/>
        <w:jc w:val="both"/>
        <w:rPr>
          <w:rFonts w:ascii="Arial Narrow" w:hAnsi="Arial Narrow"/>
          <w:lang w:val="ro-RO"/>
        </w:rPr>
      </w:pPr>
    </w:p>
    <w:p w:rsidR="00F31547" w:rsidRPr="004B54BD" w:rsidRDefault="00F31547" w:rsidP="0070359B">
      <w:pPr>
        <w:spacing w:line="276" w:lineRule="auto"/>
        <w:ind w:firstLine="709"/>
        <w:jc w:val="both"/>
        <w:rPr>
          <w:lang w:val="ro-RO"/>
        </w:rPr>
      </w:pPr>
      <w:r w:rsidRPr="004B54BD">
        <w:rPr>
          <w:b/>
          <w:bCs/>
          <w:lang w:val="ro-RO"/>
        </w:rPr>
        <w:t>Sec</w:t>
      </w:r>
      <w:r>
        <w:rPr>
          <w:b/>
          <w:bCs/>
          <w:lang w:val="ro-RO"/>
        </w:rPr>
        <w:t>ţ</w:t>
      </w:r>
      <w:r w:rsidRPr="004B54BD">
        <w:rPr>
          <w:b/>
          <w:bCs/>
          <w:lang w:val="ro-RO"/>
        </w:rPr>
        <w:t>iunea 1 - Cheltuieli pentru realizarea proiectului</w:t>
      </w:r>
      <w:r w:rsidRPr="009928BB">
        <w:rPr>
          <w:b/>
          <w:lang w:val="ro-RO"/>
        </w:rPr>
        <w:t xml:space="preserve">        </w:t>
      </w:r>
    </w:p>
    <w:p w:rsidR="00F31547" w:rsidRPr="004B54BD" w:rsidRDefault="00F31547" w:rsidP="0070359B">
      <w:pPr>
        <w:spacing w:line="276" w:lineRule="auto"/>
        <w:ind w:firstLine="709"/>
        <w:jc w:val="both"/>
        <w:rPr>
          <w:lang w:val="ro-RO"/>
        </w:rPr>
      </w:pPr>
      <w:r w:rsidRPr="004B54BD">
        <w:rPr>
          <w:lang w:val="ro-RO"/>
        </w:rPr>
        <w:t>Potrivit Codului fiscal, se</w:t>
      </w:r>
      <w:r w:rsidR="002B6EA9">
        <w:rPr>
          <w:lang w:val="ro-RO"/>
        </w:rPr>
        <w:t xml:space="preserve"> consideră prestare de servicii</w:t>
      </w:r>
      <w:r w:rsidRPr="004B54BD">
        <w:rPr>
          <w:lang w:val="ro-RO"/>
        </w:rPr>
        <w:t xml:space="preserve"> orice operaţiune care nu este livrare de bunuri. În consecinţă, BVC este compus din :</w:t>
      </w:r>
    </w:p>
    <w:p w:rsidR="00F31547" w:rsidRPr="004B54BD" w:rsidRDefault="00F31547" w:rsidP="0070359B">
      <w:pPr>
        <w:spacing w:line="276" w:lineRule="auto"/>
        <w:jc w:val="both"/>
        <w:rPr>
          <w:lang w:val="ro-RO"/>
        </w:rPr>
      </w:pPr>
      <w:r w:rsidRPr="004B54BD">
        <w:rPr>
          <w:lang w:val="ro-RO"/>
        </w:rPr>
        <w:t xml:space="preserve">           -  2 linii bugetare care reprezintă „livrări de bunuri” (</w:t>
      </w:r>
      <w:r w:rsidRPr="004B54BD">
        <w:rPr>
          <w:i/>
          <w:lang w:val="ro-RO"/>
        </w:rPr>
        <w:t>Alte c</w:t>
      </w:r>
      <w:r w:rsidRPr="004B54BD">
        <w:rPr>
          <w:i/>
          <w:iCs/>
          <w:lang w:val="ro-RO"/>
        </w:rPr>
        <w:t xml:space="preserve">osturi materiale </w:t>
      </w:r>
      <w:r w:rsidRPr="004B54BD">
        <w:rPr>
          <w:lang w:val="ro-RO"/>
        </w:rPr>
        <w:t xml:space="preserve">şi </w:t>
      </w:r>
      <w:r w:rsidRPr="004B54BD">
        <w:rPr>
          <w:i/>
          <w:iCs/>
          <w:lang w:val="ro-RO"/>
        </w:rPr>
        <w:t>Dotări)</w:t>
      </w:r>
      <w:r w:rsidRPr="004B54BD">
        <w:rPr>
          <w:lang w:val="ro-RO"/>
        </w:rPr>
        <w:t xml:space="preserve"> </w:t>
      </w:r>
    </w:p>
    <w:p w:rsidR="00F31547" w:rsidRPr="004B54BD" w:rsidRDefault="00F31547" w:rsidP="0070359B">
      <w:pPr>
        <w:spacing w:line="276" w:lineRule="auto"/>
        <w:jc w:val="both"/>
        <w:rPr>
          <w:lang w:val="ro-RO"/>
        </w:rPr>
      </w:pPr>
      <w:r w:rsidRPr="004B54BD">
        <w:rPr>
          <w:lang w:val="ro-RO"/>
        </w:rPr>
        <w:t xml:space="preserve">           -  10 linii bugetare care reprezintă „prestări de servicii”.  </w:t>
      </w:r>
    </w:p>
    <w:p w:rsidR="00F31547" w:rsidRDefault="00F31547" w:rsidP="0070359B">
      <w:pPr>
        <w:spacing w:line="276" w:lineRule="auto"/>
        <w:jc w:val="both"/>
        <w:rPr>
          <w:lang w:val="ro-RO"/>
        </w:rPr>
      </w:pPr>
    </w:p>
    <w:p w:rsidR="00F31547" w:rsidRPr="004B54BD" w:rsidRDefault="00F31547" w:rsidP="0070359B">
      <w:pPr>
        <w:spacing w:line="276" w:lineRule="auto"/>
        <w:jc w:val="both"/>
        <w:rPr>
          <w:b/>
          <w:bCs/>
          <w:lang w:val="ro-RO"/>
        </w:rPr>
      </w:pPr>
      <w:r w:rsidRPr="004B54BD">
        <w:rPr>
          <w:lang w:val="ro-RO"/>
        </w:rPr>
        <w:t>Dintre cele 10 linii de prestări servicii, una este</w:t>
      </w:r>
      <w:r w:rsidRPr="004B54BD">
        <w:rPr>
          <w:i/>
          <w:iCs/>
          <w:lang w:val="ro-RO"/>
        </w:rPr>
        <w:t xml:space="preserve"> generală</w:t>
      </w:r>
      <w:r w:rsidRPr="004B54BD">
        <w:rPr>
          <w:lang w:val="ro-RO"/>
        </w:rPr>
        <w:t xml:space="preserve"> – sub denumirea de „Alte prestări servicii”, iar restul sunt </w:t>
      </w:r>
      <w:r w:rsidRPr="004B54BD">
        <w:rPr>
          <w:i/>
          <w:iCs/>
          <w:lang w:val="ro-RO"/>
        </w:rPr>
        <w:t>specifice</w:t>
      </w:r>
      <w:r w:rsidRPr="004B54BD">
        <w:rPr>
          <w:lang w:val="ro-RO"/>
        </w:rPr>
        <w:t>, practic detaliate pe câte un tip de prestări.</w:t>
      </w:r>
    </w:p>
    <w:p w:rsidR="00F31547" w:rsidRPr="004B54BD" w:rsidRDefault="00F31547" w:rsidP="0070359B">
      <w:pPr>
        <w:spacing w:line="276" w:lineRule="auto"/>
        <w:jc w:val="both"/>
        <w:rPr>
          <w:bCs/>
          <w:i/>
          <w:lang w:val="ro-RO"/>
        </w:rPr>
      </w:pPr>
    </w:p>
    <w:p w:rsidR="00F31547" w:rsidRPr="004B54BD" w:rsidRDefault="00F31547" w:rsidP="0070359B">
      <w:pPr>
        <w:spacing w:line="276" w:lineRule="auto"/>
        <w:jc w:val="both"/>
        <w:rPr>
          <w:b/>
          <w:bCs/>
          <w:lang w:val="ro-RO"/>
        </w:rPr>
      </w:pPr>
      <w:r w:rsidRPr="004B54BD">
        <w:rPr>
          <w:bCs/>
          <w:i/>
          <w:lang w:val="ro-RO"/>
        </w:rPr>
        <w:t>Regula de întocmire a BVC</w:t>
      </w:r>
      <w:r w:rsidRPr="004B54BD">
        <w:rPr>
          <w:lang w:val="ro-RO"/>
        </w:rPr>
        <w:t xml:space="preserve">: </w:t>
      </w:r>
      <w:r w:rsidR="00855602">
        <w:rPr>
          <w:lang w:val="ro-RO"/>
        </w:rPr>
        <w:t xml:space="preserve"> </w:t>
      </w:r>
      <w:r w:rsidRPr="004B54BD">
        <w:rPr>
          <w:lang w:val="ro-RO"/>
        </w:rPr>
        <w:t xml:space="preserve">se vor completa mai întâi liniile </w:t>
      </w:r>
      <w:r w:rsidRPr="004B54BD">
        <w:rPr>
          <w:i/>
          <w:iCs/>
          <w:lang w:val="ro-RO"/>
        </w:rPr>
        <w:t xml:space="preserve">specifice </w:t>
      </w:r>
      <w:r w:rsidRPr="004B54BD">
        <w:rPr>
          <w:lang w:val="ro-RO"/>
        </w:rPr>
        <w:t>după care, prestările de servicii ca</w:t>
      </w:r>
      <w:r w:rsidR="00855602">
        <w:rPr>
          <w:lang w:val="ro-RO"/>
        </w:rPr>
        <w:t>re nu se pot încadra pe acestea</w:t>
      </w:r>
      <w:r w:rsidRPr="004B54BD">
        <w:rPr>
          <w:lang w:val="ro-RO"/>
        </w:rPr>
        <w:t xml:space="preserve"> vor fi incluse pe linia </w:t>
      </w:r>
      <w:r w:rsidRPr="004B54BD">
        <w:rPr>
          <w:i/>
          <w:iCs/>
          <w:lang w:val="ro-RO"/>
        </w:rPr>
        <w:t>generală</w:t>
      </w:r>
      <w:r w:rsidRPr="004B54BD">
        <w:rPr>
          <w:lang w:val="ro-RO"/>
        </w:rPr>
        <w:t xml:space="preserve"> „Alte prestări servicii”.</w:t>
      </w:r>
    </w:p>
    <w:p w:rsidR="00F31547" w:rsidRPr="004B54BD" w:rsidRDefault="00F31547" w:rsidP="0070359B">
      <w:pPr>
        <w:spacing w:line="276" w:lineRule="auto"/>
        <w:jc w:val="both"/>
        <w:rPr>
          <w:bCs/>
          <w:i/>
          <w:lang w:val="ro-RO"/>
        </w:rPr>
      </w:pPr>
    </w:p>
    <w:p w:rsidR="00F31547" w:rsidRDefault="00F31547" w:rsidP="0070359B">
      <w:pPr>
        <w:spacing w:line="276" w:lineRule="auto"/>
        <w:jc w:val="both"/>
        <w:rPr>
          <w:lang w:val="ro-RO"/>
        </w:rPr>
      </w:pPr>
      <w:r w:rsidRPr="004B54BD">
        <w:rPr>
          <w:bCs/>
          <w:i/>
          <w:lang w:val="ro-RO"/>
        </w:rPr>
        <w:t>Regula de decontare</w:t>
      </w:r>
      <w:r w:rsidRPr="004B54BD">
        <w:rPr>
          <w:lang w:val="ro-RO"/>
        </w:rPr>
        <w:t xml:space="preserve">: se va deconta fiecare tip de prestare de servicii de pe linia </w:t>
      </w:r>
      <w:r w:rsidRPr="004B54BD">
        <w:rPr>
          <w:i/>
          <w:iCs/>
          <w:lang w:val="ro-RO"/>
        </w:rPr>
        <w:t xml:space="preserve">specifică, </w:t>
      </w:r>
      <w:r w:rsidRPr="004B54BD">
        <w:rPr>
          <w:lang w:val="ro-RO"/>
        </w:rPr>
        <w:t xml:space="preserve">căreia ii aparţine, după care restul cheltuielilor cu prestările, care nu se regăsesc pe liniile </w:t>
      </w:r>
      <w:r w:rsidRPr="004B54BD">
        <w:rPr>
          <w:i/>
          <w:iCs/>
          <w:lang w:val="ro-RO"/>
        </w:rPr>
        <w:t xml:space="preserve">specifice, </w:t>
      </w:r>
      <w:r w:rsidRPr="004B54BD">
        <w:rPr>
          <w:lang w:val="ro-RO"/>
        </w:rPr>
        <w:t>vor fi decontate de pe linia bugetară „</w:t>
      </w:r>
      <w:r w:rsidRPr="004B54BD">
        <w:rPr>
          <w:i/>
          <w:iCs/>
          <w:lang w:val="ro-RO"/>
        </w:rPr>
        <w:t>Alte prestări servicii”</w:t>
      </w:r>
      <w:r w:rsidRPr="004B54BD">
        <w:rPr>
          <w:lang w:val="ro-RO"/>
        </w:rPr>
        <w:t xml:space="preserve">. </w:t>
      </w:r>
    </w:p>
    <w:p w:rsidR="00F31547" w:rsidRDefault="00F31547" w:rsidP="0070359B">
      <w:pPr>
        <w:spacing w:line="276" w:lineRule="auto"/>
        <w:jc w:val="both"/>
        <w:rPr>
          <w:lang w:val="ro-RO"/>
        </w:rPr>
      </w:pPr>
    </w:p>
    <w:p w:rsidR="00F31547" w:rsidRPr="00707968" w:rsidRDefault="00F31547" w:rsidP="0070359B">
      <w:pPr>
        <w:spacing w:line="276" w:lineRule="auto"/>
        <w:jc w:val="both"/>
        <w:rPr>
          <w:lang w:val="ro-RO"/>
        </w:rPr>
      </w:pPr>
      <w:r w:rsidRPr="00707968">
        <w:rPr>
          <w:lang w:val="ro-RO"/>
        </w:rPr>
        <w:t>În cazul prestării de servicii sau livrării de bunuri (de la acelaşi furnizor)</w:t>
      </w:r>
      <w:r w:rsidR="00855602">
        <w:rPr>
          <w:lang w:val="ro-RO"/>
        </w:rPr>
        <w:t>,</w:t>
      </w:r>
      <w:r w:rsidRPr="00707968">
        <w:rPr>
          <w:lang w:val="ro-RO"/>
        </w:rPr>
        <w:t xml:space="preserve"> dacă valoarea totală este de până la 500 de lei, se poate întocmi, în loc de contract, o comandă către furnizor. Această precizare este valabilă pentru toate tipurile de prestării servicii sau livrări bunuri.</w:t>
      </w:r>
    </w:p>
    <w:p w:rsidR="00F31547" w:rsidRPr="004B54BD" w:rsidRDefault="00F31547" w:rsidP="0070359B">
      <w:pPr>
        <w:spacing w:line="276" w:lineRule="auto"/>
        <w:jc w:val="both"/>
        <w:rPr>
          <w:b/>
          <w:bCs/>
          <w:u w:val="single"/>
          <w:lang w:val="ro-RO"/>
        </w:rPr>
      </w:pPr>
    </w:p>
    <w:p w:rsidR="00F31547" w:rsidRPr="00D46E5E" w:rsidRDefault="00F31547" w:rsidP="0070359B">
      <w:pPr>
        <w:spacing w:line="276" w:lineRule="auto"/>
        <w:jc w:val="both"/>
        <w:rPr>
          <w:b/>
          <w:bCs/>
          <w:lang w:val="ro-RO"/>
        </w:rPr>
      </w:pPr>
      <w:r w:rsidRPr="00D46E5E">
        <w:rPr>
          <w:b/>
          <w:bCs/>
          <w:lang w:val="ro-RO"/>
        </w:rPr>
        <w:t>1.1 Costuri de producţie</w:t>
      </w:r>
    </w:p>
    <w:p w:rsidR="00F31547" w:rsidRPr="00D46E5E" w:rsidRDefault="00F31547" w:rsidP="0070359B">
      <w:pPr>
        <w:spacing w:line="276" w:lineRule="auto"/>
        <w:jc w:val="both"/>
        <w:rPr>
          <w:b/>
          <w:lang w:val="ro-RO"/>
        </w:rPr>
      </w:pPr>
      <w:r w:rsidRPr="00D46E5E">
        <w:rPr>
          <w:b/>
          <w:bCs/>
          <w:lang w:val="ro-RO"/>
        </w:rPr>
        <w:t xml:space="preserve">a) Tipul de cheltuieli care se decontează de pe această linie bugetară </w:t>
      </w:r>
      <w:r w:rsidRPr="00D46E5E">
        <w:rPr>
          <w:b/>
          <w:lang w:val="ro-RO"/>
        </w:rPr>
        <w:t xml:space="preserve"> </w:t>
      </w:r>
    </w:p>
    <w:p w:rsidR="00F31547" w:rsidRPr="00D46E5E" w:rsidRDefault="00F31547" w:rsidP="0070359B">
      <w:pPr>
        <w:spacing w:line="276" w:lineRule="auto"/>
        <w:ind w:firstLine="720"/>
        <w:jc w:val="both"/>
        <w:rPr>
          <w:lang w:val="ro-RO"/>
        </w:rPr>
      </w:pPr>
      <w:r w:rsidRPr="00D46E5E">
        <w:rPr>
          <w:lang w:val="ro-RO"/>
        </w:rPr>
        <w:t xml:space="preserve">Linia bugetară „Costuri de producţie” va cuprinde totalitatea costurilor legate de </w:t>
      </w:r>
      <w:r w:rsidRPr="00D46E5E">
        <w:rPr>
          <w:b/>
          <w:i/>
          <w:lang w:val="ro-RO"/>
        </w:rPr>
        <w:t xml:space="preserve">asigurarea </w:t>
      </w:r>
      <w:r w:rsidRPr="00D46E5E">
        <w:rPr>
          <w:b/>
          <w:bCs/>
          <w:i/>
          <w:lang w:val="ro-RO"/>
        </w:rPr>
        <w:t xml:space="preserve">logistică a activităţii </w:t>
      </w:r>
      <w:r w:rsidRPr="00D46E5E">
        <w:rPr>
          <w:bCs/>
          <w:lang w:val="ro-RO"/>
        </w:rPr>
        <w:t>şi a desfăşurării evenimentului</w:t>
      </w:r>
      <w:r w:rsidRPr="00D46E5E">
        <w:rPr>
          <w:lang w:val="ro-RO"/>
        </w:rPr>
        <w:t xml:space="preserve">. Un eveniment este definit, în acest caz, ca fiind o activitate desfaşurată în faţa unui public. </w:t>
      </w:r>
    </w:p>
    <w:p w:rsidR="00F31547" w:rsidRPr="00D46E5E" w:rsidRDefault="00F31547" w:rsidP="0070359B">
      <w:pPr>
        <w:spacing w:line="276" w:lineRule="auto"/>
        <w:ind w:firstLine="720"/>
        <w:jc w:val="both"/>
        <w:rPr>
          <w:lang w:val="ro-RO"/>
        </w:rPr>
      </w:pPr>
      <w:r w:rsidRPr="00D46E5E">
        <w:rPr>
          <w:lang w:val="ro-RO"/>
        </w:rPr>
        <w:t>Costurile de logistică aferente evenimentelor, cuprind costurile privind acordarea avizelor de racordare la reţelele de utilităţi şi costul utilităţilor direct legate de desfăşurarea activităţilor, costurile tuturor avizelor care trebuie obţinute în vederea desfăşurării evenimentelor, plata diverselor taxe către organismele specializate în gestionarea drepturilor de autor (</w:t>
      </w:r>
      <w:r w:rsidRPr="00D46E5E">
        <w:rPr>
          <w:b/>
          <w:lang w:val="ro-RO"/>
        </w:rPr>
        <w:t>numai dacă este cazul</w:t>
      </w:r>
      <w:r w:rsidRPr="00D46E5E">
        <w:rPr>
          <w:lang w:val="ro-RO"/>
        </w:rPr>
        <w:t xml:space="preserve">) aferente </w:t>
      </w:r>
      <w:r w:rsidRPr="00D46E5E">
        <w:rPr>
          <w:lang w:val="ro-RO"/>
        </w:rPr>
        <w:lastRenderedPageBreak/>
        <w:t>activităţilor proiectului, prestările de servicii legate de scenotehnică, scenografie, decoruri, transportul echipamentelor, costuri materiale, pază şi protecţie, alte prestări servicii.</w:t>
      </w:r>
    </w:p>
    <w:p w:rsidR="00F31547" w:rsidRPr="00D46E5E" w:rsidRDefault="00F31547" w:rsidP="0070359B">
      <w:pPr>
        <w:widowControl w:val="0"/>
        <w:spacing w:line="276" w:lineRule="auto"/>
        <w:ind w:firstLine="720"/>
        <w:jc w:val="both"/>
        <w:rPr>
          <w:i/>
          <w:lang w:val="ro-RO"/>
        </w:rPr>
      </w:pPr>
      <w:r w:rsidRPr="00D46E5E">
        <w:rPr>
          <w:lang w:val="ro-RO"/>
        </w:rPr>
        <w:t xml:space="preserve">Exemple: după caz pot fi </w:t>
      </w:r>
      <w:r w:rsidRPr="00D46E5E">
        <w:rPr>
          <w:i/>
          <w:lang w:val="ro-RO"/>
        </w:rPr>
        <w:t>costuri materiale; prestări servicii scenotehnică; prestări servicii scenografie; prestări servicii personal implicat în producţia evenimentului; transport echipamente, alte bunuri; taxe, avize, contribuţii organisme de gestionare drepturi autor; alte prestări servicii aferente evenimentelor.</w:t>
      </w:r>
    </w:p>
    <w:p w:rsidR="00F31547" w:rsidRPr="00D46E5E" w:rsidRDefault="00F31547" w:rsidP="0070359B">
      <w:pPr>
        <w:spacing w:line="276" w:lineRule="auto"/>
        <w:ind w:firstLine="709"/>
        <w:jc w:val="both"/>
        <w:rPr>
          <w:lang w:val="ro-RO"/>
        </w:rPr>
      </w:pPr>
    </w:p>
    <w:p w:rsidR="00F31547" w:rsidRPr="00D46E5E" w:rsidRDefault="00F31547" w:rsidP="0070359B">
      <w:pPr>
        <w:spacing w:line="276" w:lineRule="auto"/>
        <w:jc w:val="both"/>
        <w:rPr>
          <w:b/>
          <w:bCs/>
          <w:lang w:val="ro-RO"/>
        </w:rPr>
      </w:pPr>
      <w:r w:rsidRPr="00D46E5E">
        <w:rPr>
          <w:b/>
          <w:bCs/>
          <w:lang w:val="ro-RO"/>
        </w:rPr>
        <w:t>b) Documente justificative necesare în vederea decontării</w:t>
      </w:r>
    </w:p>
    <w:p w:rsidR="00F31547" w:rsidRPr="00D46E5E" w:rsidRDefault="00F31547" w:rsidP="0070359B">
      <w:pPr>
        <w:spacing w:line="276" w:lineRule="auto"/>
        <w:jc w:val="both"/>
        <w:rPr>
          <w:lang w:val="ro-RO"/>
        </w:rPr>
      </w:pPr>
      <w:r w:rsidRPr="00D46E5E">
        <w:rPr>
          <w:bCs/>
          <w:lang w:val="ro-RO"/>
        </w:rPr>
        <w:t>Î</w:t>
      </w:r>
      <w:r w:rsidRPr="00D46E5E">
        <w:rPr>
          <w:lang w:val="ro-RO"/>
        </w:rPr>
        <w:t>n cazul în care prestatorul este persoană juridică/PFA:</w:t>
      </w:r>
    </w:p>
    <w:p w:rsidR="00F31547" w:rsidRPr="00D46E5E" w:rsidRDefault="00F31547" w:rsidP="0070359B">
      <w:pPr>
        <w:widowControl w:val="0"/>
        <w:numPr>
          <w:ilvl w:val="8"/>
          <w:numId w:val="29"/>
        </w:numPr>
        <w:tabs>
          <w:tab w:val="clear" w:pos="3600"/>
          <w:tab w:val="num" w:pos="720"/>
        </w:tabs>
        <w:spacing w:line="276" w:lineRule="auto"/>
        <w:ind w:left="720"/>
        <w:jc w:val="both"/>
        <w:rPr>
          <w:lang w:val="ro-RO"/>
        </w:rPr>
      </w:pPr>
      <w:r w:rsidRPr="00D46E5E">
        <w:rPr>
          <w:lang w:val="ro-RO"/>
        </w:rPr>
        <w:t>contract/comandă, după caz ;</w:t>
      </w:r>
    </w:p>
    <w:p w:rsidR="00F31547" w:rsidRPr="00D46E5E" w:rsidRDefault="00F31547" w:rsidP="0070359B">
      <w:pPr>
        <w:widowControl w:val="0"/>
        <w:numPr>
          <w:ilvl w:val="8"/>
          <w:numId w:val="29"/>
        </w:numPr>
        <w:tabs>
          <w:tab w:val="clear" w:pos="3600"/>
          <w:tab w:val="num" w:pos="720"/>
        </w:tabs>
        <w:spacing w:line="276" w:lineRule="auto"/>
        <w:ind w:left="720"/>
        <w:jc w:val="both"/>
        <w:rPr>
          <w:lang w:val="ro-RO"/>
        </w:rPr>
      </w:pPr>
      <w:r w:rsidRPr="00D46E5E">
        <w:rPr>
          <w:lang w:val="ro-RO"/>
        </w:rPr>
        <w:t>factură;</w:t>
      </w:r>
    </w:p>
    <w:p w:rsidR="00F31547" w:rsidRPr="00D46E5E" w:rsidRDefault="00F31547" w:rsidP="0070359B">
      <w:pPr>
        <w:widowControl w:val="0"/>
        <w:numPr>
          <w:ilvl w:val="8"/>
          <w:numId w:val="29"/>
        </w:numPr>
        <w:tabs>
          <w:tab w:val="clear" w:pos="3600"/>
          <w:tab w:val="num" w:pos="720"/>
        </w:tabs>
        <w:spacing w:line="276" w:lineRule="auto"/>
        <w:ind w:left="720"/>
        <w:jc w:val="both"/>
        <w:rPr>
          <w:lang w:val="ro-RO"/>
        </w:rPr>
      </w:pPr>
      <w:r w:rsidRPr="00D46E5E">
        <w:rPr>
          <w:lang w:val="ro-RO"/>
        </w:rPr>
        <w:t>chitanţă sau ordin de plată;</w:t>
      </w:r>
    </w:p>
    <w:p w:rsidR="00F31547" w:rsidRDefault="00F31547" w:rsidP="0070359B">
      <w:pPr>
        <w:widowControl w:val="0"/>
        <w:numPr>
          <w:ilvl w:val="8"/>
          <w:numId w:val="29"/>
        </w:numPr>
        <w:tabs>
          <w:tab w:val="clear" w:pos="3600"/>
          <w:tab w:val="num" w:pos="720"/>
        </w:tabs>
        <w:spacing w:line="276" w:lineRule="auto"/>
        <w:ind w:left="720"/>
        <w:jc w:val="both"/>
        <w:rPr>
          <w:lang w:val="ro-RO"/>
        </w:rPr>
      </w:pPr>
      <w:r w:rsidRPr="00D46E5E">
        <w:rPr>
          <w:lang w:val="ro-RO"/>
        </w:rPr>
        <w:t>proces verbal de recepţie a serviciului prestat.</w:t>
      </w:r>
    </w:p>
    <w:p w:rsidR="00855602" w:rsidRDefault="00855602" w:rsidP="0070359B">
      <w:pPr>
        <w:widowControl w:val="0"/>
        <w:spacing w:line="276" w:lineRule="auto"/>
        <w:jc w:val="both"/>
        <w:rPr>
          <w:lang w:val="ro-RO"/>
        </w:rPr>
      </w:pPr>
    </w:p>
    <w:p w:rsidR="00F31547" w:rsidRPr="00D46E5E" w:rsidRDefault="00F31547" w:rsidP="0070359B">
      <w:pPr>
        <w:widowControl w:val="0"/>
        <w:spacing w:line="276" w:lineRule="auto"/>
        <w:jc w:val="both"/>
        <w:rPr>
          <w:lang w:val="ro-RO"/>
        </w:rPr>
      </w:pPr>
      <w:r w:rsidRPr="00D46E5E">
        <w:rPr>
          <w:lang w:val="ro-RO"/>
        </w:rPr>
        <w:t xml:space="preserve">În cazul persoanelor fizice:                                         </w:t>
      </w:r>
    </w:p>
    <w:p w:rsidR="00F31547" w:rsidRPr="00D46E5E" w:rsidRDefault="00F31547" w:rsidP="0070359B">
      <w:pPr>
        <w:widowControl w:val="0"/>
        <w:numPr>
          <w:ilvl w:val="8"/>
          <w:numId w:val="30"/>
        </w:numPr>
        <w:tabs>
          <w:tab w:val="clear" w:pos="3600"/>
          <w:tab w:val="num" w:pos="720"/>
        </w:tabs>
        <w:spacing w:line="276" w:lineRule="auto"/>
        <w:ind w:left="720"/>
        <w:jc w:val="both"/>
        <w:rPr>
          <w:lang w:val="ro-RO"/>
        </w:rPr>
      </w:pPr>
      <w:r w:rsidRPr="00D46E5E">
        <w:rPr>
          <w:lang w:val="ro-RO"/>
        </w:rPr>
        <w:t xml:space="preserve">contract; </w:t>
      </w:r>
    </w:p>
    <w:p w:rsidR="00F31547" w:rsidRPr="00D46E5E" w:rsidRDefault="00F31547" w:rsidP="0070359B">
      <w:pPr>
        <w:widowControl w:val="0"/>
        <w:numPr>
          <w:ilvl w:val="8"/>
          <w:numId w:val="30"/>
        </w:numPr>
        <w:tabs>
          <w:tab w:val="clear" w:pos="3600"/>
          <w:tab w:val="num" w:pos="720"/>
        </w:tabs>
        <w:spacing w:line="276" w:lineRule="auto"/>
        <w:ind w:left="720"/>
        <w:jc w:val="both"/>
        <w:rPr>
          <w:lang w:val="ro-RO"/>
        </w:rPr>
      </w:pPr>
      <w:r w:rsidRPr="00D46E5E">
        <w:rPr>
          <w:lang w:val="ro-RO"/>
        </w:rPr>
        <w:t>stat de plată şi dispoziţie de plată;</w:t>
      </w:r>
    </w:p>
    <w:p w:rsidR="00F31547" w:rsidRPr="00D46E5E" w:rsidRDefault="00F31547" w:rsidP="0070359B">
      <w:pPr>
        <w:widowControl w:val="0"/>
        <w:numPr>
          <w:ilvl w:val="8"/>
          <w:numId w:val="30"/>
        </w:numPr>
        <w:tabs>
          <w:tab w:val="clear" w:pos="3600"/>
          <w:tab w:val="num" w:pos="720"/>
        </w:tabs>
        <w:spacing w:line="276" w:lineRule="auto"/>
        <w:ind w:left="720"/>
        <w:jc w:val="both"/>
        <w:rPr>
          <w:lang w:val="ro-RO"/>
        </w:rPr>
      </w:pPr>
      <w:r w:rsidRPr="00D46E5E">
        <w:rPr>
          <w:lang w:val="ro-RO"/>
        </w:rPr>
        <w:t xml:space="preserve">ordine de plată impozit/contribuţii (stabilite conform Codului Fiscal); </w:t>
      </w:r>
    </w:p>
    <w:p w:rsidR="00F31547" w:rsidRPr="00D46E5E" w:rsidRDefault="00F31547" w:rsidP="0070359B">
      <w:pPr>
        <w:widowControl w:val="0"/>
        <w:numPr>
          <w:ilvl w:val="8"/>
          <w:numId w:val="30"/>
        </w:numPr>
        <w:tabs>
          <w:tab w:val="clear" w:pos="3600"/>
          <w:tab w:val="num" w:pos="720"/>
        </w:tabs>
        <w:spacing w:line="276" w:lineRule="auto"/>
        <w:ind w:left="720"/>
        <w:jc w:val="both"/>
        <w:rPr>
          <w:lang w:val="ro-RO"/>
        </w:rPr>
      </w:pPr>
      <w:r w:rsidRPr="00D46E5E">
        <w:rPr>
          <w:lang w:val="ro-RO"/>
        </w:rPr>
        <w:t>declaraţie pe propria răspundere privind statutul prestatorului angajat/pensionar/şomer, în cazul decontării CAS;</w:t>
      </w:r>
    </w:p>
    <w:p w:rsidR="00F31547" w:rsidRPr="00D46E5E" w:rsidRDefault="00F31547" w:rsidP="0070359B">
      <w:pPr>
        <w:widowControl w:val="0"/>
        <w:numPr>
          <w:ilvl w:val="8"/>
          <w:numId w:val="30"/>
        </w:numPr>
        <w:tabs>
          <w:tab w:val="clear" w:pos="3600"/>
          <w:tab w:val="num" w:pos="720"/>
        </w:tabs>
        <w:spacing w:line="276" w:lineRule="auto"/>
        <w:ind w:left="720"/>
        <w:jc w:val="both"/>
        <w:rPr>
          <w:lang w:val="ro-RO"/>
        </w:rPr>
      </w:pPr>
      <w:r w:rsidRPr="00D46E5E">
        <w:rPr>
          <w:lang w:val="ro-RO"/>
        </w:rPr>
        <w:t>proces verbal de recepţie a serviciului prestat.</w:t>
      </w:r>
    </w:p>
    <w:p w:rsidR="00F31547" w:rsidRPr="00D46E5E" w:rsidRDefault="00F31547" w:rsidP="0070359B">
      <w:pPr>
        <w:spacing w:line="276" w:lineRule="auto"/>
        <w:jc w:val="both"/>
        <w:rPr>
          <w:lang w:val="ro-RO"/>
        </w:rPr>
      </w:pPr>
    </w:p>
    <w:p w:rsidR="00F31547" w:rsidRPr="00D46E5E" w:rsidRDefault="00F31547" w:rsidP="0070359B">
      <w:pPr>
        <w:spacing w:line="276" w:lineRule="auto"/>
        <w:ind w:firstLine="360"/>
        <w:jc w:val="both"/>
        <w:rPr>
          <w:lang w:val="ro-RO"/>
        </w:rPr>
      </w:pPr>
      <w:r w:rsidRPr="00D46E5E">
        <w:rPr>
          <w:lang w:val="ro-RO"/>
        </w:rPr>
        <w:t xml:space="preserve">Valoarea contractului de prestări servicii pentru persoanele fizice va fi stabilită în suma netă, cu obligaţia achitării contribuţiilor şi impozitului, conform legii.   </w:t>
      </w:r>
    </w:p>
    <w:p w:rsidR="00F31547" w:rsidRPr="00D46E5E" w:rsidRDefault="00F31547" w:rsidP="0070359B">
      <w:pPr>
        <w:spacing w:line="276" w:lineRule="auto"/>
        <w:ind w:firstLine="360"/>
        <w:jc w:val="both"/>
        <w:rPr>
          <w:lang w:val="ro-RO"/>
        </w:rPr>
      </w:pPr>
      <w:r w:rsidRPr="00D46E5E">
        <w:rPr>
          <w:lang w:val="ro-RO"/>
        </w:rPr>
        <w:t xml:space="preserve">În cazul în care suma ordinului de plată pentru contribuţii sau impozit este mai mare decât cea aferentă proiectului (sunt plătiţi şi alţi colaboratori), fie se completează un ordin de plată distinct aferent obligaţiilor proiectului, fie se ataşează o notă explicativă, în care se detaliază componenta sumelor achitate.                                            </w:t>
      </w:r>
    </w:p>
    <w:p w:rsidR="00F31547" w:rsidRPr="00D46E5E" w:rsidRDefault="00F31547" w:rsidP="0070359B">
      <w:pPr>
        <w:spacing w:line="276" w:lineRule="auto"/>
        <w:ind w:firstLine="360"/>
        <w:jc w:val="both"/>
        <w:rPr>
          <w:lang w:val="ro-RO"/>
        </w:rPr>
      </w:pPr>
      <w:r w:rsidRPr="00D46E5E">
        <w:rPr>
          <w:lang w:val="ro-RO"/>
        </w:rPr>
        <w:t xml:space="preserve">În cazul  avizelor, utilităţilor, taxelor  (nu se încheie un contract), se va prezenta o notă justificativă, conţinând denumirea proiectului, data şi locul de desfăşurare. </w:t>
      </w:r>
    </w:p>
    <w:p w:rsidR="00F31547" w:rsidRPr="00D46E5E" w:rsidRDefault="00F31547" w:rsidP="0070359B">
      <w:pPr>
        <w:spacing w:line="276" w:lineRule="auto"/>
        <w:jc w:val="both"/>
        <w:rPr>
          <w:lang w:val="ro-RO"/>
        </w:rPr>
      </w:pPr>
    </w:p>
    <w:p w:rsidR="00F31547" w:rsidRDefault="00F31547" w:rsidP="0070359B">
      <w:pPr>
        <w:spacing w:line="276" w:lineRule="auto"/>
        <w:jc w:val="both"/>
        <w:rPr>
          <w:b/>
          <w:bCs/>
          <w:lang w:val="ro-RO"/>
        </w:rPr>
      </w:pPr>
      <w:r w:rsidRPr="00D46E5E">
        <w:rPr>
          <w:b/>
          <w:bCs/>
          <w:lang w:val="ro-RO"/>
        </w:rPr>
        <w:t>c) Restricţii de decontare</w:t>
      </w:r>
    </w:p>
    <w:p w:rsidR="00F31547" w:rsidRPr="00D46E5E" w:rsidRDefault="00F31547" w:rsidP="0070359B">
      <w:pPr>
        <w:spacing w:line="276" w:lineRule="auto"/>
        <w:ind w:firstLine="720"/>
        <w:jc w:val="both"/>
        <w:rPr>
          <w:lang w:val="ro-RO"/>
        </w:rPr>
      </w:pPr>
      <w:r w:rsidRPr="00D46E5E">
        <w:rPr>
          <w:lang w:val="ro-RO"/>
        </w:rPr>
        <w:t xml:space="preserve">Nu există restricţii de decontare. Costurile de producţie pot fi decontate din finanţarea alocată sau considerate contribuţie proprie. </w:t>
      </w:r>
    </w:p>
    <w:p w:rsidR="00F31547" w:rsidRDefault="00F31547" w:rsidP="0070359B">
      <w:pPr>
        <w:spacing w:line="276" w:lineRule="auto"/>
        <w:jc w:val="both"/>
        <w:rPr>
          <w:b/>
          <w:bCs/>
          <w:u w:val="single"/>
          <w:lang w:val="ro-RO"/>
        </w:rPr>
      </w:pPr>
    </w:p>
    <w:p w:rsidR="00F31547" w:rsidRPr="00386F47" w:rsidRDefault="00F31547" w:rsidP="0070359B">
      <w:pPr>
        <w:spacing w:line="276" w:lineRule="auto"/>
        <w:jc w:val="both"/>
        <w:rPr>
          <w:b/>
          <w:bCs/>
          <w:lang w:val="ro-RO"/>
        </w:rPr>
      </w:pPr>
      <w:r w:rsidRPr="00386F47">
        <w:rPr>
          <w:b/>
          <w:bCs/>
          <w:lang w:val="ro-RO"/>
        </w:rPr>
        <w:t>1.2 Închirieri de spaţii şi aparatură</w:t>
      </w:r>
    </w:p>
    <w:p w:rsidR="00F31547" w:rsidRPr="00386F47" w:rsidRDefault="00F31547" w:rsidP="0070359B">
      <w:pPr>
        <w:spacing w:line="276" w:lineRule="auto"/>
        <w:jc w:val="both"/>
        <w:rPr>
          <w:b/>
          <w:bCs/>
          <w:u w:val="single"/>
          <w:lang w:val="ro-RO"/>
        </w:rPr>
      </w:pPr>
    </w:p>
    <w:p w:rsidR="00F31547" w:rsidRPr="00386F47" w:rsidRDefault="00F31547" w:rsidP="0070359B">
      <w:pPr>
        <w:spacing w:line="276" w:lineRule="auto"/>
        <w:jc w:val="both"/>
        <w:rPr>
          <w:b/>
          <w:lang w:val="ro-RO"/>
        </w:rPr>
      </w:pPr>
      <w:r w:rsidRPr="00386F47">
        <w:rPr>
          <w:b/>
          <w:bCs/>
          <w:lang w:val="ro-RO"/>
        </w:rPr>
        <w:t xml:space="preserve">a) Tipul de cheltuieli care se decontează de pe această linie bugetară </w:t>
      </w:r>
      <w:r w:rsidRPr="00386F47">
        <w:rPr>
          <w:b/>
          <w:lang w:val="ro-RO"/>
        </w:rPr>
        <w:t xml:space="preserve"> </w:t>
      </w:r>
    </w:p>
    <w:p w:rsidR="00F31547" w:rsidRPr="00386F47" w:rsidRDefault="00F31547" w:rsidP="0070359B">
      <w:pPr>
        <w:spacing w:line="276" w:lineRule="auto"/>
        <w:ind w:firstLine="709"/>
        <w:jc w:val="both"/>
        <w:rPr>
          <w:lang w:val="ro-RO"/>
        </w:rPr>
      </w:pPr>
      <w:r w:rsidRPr="00386F47">
        <w:rPr>
          <w:lang w:val="ro-RO"/>
        </w:rPr>
        <w:lastRenderedPageBreak/>
        <w:t xml:space="preserve">Linia va cuprinde cheltuielile cu închirierea de spaţii şi aparatură, necesare realizării proiectului. În cazul în care, alături de închiriere se contractează şi un serviciu conex (întreţinere, transport, manipulare etc), decontarea se va face distinct:  </w:t>
      </w:r>
    </w:p>
    <w:p w:rsidR="00F31547" w:rsidRPr="00386F47" w:rsidRDefault="00F31547" w:rsidP="0070359B">
      <w:pPr>
        <w:spacing w:line="276" w:lineRule="auto"/>
        <w:ind w:firstLine="709"/>
        <w:jc w:val="both"/>
        <w:rPr>
          <w:lang w:val="ro-RO"/>
        </w:rPr>
      </w:pPr>
      <w:r w:rsidRPr="00386F47">
        <w:rPr>
          <w:lang w:val="ro-RO"/>
        </w:rPr>
        <w:t>- valoarea închirierii va fi decontata de pe  linia 1.2 Închirieri.</w:t>
      </w:r>
    </w:p>
    <w:p w:rsidR="00F31547" w:rsidRPr="00386F47" w:rsidRDefault="00F31547" w:rsidP="0070359B">
      <w:pPr>
        <w:spacing w:line="276" w:lineRule="auto"/>
        <w:ind w:left="709"/>
        <w:jc w:val="both"/>
        <w:rPr>
          <w:lang w:val="ro-RO"/>
        </w:rPr>
      </w:pPr>
      <w:r w:rsidRPr="00386F47">
        <w:rPr>
          <w:lang w:val="ro-RO"/>
        </w:rPr>
        <w:t xml:space="preserve">- valoarea serviciilor conexe va fi decontată de pe linia 1.11 Alte prestări servicii. </w:t>
      </w:r>
    </w:p>
    <w:p w:rsidR="00F31547" w:rsidRPr="00386F47" w:rsidRDefault="00F31547" w:rsidP="0070359B">
      <w:pPr>
        <w:spacing w:line="276" w:lineRule="auto"/>
        <w:ind w:firstLine="709"/>
        <w:jc w:val="both"/>
        <w:rPr>
          <w:b/>
          <w:bCs/>
          <w:u w:val="single"/>
          <w:lang w:val="ro-RO"/>
        </w:rPr>
      </w:pPr>
      <w:r w:rsidRPr="00386F47">
        <w:rPr>
          <w:lang w:val="ro-RO"/>
        </w:rPr>
        <w:t>Este obligatorie întocmirea unui proces verbal d</w:t>
      </w:r>
      <w:r w:rsidR="00855602">
        <w:rPr>
          <w:lang w:val="ro-RO"/>
        </w:rPr>
        <w:t>e predare-primire. În contracte</w:t>
      </w:r>
      <w:r w:rsidRPr="00386F47">
        <w:rPr>
          <w:lang w:val="ro-RO"/>
        </w:rPr>
        <w:t xml:space="preserve"> va fi precizată obligatoriu durata de închiriere, care trebuie să se raporteze la durata activităţii. Bunurile pot fi închiriate doar de către proprietarul acestora.</w:t>
      </w:r>
    </w:p>
    <w:p w:rsidR="00F31547" w:rsidRPr="00386F47" w:rsidRDefault="00F31547" w:rsidP="0070359B">
      <w:pPr>
        <w:spacing w:line="276" w:lineRule="auto"/>
        <w:jc w:val="both"/>
        <w:rPr>
          <w:bCs/>
          <w:u w:val="single"/>
          <w:lang w:val="ro-RO"/>
        </w:rPr>
      </w:pPr>
    </w:p>
    <w:p w:rsidR="00F31547" w:rsidRPr="00386F47" w:rsidRDefault="00F31547" w:rsidP="0070359B">
      <w:pPr>
        <w:spacing w:line="276" w:lineRule="auto"/>
        <w:jc w:val="both"/>
        <w:rPr>
          <w:b/>
          <w:bCs/>
          <w:lang w:val="ro-RO"/>
        </w:rPr>
      </w:pPr>
      <w:r w:rsidRPr="00386F47">
        <w:rPr>
          <w:b/>
          <w:bCs/>
          <w:lang w:val="ro-RO"/>
        </w:rPr>
        <w:t>b) Documente justificative necesare în vederea decontării</w:t>
      </w:r>
    </w:p>
    <w:p w:rsidR="00F31547" w:rsidRPr="00386F47" w:rsidRDefault="00F31547" w:rsidP="0070359B">
      <w:pPr>
        <w:widowControl w:val="0"/>
        <w:numPr>
          <w:ilvl w:val="0"/>
          <w:numId w:val="31"/>
        </w:numPr>
        <w:tabs>
          <w:tab w:val="clear" w:pos="3600"/>
          <w:tab w:val="num" w:pos="720"/>
        </w:tabs>
        <w:spacing w:line="276" w:lineRule="auto"/>
        <w:ind w:left="720"/>
        <w:jc w:val="both"/>
        <w:rPr>
          <w:bCs/>
          <w:lang w:val="ro-RO"/>
        </w:rPr>
      </w:pPr>
      <w:r w:rsidRPr="00386F47">
        <w:rPr>
          <w:bCs/>
          <w:lang w:val="ro-RO"/>
        </w:rPr>
        <w:t>contract;</w:t>
      </w:r>
    </w:p>
    <w:p w:rsidR="00F31547" w:rsidRPr="00386F47" w:rsidRDefault="00F31547" w:rsidP="0070359B">
      <w:pPr>
        <w:widowControl w:val="0"/>
        <w:numPr>
          <w:ilvl w:val="0"/>
          <w:numId w:val="31"/>
        </w:numPr>
        <w:tabs>
          <w:tab w:val="clear" w:pos="3600"/>
          <w:tab w:val="num" w:pos="720"/>
        </w:tabs>
        <w:spacing w:line="276" w:lineRule="auto"/>
        <w:ind w:left="720"/>
        <w:jc w:val="both"/>
        <w:rPr>
          <w:bCs/>
          <w:lang w:val="ro-RO"/>
        </w:rPr>
      </w:pPr>
      <w:r w:rsidRPr="00386F47">
        <w:rPr>
          <w:bCs/>
          <w:lang w:val="ro-RO"/>
        </w:rPr>
        <w:t>factură;</w:t>
      </w:r>
    </w:p>
    <w:p w:rsidR="00F31547" w:rsidRPr="00386F47" w:rsidRDefault="00F31547" w:rsidP="0070359B">
      <w:pPr>
        <w:widowControl w:val="0"/>
        <w:numPr>
          <w:ilvl w:val="0"/>
          <w:numId w:val="31"/>
        </w:numPr>
        <w:tabs>
          <w:tab w:val="clear" w:pos="3600"/>
          <w:tab w:val="num" w:pos="720"/>
        </w:tabs>
        <w:spacing w:line="276" w:lineRule="auto"/>
        <w:ind w:left="720"/>
        <w:jc w:val="both"/>
        <w:rPr>
          <w:bCs/>
          <w:lang w:val="ro-RO"/>
        </w:rPr>
      </w:pPr>
      <w:r w:rsidRPr="00386F47">
        <w:rPr>
          <w:bCs/>
          <w:lang w:val="ro-RO"/>
        </w:rPr>
        <w:t>chitanţă sau ordin de plată;</w:t>
      </w:r>
    </w:p>
    <w:p w:rsidR="00F31547" w:rsidRPr="00386F47" w:rsidRDefault="00F31547" w:rsidP="0070359B">
      <w:pPr>
        <w:widowControl w:val="0"/>
        <w:numPr>
          <w:ilvl w:val="0"/>
          <w:numId w:val="31"/>
        </w:numPr>
        <w:tabs>
          <w:tab w:val="clear" w:pos="3600"/>
          <w:tab w:val="num" w:pos="720"/>
        </w:tabs>
        <w:spacing w:line="276" w:lineRule="auto"/>
        <w:ind w:left="720"/>
        <w:jc w:val="both"/>
        <w:rPr>
          <w:bCs/>
          <w:lang w:val="ro-RO"/>
        </w:rPr>
      </w:pPr>
      <w:r w:rsidRPr="00386F47">
        <w:rPr>
          <w:bCs/>
          <w:lang w:val="ro-RO"/>
        </w:rPr>
        <w:t>proces verbal predare-primire;</w:t>
      </w:r>
    </w:p>
    <w:p w:rsidR="00F31547" w:rsidRPr="00386F47" w:rsidRDefault="00F31547" w:rsidP="0070359B">
      <w:pPr>
        <w:spacing w:line="276" w:lineRule="auto"/>
        <w:jc w:val="both"/>
        <w:rPr>
          <w:b/>
          <w:bCs/>
          <w:u w:val="single"/>
          <w:lang w:val="ro-RO"/>
        </w:rPr>
      </w:pPr>
      <w:r w:rsidRPr="00386F47">
        <w:rPr>
          <w:bCs/>
          <w:lang w:val="ro-RO"/>
        </w:rPr>
        <w:t xml:space="preserve">                 </w:t>
      </w:r>
      <w:r w:rsidRPr="00386F47">
        <w:rPr>
          <w:lang w:val="ro-RO"/>
        </w:rPr>
        <w:t xml:space="preserve"> </w:t>
      </w:r>
    </w:p>
    <w:p w:rsidR="00D86DCC" w:rsidRDefault="00F31547" w:rsidP="00D86DCC">
      <w:pPr>
        <w:spacing w:line="276" w:lineRule="auto"/>
        <w:rPr>
          <w:b/>
          <w:bCs/>
          <w:lang w:val="ro-RO"/>
        </w:rPr>
      </w:pPr>
      <w:r w:rsidRPr="00386F47">
        <w:rPr>
          <w:b/>
          <w:bCs/>
          <w:lang w:val="ro-RO"/>
        </w:rPr>
        <w:t>c) Restricţii de decontare</w:t>
      </w:r>
    </w:p>
    <w:p w:rsidR="00F31547" w:rsidRPr="00B256BE" w:rsidRDefault="00F31547" w:rsidP="00D86DCC">
      <w:pPr>
        <w:spacing w:line="276" w:lineRule="auto"/>
        <w:rPr>
          <w:b/>
          <w:bCs/>
          <w:lang w:val="ro-RO"/>
        </w:rPr>
      </w:pPr>
      <w:r>
        <w:rPr>
          <w:b/>
          <w:bCs/>
          <w:lang w:val="ro-RO"/>
        </w:rPr>
        <w:t xml:space="preserve">            </w:t>
      </w:r>
      <w:r w:rsidRPr="00386F47">
        <w:rPr>
          <w:lang w:val="ro-RO"/>
        </w:rPr>
        <w:t xml:space="preserve">Închirierile pot fi decontate din finanţarea alocată sau considerate contribuţie proprie. Nu vor putea fi decontate cheltuielile cu închirierea unor bunuri pentru desfăşurarea unor activităţi de natură economică, </w:t>
      </w:r>
      <w:r w:rsidR="00D86DCC">
        <w:rPr>
          <w:lang w:val="ro-RO"/>
        </w:rPr>
        <w:t xml:space="preserve"> </w:t>
      </w:r>
      <w:r w:rsidRPr="00386F47">
        <w:rPr>
          <w:lang w:val="ro-RO"/>
        </w:rPr>
        <w:t xml:space="preserve">colaterale proiectului </w:t>
      </w:r>
      <w:r w:rsidR="00D86DCC">
        <w:rPr>
          <w:lang w:val="ro-RO"/>
        </w:rPr>
        <w:t xml:space="preserve">, </w:t>
      </w:r>
      <w:r w:rsidRPr="00386F47">
        <w:rPr>
          <w:lang w:val="ro-RO"/>
        </w:rPr>
        <w:t xml:space="preserve">şi nici nu vor putea fi considerate contribuţie proprie. </w:t>
      </w:r>
    </w:p>
    <w:p w:rsidR="00F31547" w:rsidRPr="00386F47" w:rsidRDefault="00F31547" w:rsidP="0070359B">
      <w:pPr>
        <w:spacing w:line="276" w:lineRule="auto"/>
        <w:jc w:val="both"/>
        <w:rPr>
          <w:lang w:val="ro-RO"/>
        </w:rPr>
      </w:pPr>
    </w:p>
    <w:p w:rsidR="00F31547" w:rsidRPr="00386F47" w:rsidRDefault="00F31547" w:rsidP="0070359B">
      <w:pPr>
        <w:spacing w:line="276" w:lineRule="auto"/>
        <w:jc w:val="both"/>
        <w:rPr>
          <w:b/>
          <w:bCs/>
          <w:lang w:val="ro-RO"/>
        </w:rPr>
      </w:pPr>
      <w:r w:rsidRPr="00386F47">
        <w:rPr>
          <w:b/>
          <w:lang w:val="ro-RO"/>
        </w:rPr>
        <w:t>1.</w:t>
      </w:r>
      <w:r w:rsidRPr="00386F47">
        <w:rPr>
          <w:b/>
          <w:bCs/>
          <w:lang w:val="ro-RO"/>
        </w:rPr>
        <w:t>3 Cheltuieli cu onorarii</w:t>
      </w:r>
    </w:p>
    <w:p w:rsidR="00F31547" w:rsidRPr="00386F47" w:rsidRDefault="00F31547" w:rsidP="0070359B">
      <w:pPr>
        <w:spacing w:line="276" w:lineRule="auto"/>
        <w:jc w:val="both"/>
        <w:rPr>
          <w:bCs/>
          <w:u w:val="single"/>
          <w:lang w:val="ro-RO"/>
        </w:rPr>
      </w:pPr>
    </w:p>
    <w:p w:rsidR="00F31547" w:rsidRPr="00386F47" w:rsidRDefault="00F31547" w:rsidP="0070359B">
      <w:pPr>
        <w:spacing w:line="276" w:lineRule="auto"/>
        <w:jc w:val="both"/>
        <w:rPr>
          <w:b/>
          <w:lang w:val="ro-RO"/>
        </w:rPr>
      </w:pPr>
      <w:r w:rsidRPr="00386F47">
        <w:rPr>
          <w:b/>
          <w:bCs/>
          <w:lang w:val="ro-RO"/>
        </w:rPr>
        <w:t xml:space="preserve">a) Tipul de cheltuieli care se decontează de pe această linie bugetară </w:t>
      </w:r>
      <w:r w:rsidRPr="00386F47">
        <w:rPr>
          <w:b/>
          <w:lang w:val="ro-RO"/>
        </w:rPr>
        <w:t xml:space="preserve"> </w:t>
      </w:r>
    </w:p>
    <w:p w:rsidR="00F31547" w:rsidRPr="00386F47" w:rsidRDefault="00F31547" w:rsidP="0070359B">
      <w:pPr>
        <w:spacing w:line="276" w:lineRule="auto"/>
        <w:ind w:firstLine="720"/>
        <w:jc w:val="both"/>
        <w:rPr>
          <w:lang w:val="ro-RO"/>
        </w:rPr>
      </w:pPr>
      <w:r w:rsidRPr="00386F47">
        <w:rPr>
          <w:lang w:val="ro-RO"/>
        </w:rPr>
        <w:t xml:space="preserve">Linia va cuprinde toate contractele încheiate cu persoane fizice, a căror obiect intră sub incidenţa drepturilor de autor sau conexe, mai puţin cele privind realizarea de studii sau cercetări </w:t>
      </w:r>
      <w:r w:rsidR="004C11C1">
        <w:rPr>
          <w:lang w:val="ro-RO"/>
        </w:rPr>
        <w:t xml:space="preserve"> i</w:t>
      </w:r>
      <w:r w:rsidRPr="00386F47">
        <w:rPr>
          <w:lang w:val="ro-RO"/>
        </w:rPr>
        <w:t xml:space="preserve">ntrun anumit domeniu relevant, care vor fi decontate de pe </w:t>
      </w:r>
      <w:r w:rsidRPr="002B6EA9">
        <w:rPr>
          <w:lang w:val="ro-RO"/>
        </w:rPr>
        <w:t>linia 1.6.</w:t>
      </w:r>
      <w:r w:rsidRPr="00386F47">
        <w:rPr>
          <w:lang w:val="ro-RO"/>
        </w:rPr>
        <w:t xml:space="preserve"> </w:t>
      </w:r>
    </w:p>
    <w:p w:rsidR="00F31547" w:rsidRPr="00386F47" w:rsidRDefault="00F31547" w:rsidP="0070359B">
      <w:pPr>
        <w:spacing w:line="276" w:lineRule="auto"/>
        <w:jc w:val="both"/>
        <w:rPr>
          <w:b/>
          <w:bCs/>
          <w:u w:val="single"/>
          <w:lang w:val="ro-RO"/>
        </w:rPr>
      </w:pPr>
    </w:p>
    <w:p w:rsidR="00F31547" w:rsidRPr="00386F47" w:rsidRDefault="00F31547" w:rsidP="0070359B">
      <w:pPr>
        <w:spacing w:line="276" w:lineRule="auto"/>
        <w:jc w:val="both"/>
        <w:rPr>
          <w:b/>
          <w:bCs/>
          <w:lang w:val="ro-RO"/>
        </w:rPr>
      </w:pPr>
      <w:r w:rsidRPr="00386F47">
        <w:rPr>
          <w:b/>
          <w:bCs/>
          <w:lang w:val="ro-RO"/>
        </w:rPr>
        <w:t>b) Documente justificative necesare în vederea decontării</w:t>
      </w:r>
    </w:p>
    <w:p w:rsidR="00F31547" w:rsidRPr="00386F47" w:rsidRDefault="00F31547" w:rsidP="0070359B">
      <w:pPr>
        <w:widowControl w:val="0"/>
        <w:numPr>
          <w:ilvl w:val="0"/>
          <w:numId w:val="32"/>
        </w:numPr>
        <w:tabs>
          <w:tab w:val="clear" w:pos="3600"/>
          <w:tab w:val="num" w:pos="720"/>
        </w:tabs>
        <w:spacing w:line="276" w:lineRule="auto"/>
        <w:ind w:left="720"/>
        <w:jc w:val="both"/>
        <w:rPr>
          <w:lang w:val="ro-RO"/>
        </w:rPr>
      </w:pPr>
      <w:r w:rsidRPr="00386F47">
        <w:rPr>
          <w:lang w:val="ro-RO"/>
        </w:rPr>
        <w:t xml:space="preserve">contract; </w:t>
      </w:r>
    </w:p>
    <w:p w:rsidR="00F31547" w:rsidRPr="00386F47" w:rsidRDefault="00F31547" w:rsidP="0070359B">
      <w:pPr>
        <w:widowControl w:val="0"/>
        <w:numPr>
          <w:ilvl w:val="0"/>
          <w:numId w:val="32"/>
        </w:numPr>
        <w:tabs>
          <w:tab w:val="clear" w:pos="3600"/>
          <w:tab w:val="num" w:pos="720"/>
        </w:tabs>
        <w:spacing w:line="276" w:lineRule="auto"/>
        <w:ind w:left="720"/>
        <w:jc w:val="both"/>
        <w:rPr>
          <w:lang w:val="ro-RO"/>
        </w:rPr>
      </w:pPr>
      <w:r w:rsidRPr="00386F47">
        <w:rPr>
          <w:lang w:val="ro-RO"/>
        </w:rPr>
        <w:t>stat de plată şi dispoziţie de plată;</w:t>
      </w:r>
    </w:p>
    <w:p w:rsidR="00F31547" w:rsidRPr="00386F47" w:rsidRDefault="00F31547" w:rsidP="0070359B">
      <w:pPr>
        <w:widowControl w:val="0"/>
        <w:numPr>
          <w:ilvl w:val="0"/>
          <w:numId w:val="32"/>
        </w:numPr>
        <w:tabs>
          <w:tab w:val="clear" w:pos="3600"/>
          <w:tab w:val="num" w:pos="720"/>
        </w:tabs>
        <w:spacing w:line="276" w:lineRule="auto"/>
        <w:ind w:left="720"/>
        <w:jc w:val="both"/>
        <w:rPr>
          <w:lang w:val="ro-RO"/>
        </w:rPr>
      </w:pPr>
      <w:r w:rsidRPr="00386F47">
        <w:rPr>
          <w:lang w:val="ro-RO"/>
        </w:rPr>
        <w:t xml:space="preserve">ordine de plată impozit / contribuţii (stabilite conform Codului Fiscal); </w:t>
      </w:r>
    </w:p>
    <w:p w:rsidR="00F31547" w:rsidRPr="00386F47" w:rsidRDefault="00F31547" w:rsidP="0070359B">
      <w:pPr>
        <w:widowControl w:val="0"/>
        <w:numPr>
          <w:ilvl w:val="0"/>
          <w:numId w:val="32"/>
        </w:numPr>
        <w:tabs>
          <w:tab w:val="clear" w:pos="3600"/>
          <w:tab w:val="num" w:pos="720"/>
        </w:tabs>
        <w:spacing w:line="276" w:lineRule="auto"/>
        <w:ind w:left="720"/>
        <w:jc w:val="both"/>
        <w:rPr>
          <w:lang w:val="ro-RO"/>
        </w:rPr>
      </w:pPr>
      <w:r w:rsidRPr="00386F47">
        <w:rPr>
          <w:lang w:val="ro-RO"/>
        </w:rPr>
        <w:t>declaraţie pe propria răspundere privind statutul prestatorului angajat / pensionar / şomer, în cazul decontării CAS;</w:t>
      </w:r>
    </w:p>
    <w:p w:rsidR="00F31547" w:rsidRPr="00386F47" w:rsidRDefault="00F31547" w:rsidP="0070359B">
      <w:pPr>
        <w:widowControl w:val="0"/>
        <w:numPr>
          <w:ilvl w:val="0"/>
          <w:numId w:val="32"/>
        </w:numPr>
        <w:tabs>
          <w:tab w:val="clear" w:pos="3600"/>
          <w:tab w:val="num" w:pos="720"/>
        </w:tabs>
        <w:spacing w:line="276" w:lineRule="auto"/>
        <w:ind w:left="720"/>
        <w:jc w:val="both"/>
        <w:rPr>
          <w:lang w:val="ro-RO"/>
        </w:rPr>
      </w:pPr>
      <w:r w:rsidRPr="00386F47">
        <w:rPr>
          <w:lang w:val="ro-RO"/>
        </w:rPr>
        <w:t>proces verbal de recepţie a serviciului prestat.</w:t>
      </w:r>
    </w:p>
    <w:p w:rsidR="00F31547" w:rsidRPr="00386F47" w:rsidRDefault="00F31547" w:rsidP="0070359B">
      <w:pPr>
        <w:spacing w:line="276" w:lineRule="auto"/>
        <w:ind w:firstLine="360"/>
        <w:jc w:val="both"/>
        <w:rPr>
          <w:lang w:val="ro-RO"/>
        </w:rPr>
      </w:pPr>
      <w:r w:rsidRPr="00386F47">
        <w:rPr>
          <w:lang w:val="ro-RO"/>
        </w:rPr>
        <w:t xml:space="preserve">Valoarea contractului de prestări servicii pentru persoanele fizice va fi stabilit în suma netă, cu obligaţia achitării contribuţiilor şi a impozitului, conform legii.   </w:t>
      </w:r>
    </w:p>
    <w:p w:rsidR="00F31547" w:rsidRPr="00386F47" w:rsidRDefault="00F31547" w:rsidP="0070359B">
      <w:pPr>
        <w:spacing w:line="276" w:lineRule="auto"/>
        <w:ind w:firstLine="360"/>
        <w:jc w:val="both"/>
        <w:rPr>
          <w:lang w:val="ro-RO"/>
        </w:rPr>
      </w:pPr>
      <w:r w:rsidRPr="00386F47">
        <w:rPr>
          <w:lang w:val="ro-RO"/>
        </w:rPr>
        <w:t xml:space="preserve">În cazul în care suma ordinului de plată pentru contribuţii sau impozit este mai mare decât cea aferentă proiectului (de ex. sunt plătiţi şi alţi colaboratori), fie se completează un ordin de plată distinct aferent obligaţiilor proiectului, fie se ataşează o nota explicativă, în care se detaliază componenţa sumelor achitate. </w:t>
      </w:r>
    </w:p>
    <w:p w:rsidR="00F31547" w:rsidRPr="00386F47" w:rsidRDefault="00F31547" w:rsidP="0070359B">
      <w:pPr>
        <w:spacing w:line="276" w:lineRule="auto"/>
        <w:jc w:val="both"/>
        <w:rPr>
          <w:lang w:val="ro-RO"/>
        </w:rPr>
      </w:pPr>
    </w:p>
    <w:p w:rsidR="00F31547" w:rsidRPr="00386F47" w:rsidRDefault="00F31547" w:rsidP="0070359B">
      <w:pPr>
        <w:spacing w:line="276" w:lineRule="auto"/>
        <w:jc w:val="both"/>
        <w:rPr>
          <w:b/>
          <w:lang w:val="ro-RO"/>
        </w:rPr>
      </w:pPr>
      <w:r w:rsidRPr="00386F47">
        <w:rPr>
          <w:b/>
          <w:bCs/>
          <w:lang w:val="ro-RO"/>
        </w:rPr>
        <w:t>c) Restricţii de decontare</w:t>
      </w:r>
    </w:p>
    <w:p w:rsidR="00F31547" w:rsidRPr="00386F47" w:rsidRDefault="00F31547" w:rsidP="0070359B">
      <w:pPr>
        <w:spacing w:line="276" w:lineRule="auto"/>
        <w:ind w:firstLine="720"/>
        <w:jc w:val="both"/>
        <w:rPr>
          <w:lang w:val="ro-RO"/>
        </w:rPr>
      </w:pPr>
      <w:r w:rsidRPr="00386F47">
        <w:rPr>
          <w:lang w:val="ro-RO"/>
        </w:rPr>
        <w:t>Nu există restricţii de decontare. Cheltuielile cu onorariile vor putea fi decontate din finanţarea alocată sau considerate contribuţie proprie.</w:t>
      </w:r>
    </w:p>
    <w:p w:rsidR="00F31547" w:rsidRDefault="00F31547" w:rsidP="0070359B">
      <w:pPr>
        <w:spacing w:line="276" w:lineRule="auto"/>
        <w:jc w:val="both"/>
        <w:rPr>
          <w:b/>
          <w:lang w:val="ro-RO"/>
        </w:rPr>
      </w:pPr>
    </w:p>
    <w:p w:rsidR="00F31547" w:rsidRPr="00386F47" w:rsidRDefault="00F31547" w:rsidP="0070359B">
      <w:pPr>
        <w:spacing w:line="276" w:lineRule="auto"/>
        <w:jc w:val="both"/>
        <w:rPr>
          <w:b/>
          <w:bCs/>
          <w:lang w:val="ro-RO"/>
        </w:rPr>
      </w:pPr>
      <w:r w:rsidRPr="00386F47">
        <w:rPr>
          <w:b/>
          <w:lang w:val="ro-RO"/>
        </w:rPr>
        <w:t>1.4 Premii</w:t>
      </w:r>
    </w:p>
    <w:p w:rsidR="00F31547" w:rsidRPr="00386F47" w:rsidRDefault="00F31547" w:rsidP="0070359B">
      <w:pPr>
        <w:spacing w:line="276" w:lineRule="auto"/>
        <w:jc w:val="both"/>
        <w:rPr>
          <w:b/>
          <w:bCs/>
          <w:u w:val="single"/>
          <w:lang w:val="ro-RO"/>
        </w:rPr>
      </w:pPr>
    </w:p>
    <w:p w:rsidR="00F31547" w:rsidRPr="00386F47" w:rsidRDefault="00F31547" w:rsidP="0070359B">
      <w:pPr>
        <w:spacing w:line="276" w:lineRule="auto"/>
        <w:jc w:val="both"/>
        <w:rPr>
          <w:b/>
          <w:lang w:val="ro-RO"/>
        </w:rPr>
      </w:pPr>
      <w:r w:rsidRPr="00386F47">
        <w:rPr>
          <w:b/>
          <w:bCs/>
          <w:lang w:val="ro-RO"/>
        </w:rPr>
        <w:t>a) Tipul de cheltuieli care se decontează de pe această linie bugetară</w:t>
      </w:r>
      <w:r w:rsidRPr="00386F47">
        <w:rPr>
          <w:b/>
          <w:lang w:val="ro-RO"/>
        </w:rPr>
        <w:t xml:space="preserve"> </w:t>
      </w:r>
    </w:p>
    <w:p w:rsidR="00F31547" w:rsidRPr="00386F47" w:rsidRDefault="00F31547" w:rsidP="0070359B">
      <w:pPr>
        <w:spacing w:line="276" w:lineRule="auto"/>
        <w:ind w:firstLine="720"/>
        <w:jc w:val="both"/>
        <w:rPr>
          <w:lang w:val="ro-RO"/>
        </w:rPr>
      </w:pPr>
      <w:r w:rsidRPr="00386F47">
        <w:rPr>
          <w:lang w:val="ro-RO"/>
        </w:rPr>
        <w:t xml:space="preserve">Premiile acordate cu ocazia unor concursuri desfăşurate în cadrul proiectului, aşa cum au fost prevăzute în Contractul de finanţare. Acordarea premiilor va respecta toate prevederile fiscale în acest sens. </w:t>
      </w:r>
    </w:p>
    <w:p w:rsidR="00F31547" w:rsidRPr="00386F47" w:rsidRDefault="00F31547" w:rsidP="0070359B">
      <w:pPr>
        <w:spacing w:line="276" w:lineRule="auto"/>
        <w:jc w:val="both"/>
        <w:rPr>
          <w:b/>
          <w:bCs/>
          <w:u w:val="single"/>
          <w:lang w:val="ro-RO"/>
        </w:rPr>
      </w:pPr>
    </w:p>
    <w:p w:rsidR="00F31547" w:rsidRPr="00386F47" w:rsidRDefault="00F31547" w:rsidP="0070359B">
      <w:pPr>
        <w:spacing w:line="276" w:lineRule="auto"/>
        <w:jc w:val="both"/>
        <w:rPr>
          <w:b/>
          <w:bCs/>
          <w:lang w:val="ro-RO"/>
        </w:rPr>
      </w:pPr>
      <w:r w:rsidRPr="00386F47">
        <w:rPr>
          <w:b/>
          <w:bCs/>
          <w:lang w:val="ro-RO"/>
        </w:rPr>
        <w:t>b) Documente justificative necesare în vederea decontării</w:t>
      </w:r>
    </w:p>
    <w:p w:rsidR="00F31547" w:rsidRPr="00386F47" w:rsidRDefault="00F31547" w:rsidP="0070359B">
      <w:pPr>
        <w:widowControl w:val="0"/>
        <w:numPr>
          <w:ilvl w:val="0"/>
          <w:numId w:val="33"/>
        </w:numPr>
        <w:tabs>
          <w:tab w:val="clear" w:pos="3600"/>
          <w:tab w:val="num" w:pos="720"/>
        </w:tabs>
        <w:spacing w:line="276" w:lineRule="auto"/>
        <w:ind w:left="720"/>
        <w:jc w:val="both"/>
        <w:rPr>
          <w:lang w:val="ro-RO"/>
        </w:rPr>
      </w:pPr>
      <w:r w:rsidRPr="00386F47">
        <w:rPr>
          <w:lang w:val="ro-RO"/>
        </w:rPr>
        <w:t>regulamentul de desfăşurare a concursului şi de acordare a premiilor;</w:t>
      </w:r>
    </w:p>
    <w:p w:rsidR="00F31547" w:rsidRPr="00386F47" w:rsidRDefault="00F31547" w:rsidP="0070359B">
      <w:pPr>
        <w:widowControl w:val="0"/>
        <w:numPr>
          <w:ilvl w:val="0"/>
          <w:numId w:val="33"/>
        </w:numPr>
        <w:tabs>
          <w:tab w:val="clear" w:pos="3600"/>
          <w:tab w:val="num" w:pos="720"/>
        </w:tabs>
        <w:spacing w:line="276" w:lineRule="auto"/>
        <w:ind w:left="720"/>
        <w:jc w:val="both"/>
        <w:rPr>
          <w:lang w:val="ro-RO"/>
        </w:rPr>
      </w:pPr>
      <w:r w:rsidRPr="00386F47">
        <w:rPr>
          <w:lang w:val="ro-RO"/>
        </w:rPr>
        <w:t>procesul verbal de acordare a premiilor, componenţa juriului;</w:t>
      </w:r>
    </w:p>
    <w:p w:rsidR="00F31547" w:rsidRPr="00386F47" w:rsidRDefault="00F31547" w:rsidP="0070359B">
      <w:pPr>
        <w:widowControl w:val="0"/>
        <w:numPr>
          <w:ilvl w:val="0"/>
          <w:numId w:val="33"/>
        </w:numPr>
        <w:tabs>
          <w:tab w:val="clear" w:pos="3600"/>
          <w:tab w:val="num" w:pos="720"/>
        </w:tabs>
        <w:spacing w:line="276" w:lineRule="auto"/>
        <w:ind w:left="720"/>
        <w:jc w:val="both"/>
        <w:rPr>
          <w:lang w:val="ro-RO"/>
        </w:rPr>
      </w:pPr>
      <w:r w:rsidRPr="00386F47">
        <w:rPr>
          <w:lang w:val="ro-RO"/>
        </w:rPr>
        <w:t>stat de plată;</w:t>
      </w:r>
    </w:p>
    <w:p w:rsidR="00F31547" w:rsidRPr="00386F47" w:rsidRDefault="00F31547" w:rsidP="0070359B">
      <w:pPr>
        <w:widowControl w:val="0"/>
        <w:numPr>
          <w:ilvl w:val="0"/>
          <w:numId w:val="33"/>
        </w:numPr>
        <w:tabs>
          <w:tab w:val="clear" w:pos="3600"/>
          <w:tab w:val="num" w:pos="720"/>
        </w:tabs>
        <w:spacing w:line="276" w:lineRule="auto"/>
        <w:ind w:left="720"/>
        <w:jc w:val="both"/>
        <w:rPr>
          <w:lang w:val="ro-RO"/>
        </w:rPr>
      </w:pPr>
      <w:r w:rsidRPr="00386F47">
        <w:rPr>
          <w:lang w:val="ro-RO"/>
        </w:rPr>
        <w:t xml:space="preserve">dispoziţie de plată;  </w:t>
      </w:r>
    </w:p>
    <w:p w:rsidR="00F31547" w:rsidRPr="00386F47" w:rsidRDefault="00F31547" w:rsidP="0070359B">
      <w:pPr>
        <w:widowControl w:val="0"/>
        <w:numPr>
          <w:ilvl w:val="0"/>
          <w:numId w:val="33"/>
        </w:numPr>
        <w:tabs>
          <w:tab w:val="clear" w:pos="3600"/>
          <w:tab w:val="num" w:pos="720"/>
        </w:tabs>
        <w:spacing w:line="276" w:lineRule="auto"/>
        <w:ind w:left="720"/>
        <w:jc w:val="both"/>
        <w:rPr>
          <w:lang w:val="ro-RO"/>
        </w:rPr>
      </w:pPr>
      <w:r w:rsidRPr="00386F47">
        <w:rPr>
          <w:lang w:val="ro-RO"/>
        </w:rPr>
        <w:t>ordine de plată impozit;</w:t>
      </w:r>
    </w:p>
    <w:p w:rsidR="00F31547" w:rsidRPr="00386F47" w:rsidRDefault="00F31547" w:rsidP="0070359B">
      <w:pPr>
        <w:widowControl w:val="0"/>
        <w:numPr>
          <w:ilvl w:val="0"/>
          <w:numId w:val="33"/>
        </w:numPr>
        <w:tabs>
          <w:tab w:val="clear" w:pos="3600"/>
          <w:tab w:val="num" w:pos="720"/>
        </w:tabs>
        <w:spacing w:line="276" w:lineRule="auto"/>
        <w:ind w:left="720"/>
        <w:jc w:val="both"/>
        <w:rPr>
          <w:lang w:val="ro-RO"/>
        </w:rPr>
      </w:pPr>
      <w:r w:rsidRPr="00386F47">
        <w:rPr>
          <w:lang w:val="ro-RO"/>
        </w:rPr>
        <w:t>declaraţie pe propria răspundere privind statutul prestatorului angajat/pensionar/</w:t>
      </w:r>
      <w:r w:rsidRPr="00386F47">
        <w:rPr>
          <w:rFonts w:ascii="Arial Narrow" w:hAnsi="Arial Narrow"/>
          <w:lang w:val="ro-RO"/>
        </w:rPr>
        <w:t>ș</w:t>
      </w:r>
      <w:r w:rsidRPr="00386F47">
        <w:rPr>
          <w:lang w:val="ro-RO"/>
        </w:rPr>
        <w:t>omer, în cazul decontării CAS</w:t>
      </w:r>
    </w:p>
    <w:p w:rsidR="00F31547" w:rsidRPr="00386F47" w:rsidRDefault="00F31547" w:rsidP="0070359B">
      <w:pPr>
        <w:spacing w:line="276" w:lineRule="auto"/>
        <w:ind w:firstLine="360"/>
        <w:jc w:val="both"/>
        <w:rPr>
          <w:lang w:val="ro-RO"/>
        </w:rPr>
      </w:pPr>
      <w:r>
        <w:rPr>
          <w:lang w:val="ro-RO"/>
        </w:rPr>
        <w:t xml:space="preserve">     </w:t>
      </w:r>
      <w:r w:rsidRPr="00386F47">
        <w:rPr>
          <w:lang w:val="ro-RO"/>
        </w:rPr>
        <w:t xml:space="preserve">Valoarea premiului va fi stabilită în sumă netă, cu obligaţia achitării impozitului, conform legii.   </w:t>
      </w:r>
    </w:p>
    <w:p w:rsidR="00F31547" w:rsidRPr="00386F47" w:rsidRDefault="00F31547" w:rsidP="0070359B">
      <w:pPr>
        <w:spacing w:line="276" w:lineRule="auto"/>
        <w:ind w:firstLine="720"/>
        <w:jc w:val="both"/>
        <w:rPr>
          <w:lang w:val="ro-RO"/>
        </w:rPr>
      </w:pPr>
      <w:r w:rsidRPr="00386F47">
        <w:rPr>
          <w:lang w:val="ro-RO"/>
        </w:rPr>
        <w:t>În cazul în care suma ordinului de plată</w:t>
      </w:r>
      <w:r w:rsidR="002B6EA9">
        <w:rPr>
          <w:lang w:val="ro-RO"/>
        </w:rPr>
        <w:t xml:space="preserve"> pentru contribuţii sau impozit</w:t>
      </w:r>
      <w:r w:rsidRPr="00386F47">
        <w:rPr>
          <w:lang w:val="ro-RO"/>
        </w:rPr>
        <w:t xml:space="preserve"> este mai mare decât cea aferentă proiectului (de ex. sunt plătiţi şi alţi colaboratori), fie se completează un ordin de plată distinct, aferent obligaţiilor proiectului, fie se ataşează o notă explicativă, în care se detaliază componenţa sumelor achitate.</w:t>
      </w:r>
    </w:p>
    <w:p w:rsidR="00F31547" w:rsidRPr="00386F47" w:rsidRDefault="00F31547" w:rsidP="0070359B">
      <w:pPr>
        <w:spacing w:line="276" w:lineRule="auto"/>
        <w:jc w:val="both"/>
        <w:rPr>
          <w:b/>
          <w:bCs/>
          <w:u w:val="single"/>
          <w:lang w:val="ro-RO"/>
        </w:rPr>
      </w:pPr>
      <w:r w:rsidRPr="00386F47">
        <w:rPr>
          <w:lang w:val="ro-RO"/>
        </w:rPr>
        <w:t xml:space="preserve"> </w:t>
      </w:r>
    </w:p>
    <w:p w:rsidR="00F31547" w:rsidRPr="00386F47" w:rsidRDefault="00F31547" w:rsidP="0070359B">
      <w:pPr>
        <w:spacing w:line="276" w:lineRule="auto"/>
        <w:jc w:val="both"/>
        <w:rPr>
          <w:b/>
          <w:bCs/>
          <w:lang w:val="ro-RO"/>
        </w:rPr>
      </w:pPr>
      <w:r w:rsidRPr="00386F47">
        <w:rPr>
          <w:b/>
          <w:bCs/>
          <w:lang w:val="ro-RO"/>
        </w:rPr>
        <w:t>c) Restricţii de decontare</w:t>
      </w:r>
    </w:p>
    <w:p w:rsidR="00F31547" w:rsidRPr="00386F47" w:rsidRDefault="00F31547" w:rsidP="0070359B">
      <w:pPr>
        <w:spacing w:line="276" w:lineRule="auto"/>
        <w:ind w:firstLine="720"/>
        <w:jc w:val="both"/>
        <w:rPr>
          <w:lang w:val="ro-RO"/>
        </w:rPr>
      </w:pPr>
      <w:r w:rsidRPr="00386F47">
        <w:rPr>
          <w:lang w:val="ro-RO"/>
        </w:rPr>
        <w:t>Nu</w:t>
      </w:r>
      <w:r w:rsidR="004C11C1">
        <w:rPr>
          <w:lang w:val="ro-RO"/>
        </w:rPr>
        <w:t xml:space="preserve"> exista restricţii de decontare</w:t>
      </w:r>
      <w:r w:rsidRPr="00386F47">
        <w:rPr>
          <w:lang w:val="ro-RO"/>
        </w:rPr>
        <w:t xml:space="preserve"> dar acordarea premiilor trebuie prevăzută ca activitate în descrierea proiectului.</w:t>
      </w:r>
    </w:p>
    <w:p w:rsidR="00F31547" w:rsidRPr="00386F47" w:rsidRDefault="00F31547" w:rsidP="0070359B">
      <w:pPr>
        <w:spacing w:line="276" w:lineRule="auto"/>
        <w:jc w:val="both"/>
        <w:rPr>
          <w:lang w:val="ro-RO"/>
        </w:rPr>
      </w:pPr>
    </w:p>
    <w:p w:rsidR="00F31547" w:rsidRPr="00386F47" w:rsidRDefault="00F31547" w:rsidP="0070359B">
      <w:pPr>
        <w:spacing w:line="276" w:lineRule="auto"/>
        <w:jc w:val="both"/>
        <w:rPr>
          <w:b/>
          <w:bCs/>
          <w:lang w:val="ro-RO"/>
        </w:rPr>
      </w:pPr>
      <w:r w:rsidRPr="00386F47">
        <w:rPr>
          <w:b/>
          <w:lang w:val="ro-RO"/>
        </w:rPr>
        <w:t xml:space="preserve">1.5 </w:t>
      </w:r>
      <w:r w:rsidRPr="00386F47">
        <w:rPr>
          <w:b/>
          <w:bCs/>
          <w:lang w:val="ro-RO"/>
        </w:rPr>
        <w:t>Tipărituri</w:t>
      </w:r>
    </w:p>
    <w:p w:rsidR="00F31547" w:rsidRPr="00386F47" w:rsidRDefault="00F31547" w:rsidP="0070359B">
      <w:pPr>
        <w:spacing w:line="276" w:lineRule="auto"/>
        <w:ind w:left="360"/>
        <w:jc w:val="both"/>
        <w:rPr>
          <w:b/>
          <w:bCs/>
          <w:u w:val="single"/>
          <w:lang w:val="ro-RO"/>
        </w:rPr>
      </w:pPr>
    </w:p>
    <w:p w:rsidR="00F31547" w:rsidRPr="00386F47" w:rsidRDefault="00F31547" w:rsidP="0070359B">
      <w:pPr>
        <w:spacing w:line="276" w:lineRule="auto"/>
        <w:jc w:val="both"/>
        <w:rPr>
          <w:b/>
          <w:lang w:val="ro-RO"/>
        </w:rPr>
      </w:pPr>
      <w:r w:rsidRPr="00386F47">
        <w:rPr>
          <w:b/>
          <w:bCs/>
          <w:lang w:val="ro-RO"/>
        </w:rPr>
        <w:t xml:space="preserve">a) Tipul de cheltuieli care se decontează de pe aceasta linie bugetară </w:t>
      </w:r>
      <w:r w:rsidRPr="00386F47">
        <w:rPr>
          <w:b/>
          <w:lang w:val="ro-RO"/>
        </w:rPr>
        <w:t xml:space="preserve"> </w:t>
      </w:r>
    </w:p>
    <w:p w:rsidR="00F31547" w:rsidRPr="00386F47" w:rsidRDefault="00F31547" w:rsidP="0070359B">
      <w:pPr>
        <w:spacing w:line="276" w:lineRule="auto"/>
        <w:ind w:firstLine="720"/>
        <w:jc w:val="both"/>
        <w:rPr>
          <w:b/>
          <w:bCs/>
          <w:u w:val="single"/>
          <w:lang w:val="ro-RO"/>
        </w:rPr>
      </w:pPr>
      <w:r w:rsidRPr="00386F47">
        <w:rPr>
          <w:lang w:val="ro-RO"/>
        </w:rPr>
        <w:t>Se vor deconta de pe această linie doar cheltuielile aferente proiectelor editoriale sau expoziţii foto-tipărire foto.</w:t>
      </w:r>
    </w:p>
    <w:p w:rsidR="00F31547" w:rsidRPr="00386F47" w:rsidRDefault="00F31547" w:rsidP="0070359B">
      <w:pPr>
        <w:spacing w:line="276" w:lineRule="auto"/>
        <w:jc w:val="both"/>
        <w:rPr>
          <w:bCs/>
          <w:u w:val="single"/>
          <w:lang w:val="ro-RO"/>
        </w:rPr>
      </w:pPr>
    </w:p>
    <w:p w:rsidR="00F31547" w:rsidRPr="00386F47" w:rsidRDefault="00F31547" w:rsidP="0070359B">
      <w:pPr>
        <w:spacing w:line="276" w:lineRule="auto"/>
        <w:jc w:val="both"/>
        <w:rPr>
          <w:b/>
          <w:bCs/>
          <w:lang w:val="ro-RO"/>
        </w:rPr>
      </w:pPr>
      <w:r w:rsidRPr="00386F47">
        <w:rPr>
          <w:b/>
          <w:bCs/>
          <w:lang w:val="ro-RO"/>
        </w:rPr>
        <w:t>b) Documente justificative necesare in vederea decontarii</w:t>
      </w:r>
    </w:p>
    <w:p w:rsidR="00F31547" w:rsidRPr="00386F47" w:rsidRDefault="00F31547" w:rsidP="0070359B">
      <w:pPr>
        <w:widowControl w:val="0"/>
        <w:numPr>
          <w:ilvl w:val="0"/>
          <w:numId w:val="34"/>
        </w:numPr>
        <w:tabs>
          <w:tab w:val="clear" w:pos="3600"/>
          <w:tab w:val="num" w:pos="720"/>
        </w:tabs>
        <w:spacing w:line="276" w:lineRule="auto"/>
        <w:ind w:left="720"/>
        <w:jc w:val="both"/>
        <w:rPr>
          <w:bCs/>
          <w:lang w:val="ro-RO"/>
        </w:rPr>
      </w:pPr>
      <w:r w:rsidRPr="00386F47">
        <w:rPr>
          <w:bCs/>
          <w:lang w:val="ro-RO"/>
        </w:rPr>
        <w:t>contract;</w:t>
      </w:r>
    </w:p>
    <w:p w:rsidR="00F31547" w:rsidRPr="00386F47" w:rsidRDefault="00F31547" w:rsidP="0070359B">
      <w:pPr>
        <w:widowControl w:val="0"/>
        <w:numPr>
          <w:ilvl w:val="0"/>
          <w:numId w:val="34"/>
        </w:numPr>
        <w:tabs>
          <w:tab w:val="clear" w:pos="3600"/>
          <w:tab w:val="num" w:pos="720"/>
        </w:tabs>
        <w:spacing w:line="276" w:lineRule="auto"/>
        <w:ind w:left="720"/>
        <w:jc w:val="both"/>
        <w:rPr>
          <w:bCs/>
          <w:lang w:val="ro-RO"/>
        </w:rPr>
      </w:pPr>
      <w:r w:rsidRPr="00386F47">
        <w:rPr>
          <w:bCs/>
          <w:lang w:val="ro-RO"/>
        </w:rPr>
        <w:t>factura;</w:t>
      </w:r>
    </w:p>
    <w:p w:rsidR="00F31547" w:rsidRPr="00386F47" w:rsidRDefault="00F31547" w:rsidP="0070359B">
      <w:pPr>
        <w:widowControl w:val="0"/>
        <w:numPr>
          <w:ilvl w:val="0"/>
          <w:numId w:val="34"/>
        </w:numPr>
        <w:tabs>
          <w:tab w:val="clear" w:pos="3600"/>
          <w:tab w:val="num" w:pos="720"/>
        </w:tabs>
        <w:spacing w:line="276" w:lineRule="auto"/>
        <w:ind w:left="720"/>
        <w:jc w:val="both"/>
        <w:rPr>
          <w:b/>
          <w:bCs/>
          <w:lang w:val="ro-RO"/>
        </w:rPr>
      </w:pPr>
      <w:r w:rsidRPr="00386F47">
        <w:rPr>
          <w:bCs/>
          <w:lang w:val="ro-RO"/>
        </w:rPr>
        <w:t>chitanţă sau ordin de plată;</w:t>
      </w:r>
    </w:p>
    <w:p w:rsidR="00F31547" w:rsidRPr="00386F47" w:rsidRDefault="00F31547" w:rsidP="0070359B">
      <w:pPr>
        <w:widowControl w:val="0"/>
        <w:numPr>
          <w:ilvl w:val="0"/>
          <w:numId w:val="34"/>
        </w:numPr>
        <w:tabs>
          <w:tab w:val="clear" w:pos="3600"/>
          <w:tab w:val="num" w:pos="720"/>
        </w:tabs>
        <w:spacing w:line="276" w:lineRule="auto"/>
        <w:ind w:left="720"/>
        <w:jc w:val="both"/>
        <w:rPr>
          <w:lang w:val="ro-RO"/>
        </w:rPr>
      </w:pPr>
      <w:r w:rsidRPr="00386F47">
        <w:rPr>
          <w:lang w:val="ro-RO"/>
        </w:rPr>
        <w:lastRenderedPageBreak/>
        <w:t xml:space="preserve">proces verbal recepţie servicii de tiparire </w:t>
      </w:r>
      <w:r w:rsidR="004C11C1">
        <w:rPr>
          <w:lang w:val="ro-RO"/>
        </w:rPr>
        <w:t>ş</w:t>
      </w:r>
      <w:r w:rsidRPr="00386F47">
        <w:rPr>
          <w:lang w:val="ro-RO"/>
        </w:rPr>
        <w:t>i produse finite (tipăriturile).</w:t>
      </w:r>
    </w:p>
    <w:p w:rsidR="00F31547" w:rsidRPr="00386F47" w:rsidRDefault="00F31547" w:rsidP="0070359B">
      <w:pPr>
        <w:spacing w:line="276" w:lineRule="auto"/>
        <w:jc w:val="both"/>
        <w:rPr>
          <w:b/>
          <w:bCs/>
          <w:u w:val="single"/>
          <w:lang w:val="ro-RO"/>
        </w:rPr>
      </w:pPr>
    </w:p>
    <w:p w:rsidR="00F31547" w:rsidRPr="00386F47" w:rsidRDefault="00F31547" w:rsidP="0070359B">
      <w:pPr>
        <w:spacing w:line="276" w:lineRule="auto"/>
        <w:jc w:val="both"/>
        <w:rPr>
          <w:b/>
          <w:bCs/>
          <w:lang w:val="ro-RO"/>
        </w:rPr>
      </w:pPr>
      <w:r w:rsidRPr="00386F47">
        <w:rPr>
          <w:b/>
          <w:bCs/>
          <w:lang w:val="ro-RO"/>
        </w:rPr>
        <w:t>c) Restricţii de decontare</w:t>
      </w:r>
    </w:p>
    <w:p w:rsidR="00F31547" w:rsidRPr="00386F47" w:rsidRDefault="00F31547" w:rsidP="0070359B">
      <w:pPr>
        <w:spacing w:line="276" w:lineRule="auto"/>
        <w:ind w:firstLine="720"/>
        <w:jc w:val="both"/>
        <w:rPr>
          <w:lang w:val="ro-RO"/>
        </w:rPr>
      </w:pPr>
      <w:r w:rsidRPr="00386F47">
        <w:rPr>
          <w:lang w:val="ro-RO"/>
        </w:rPr>
        <w:t xml:space="preserve">Nu există restricţii de decontare. </w:t>
      </w:r>
    </w:p>
    <w:p w:rsidR="00F31547" w:rsidRDefault="00F31547" w:rsidP="0070359B">
      <w:pPr>
        <w:spacing w:line="276" w:lineRule="auto"/>
        <w:jc w:val="both"/>
        <w:rPr>
          <w:b/>
          <w:bCs/>
          <w:lang w:val="ro-RO"/>
        </w:rPr>
      </w:pPr>
    </w:p>
    <w:p w:rsidR="002B6EA9" w:rsidRDefault="002B6EA9" w:rsidP="0070359B">
      <w:pPr>
        <w:spacing w:line="276" w:lineRule="auto"/>
        <w:jc w:val="both"/>
        <w:rPr>
          <w:b/>
          <w:bCs/>
          <w:lang w:val="ro-RO"/>
        </w:rPr>
      </w:pPr>
    </w:p>
    <w:p w:rsidR="00F31547" w:rsidRPr="00386F47" w:rsidRDefault="00F31547" w:rsidP="0070359B">
      <w:pPr>
        <w:spacing w:line="276" w:lineRule="auto"/>
        <w:jc w:val="both"/>
        <w:rPr>
          <w:b/>
          <w:bCs/>
          <w:lang w:val="ro-RO"/>
        </w:rPr>
      </w:pPr>
      <w:r w:rsidRPr="00386F47">
        <w:rPr>
          <w:b/>
          <w:bCs/>
          <w:lang w:val="ro-RO"/>
        </w:rPr>
        <w:t>1.6 Realizare de studii şi cercetări</w:t>
      </w:r>
    </w:p>
    <w:p w:rsidR="00F31547" w:rsidRPr="00386F47" w:rsidRDefault="00F31547" w:rsidP="0070359B">
      <w:pPr>
        <w:spacing w:line="276" w:lineRule="auto"/>
        <w:ind w:left="360"/>
        <w:jc w:val="both"/>
        <w:rPr>
          <w:b/>
          <w:bCs/>
          <w:u w:val="single"/>
          <w:lang w:val="ro-RO"/>
        </w:rPr>
      </w:pPr>
    </w:p>
    <w:p w:rsidR="00F31547" w:rsidRPr="00386F47" w:rsidRDefault="00F31547" w:rsidP="0070359B">
      <w:pPr>
        <w:spacing w:line="276" w:lineRule="auto"/>
        <w:jc w:val="both"/>
        <w:rPr>
          <w:b/>
          <w:lang w:val="ro-RO"/>
        </w:rPr>
      </w:pPr>
      <w:r w:rsidRPr="00386F47">
        <w:rPr>
          <w:b/>
          <w:bCs/>
          <w:lang w:val="ro-RO"/>
        </w:rPr>
        <w:t xml:space="preserve">a) Tipul de cheltuieli care se decontează de pe această linie bugetară </w:t>
      </w:r>
      <w:r w:rsidRPr="00386F47">
        <w:rPr>
          <w:b/>
          <w:lang w:val="ro-RO"/>
        </w:rPr>
        <w:t xml:space="preserve"> </w:t>
      </w:r>
    </w:p>
    <w:p w:rsidR="00F31547" w:rsidRPr="00386F47" w:rsidRDefault="00F31547" w:rsidP="0070359B">
      <w:pPr>
        <w:spacing w:line="276" w:lineRule="auto"/>
        <w:ind w:firstLine="720"/>
        <w:jc w:val="both"/>
        <w:rPr>
          <w:lang w:val="ro-RO"/>
        </w:rPr>
      </w:pPr>
      <w:r w:rsidRPr="00386F47">
        <w:rPr>
          <w:lang w:val="ro-RO"/>
        </w:rPr>
        <w:t>Cheltuielile cu c</w:t>
      </w:r>
      <w:r w:rsidR="004C11C1">
        <w:rPr>
          <w:lang w:val="ro-RO"/>
        </w:rPr>
        <w:t xml:space="preserve">ontractele de drepturi de autor </w:t>
      </w:r>
      <w:r w:rsidRPr="00386F47">
        <w:rPr>
          <w:lang w:val="ro-RO"/>
        </w:rPr>
        <w:t xml:space="preserve"> în vederea realizării de studii sau cercetări vor fi decontate de pe această linie.</w:t>
      </w:r>
    </w:p>
    <w:p w:rsidR="00F31547" w:rsidRPr="00386F47" w:rsidRDefault="00F31547" w:rsidP="0070359B">
      <w:pPr>
        <w:spacing w:line="276" w:lineRule="auto"/>
        <w:jc w:val="both"/>
        <w:rPr>
          <w:lang w:val="ro-RO"/>
        </w:rPr>
      </w:pPr>
    </w:p>
    <w:p w:rsidR="00F31547" w:rsidRPr="00386F47" w:rsidRDefault="00F31547" w:rsidP="0070359B">
      <w:pPr>
        <w:spacing w:line="276" w:lineRule="auto"/>
        <w:jc w:val="both"/>
        <w:rPr>
          <w:b/>
          <w:bCs/>
          <w:lang w:val="ro-RO"/>
        </w:rPr>
      </w:pPr>
      <w:r w:rsidRPr="00386F47">
        <w:rPr>
          <w:b/>
          <w:bCs/>
          <w:lang w:val="ro-RO"/>
        </w:rPr>
        <w:t>b) Documente justificative necesare în vederea decontării</w:t>
      </w:r>
    </w:p>
    <w:p w:rsidR="00F31547" w:rsidRPr="00386F47" w:rsidRDefault="00F31547" w:rsidP="0070359B">
      <w:pPr>
        <w:widowControl w:val="0"/>
        <w:numPr>
          <w:ilvl w:val="0"/>
          <w:numId w:val="35"/>
        </w:numPr>
        <w:tabs>
          <w:tab w:val="clear" w:pos="3600"/>
          <w:tab w:val="num" w:pos="720"/>
        </w:tabs>
        <w:spacing w:line="276" w:lineRule="auto"/>
        <w:ind w:left="720"/>
        <w:jc w:val="both"/>
        <w:rPr>
          <w:lang w:val="ro-RO"/>
        </w:rPr>
      </w:pPr>
      <w:r w:rsidRPr="00386F47">
        <w:rPr>
          <w:lang w:val="ro-RO"/>
        </w:rPr>
        <w:t xml:space="preserve">contract; </w:t>
      </w:r>
    </w:p>
    <w:p w:rsidR="00F31547" w:rsidRPr="00386F47" w:rsidRDefault="00F31547" w:rsidP="0070359B">
      <w:pPr>
        <w:widowControl w:val="0"/>
        <w:numPr>
          <w:ilvl w:val="0"/>
          <w:numId w:val="35"/>
        </w:numPr>
        <w:tabs>
          <w:tab w:val="clear" w:pos="3600"/>
          <w:tab w:val="num" w:pos="720"/>
        </w:tabs>
        <w:spacing w:line="276" w:lineRule="auto"/>
        <w:ind w:left="720"/>
        <w:jc w:val="both"/>
        <w:rPr>
          <w:lang w:val="ro-RO"/>
        </w:rPr>
      </w:pPr>
      <w:r w:rsidRPr="00386F47">
        <w:rPr>
          <w:lang w:val="ro-RO"/>
        </w:rPr>
        <w:t>stat de plată şi dispoziţie de plată;</w:t>
      </w:r>
    </w:p>
    <w:p w:rsidR="00F31547" w:rsidRPr="00386F47" w:rsidRDefault="00F31547" w:rsidP="0070359B">
      <w:pPr>
        <w:widowControl w:val="0"/>
        <w:numPr>
          <w:ilvl w:val="0"/>
          <w:numId w:val="35"/>
        </w:numPr>
        <w:tabs>
          <w:tab w:val="clear" w:pos="3600"/>
          <w:tab w:val="num" w:pos="720"/>
        </w:tabs>
        <w:spacing w:line="276" w:lineRule="auto"/>
        <w:ind w:left="720"/>
        <w:jc w:val="both"/>
        <w:rPr>
          <w:lang w:val="ro-RO"/>
        </w:rPr>
      </w:pPr>
      <w:r w:rsidRPr="00386F47">
        <w:rPr>
          <w:lang w:val="ro-RO"/>
        </w:rPr>
        <w:t xml:space="preserve">ordine de plată impozit/contribuţii (stabilite conform Codului Fiscal);  </w:t>
      </w:r>
    </w:p>
    <w:p w:rsidR="00F31547" w:rsidRPr="00386F47" w:rsidRDefault="00F31547" w:rsidP="0070359B">
      <w:pPr>
        <w:widowControl w:val="0"/>
        <w:numPr>
          <w:ilvl w:val="0"/>
          <w:numId w:val="35"/>
        </w:numPr>
        <w:tabs>
          <w:tab w:val="clear" w:pos="3600"/>
          <w:tab w:val="num" w:pos="720"/>
        </w:tabs>
        <w:spacing w:line="276" w:lineRule="auto"/>
        <w:ind w:left="720"/>
        <w:jc w:val="both"/>
        <w:rPr>
          <w:lang w:val="ro-RO"/>
        </w:rPr>
      </w:pPr>
      <w:r w:rsidRPr="00386F47">
        <w:rPr>
          <w:lang w:val="ro-RO"/>
        </w:rPr>
        <w:t>declaraţie pe propria răspundere privind statutul prestatorului angajat/pensionar/şomer, în cazul decontării CAS;</w:t>
      </w:r>
    </w:p>
    <w:p w:rsidR="00F31547" w:rsidRPr="00386F47" w:rsidRDefault="00F31547" w:rsidP="0070359B">
      <w:pPr>
        <w:widowControl w:val="0"/>
        <w:numPr>
          <w:ilvl w:val="0"/>
          <w:numId w:val="35"/>
        </w:numPr>
        <w:tabs>
          <w:tab w:val="clear" w:pos="3600"/>
          <w:tab w:val="num" w:pos="720"/>
        </w:tabs>
        <w:spacing w:line="276" w:lineRule="auto"/>
        <w:ind w:left="720"/>
        <w:jc w:val="both"/>
        <w:rPr>
          <w:lang w:val="ro-RO"/>
        </w:rPr>
      </w:pPr>
      <w:r w:rsidRPr="00386F47">
        <w:rPr>
          <w:lang w:val="ro-RO"/>
        </w:rPr>
        <w:t xml:space="preserve">proces verbal de recepţie a serviciului prestat. </w:t>
      </w:r>
    </w:p>
    <w:p w:rsidR="00F31547" w:rsidRPr="00386F47" w:rsidRDefault="00F31547" w:rsidP="0070359B">
      <w:pPr>
        <w:spacing w:line="276" w:lineRule="auto"/>
        <w:ind w:firstLine="709"/>
        <w:jc w:val="both"/>
        <w:rPr>
          <w:lang w:val="ro-RO"/>
        </w:rPr>
      </w:pPr>
    </w:p>
    <w:p w:rsidR="00F31547" w:rsidRPr="00386F47" w:rsidRDefault="00F31547" w:rsidP="0070359B">
      <w:pPr>
        <w:spacing w:line="276" w:lineRule="auto"/>
        <w:ind w:firstLine="360"/>
        <w:jc w:val="both"/>
        <w:rPr>
          <w:lang w:val="ro-RO"/>
        </w:rPr>
      </w:pPr>
      <w:r w:rsidRPr="00386F47">
        <w:rPr>
          <w:lang w:val="ro-RO"/>
        </w:rPr>
        <w:t>Valoarea contractului de prestări servicii pentru persoanele fiz</w:t>
      </w:r>
      <w:r w:rsidR="002B6EA9">
        <w:rPr>
          <w:lang w:val="ro-RO"/>
        </w:rPr>
        <w:t>ice va fi stabilit în suma netă</w:t>
      </w:r>
      <w:r w:rsidRPr="00386F47">
        <w:rPr>
          <w:lang w:val="ro-RO"/>
        </w:rPr>
        <w:t xml:space="preserve"> cu obligaţia achitării contribuţiilor şi impozitului, conform legii.   </w:t>
      </w:r>
    </w:p>
    <w:p w:rsidR="00F31547" w:rsidRPr="00386F47" w:rsidRDefault="00F31547" w:rsidP="0070359B">
      <w:pPr>
        <w:spacing w:line="276" w:lineRule="auto"/>
        <w:ind w:firstLine="360"/>
        <w:jc w:val="both"/>
        <w:rPr>
          <w:lang w:val="ro-RO"/>
        </w:rPr>
      </w:pPr>
      <w:r w:rsidRPr="00386F47">
        <w:rPr>
          <w:lang w:val="ro-RO"/>
        </w:rPr>
        <w:t xml:space="preserve">În cazul în care suma ordinului de plată pentru contribuţii sau impozit este mai mare decât cea aferentă proiectului (de ex. sunt plătiţi şi alţi colaboratori), fie se completează un ordin de plată distinct aferent obligaţiilor proiectului, fie se ataşează o notă explicativă, în care se detaliază componenţa sumelor achitate.                                        </w:t>
      </w:r>
    </w:p>
    <w:p w:rsidR="00F31547" w:rsidRPr="00386F47" w:rsidRDefault="00F31547" w:rsidP="0070359B">
      <w:pPr>
        <w:spacing w:line="276" w:lineRule="auto"/>
        <w:jc w:val="both"/>
        <w:rPr>
          <w:lang w:val="ro-RO"/>
        </w:rPr>
      </w:pPr>
    </w:p>
    <w:p w:rsidR="00F31547" w:rsidRPr="00386F47" w:rsidRDefault="00F31547" w:rsidP="0070359B">
      <w:pPr>
        <w:spacing w:line="276" w:lineRule="auto"/>
        <w:jc w:val="both"/>
        <w:rPr>
          <w:b/>
          <w:bCs/>
          <w:lang w:val="ro-RO"/>
        </w:rPr>
      </w:pPr>
      <w:r w:rsidRPr="00386F47">
        <w:rPr>
          <w:b/>
          <w:bCs/>
          <w:lang w:val="ro-RO"/>
        </w:rPr>
        <w:t>c) Restricţii de decontare</w:t>
      </w:r>
    </w:p>
    <w:p w:rsidR="00F31547" w:rsidRPr="00386F47" w:rsidRDefault="00F31547" w:rsidP="0070359B">
      <w:pPr>
        <w:spacing w:line="276" w:lineRule="auto"/>
        <w:ind w:firstLine="720"/>
        <w:jc w:val="both"/>
        <w:rPr>
          <w:lang w:val="ro-RO"/>
        </w:rPr>
      </w:pPr>
      <w:r w:rsidRPr="00BF56BE">
        <w:rPr>
          <w:lang w:val="ro-RO"/>
        </w:rPr>
        <w:t>Realizarea de studii şi cercetări</w:t>
      </w:r>
      <w:r w:rsidRPr="00386F47">
        <w:rPr>
          <w:lang w:val="ro-RO"/>
        </w:rPr>
        <w:t xml:space="preserve"> trebuie să fie activitatea principală a proiectului. Alte restricţii de decontare nu există.</w:t>
      </w:r>
    </w:p>
    <w:p w:rsidR="00F31547" w:rsidRDefault="00F31547" w:rsidP="0070359B">
      <w:pPr>
        <w:spacing w:line="276" w:lineRule="auto"/>
        <w:jc w:val="both"/>
        <w:rPr>
          <w:b/>
          <w:u w:val="single"/>
          <w:lang w:val="ro-RO"/>
        </w:rPr>
      </w:pPr>
    </w:p>
    <w:p w:rsidR="00F31547" w:rsidRPr="00386F47" w:rsidRDefault="00F31547" w:rsidP="0070359B">
      <w:pPr>
        <w:spacing w:line="276" w:lineRule="auto"/>
        <w:jc w:val="both"/>
        <w:rPr>
          <w:b/>
          <w:bCs/>
          <w:lang w:val="ro-RO"/>
        </w:rPr>
      </w:pPr>
      <w:r w:rsidRPr="00386F47">
        <w:rPr>
          <w:b/>
          <w:lang w:val="ro-RO"/>
        </w:rPr>
        <w:t>1.7 Transport intern sau internaţional</w:t>
      </w:r>
    </w:p>
    <w:p w:rsidR="00F31547" w:rsidRPr="00386F47" w:rsidRDefault="00F31547" w:rsidP="0070359B">
      <w:pPr>
        <w:spacing w:line="276" w:lineRule="auto"/>
        <w:jc w:val="both"/>
        <w:rPr>
          <w:b/>
          <w:bCs/>
          <w:u w:val="single"/>
          <w:lang w:val="ro-RO"/>
        </w:rPr>
      </w:pPr>
    </w:p>
    <w:p w:rsidR="00F31547" w:rsidRPr="00386F47" w:rsidRDefault="00F31547" w:rsidP="009943B7">
      <w:pPr>
        <w:spacing w:line="276" w:lineRule="auto"/>
        <w:jc w:val="both"/>
        <w:rPr>
          <w:b/>
          <w:lang w:val="ro-RO"/>
        </w:rPr>
      </w:pPr>
      <w:r w:rsidRPr="00386F47">
        <w:rPr>
          <w:b/>
          <w:bCs/>
          <w:lang w:val="ro-RO"/>
        </w:rPr>
        <w:t xml:space="preserve">a) Tipul de cheltuieli care se decontează de pe aceasta linie bugetară </w:t>
      </w:r>
      <w:r w:rsidRPr="00386F47">
        <w:rPr>
          <w:b/>
          <w:lang w:val="ro-RO"/>
        </w:rPr>
        <w:t xml:space="preserve"> </w:t>
      </w:r>
    </w:p>
    <w:p w:rsidR="00F31547" w:rsidRDefault="00F31547" w:rsidP="0070359B">
      <w:pPr>
        <w:spacing w:line="276" w:lineRule="auto"/>
        <w:ind w:firstLine="360"/>
        <w:jc w:val="both"/>
        <w:rPr>
          <w:lang w:val="ro-RO"/>
        </w:rPr>
      </w:pPr>
      <w:r w:rsidRPr="00386F47">
        <w:rPr>
          <w:lang w:val="ro-RO"/>
        </w:rPr>
        <w:t>Cheltuielile de transport sunt decontate din finanţarea acordată doar pentru participanţi (persoanele relevante pentru atingerea obiectivul principal al proiectului) şi invitaţi în temeiul HG 1860 / 2006, actualizată pentru:</w:t>
      </w:r>
    </w:p>
    <w:p w:rsidR="00F31547" w:rsidRPr="00386F47" w:rsidRDefault="00F31547" w:rsidP="0070359B">
      <w:pPr>
        <w:numPr>
          <w:ilvl w:val="0"/>
          <w:numId w:val="38"/>
        </w:numPr>
        <w:suppressAutoHyphens w:val="0"/>
        <w:spacing w:line="276" w:lineRule="auto"/>
        <w:jc w:val="both"/>
        <w:rPr>
          <w:lang w:val="ro-RO"/>
        </w:rPr>
      </w:pPr>
      <w:r w:rsidRPr="00386F47">
        <w:rPr>
          <w:lang w:val="ro-RO"/>
        </w:rPr>
        <w:t>serviciile de transport prestate de către o firmă specializată;</w:t>
      </w:r>
    </w:p>
    <w:p w:rsidR="00F31547" w:rsidRPr="00386F47" w:rsidRDefault="00F31547" w:rsidP="0070359B">
      <w:pPr>
        <w:numPr>
          <w:ilvl w:val="0"/>
          <w:numId w:val="38"/>
        </w:numPr>
        <w:suppressAutoHyphens w:val="0"/>
        <w:spacing w:line="276" w:lineRule="auto"/>
        <w:jc w:val="both"/>
        <w:rPr>
          <w:lang w:val="ro-RO"/>
        </w:rPr>
      </w:pPr>
      <w:r w:rsidRPr="00386F47">
        <w:rPr>
          <w:lang w:val="ro-RO"/>
        </w:rPr>
        <w:t>serviciile de transport cu mijloacele de transport în comun;</w:t>
      </w:r>
    </w:p>
    <w:p w:rsidR="00F31547" w:rsidRPr="00386F47" w:rsidRDefault="00F31547" w:rsidP="0070359B">
      <w:pPr>
        <w:spacing w:line="276" w:lineRule="auto"/>
        <w:jc w:val="both"/>
        <w:rPr>
          <w:lang w:val="ro-RO"/>
        </w:rPr>
      </w:pPr>
    </w:p>
    <w:p w:rsidR="00F31547" w:rsidRPr="006B579A" w:rsidRDefault="00F31547" w:rsidP="0070359B">
      <w:pPr>
        <w:spacing w:line="276" w:lineRule="auto"/>
        <w:jc w:val="both"/>
        <w:rPr>
          <w:b/>
          <w:bCs/>
          <w:lang w:val="ro-RO"/>
        </w:rPr>
      </w:pPr>
      <w:r w:rsidRPr="006B579A">
        <w:rPr>
          <w:b/>
          <w:bCs/>
          <w:lang w:val="ro-RO"/>
        </w:rPr>
        <w:lastRenderedPageBreak/>
        <w:t>b) Documente justificative necesare în vederea decontării</w:t>
      </w:r>
    </w:p>
    <w:p w:rsidR="00F31547" w:rsidRPr="00386F47" w:rsidRDefault="00F31547" w:rsidP="0070359B">
      <w:pPr>
        <w:spacing w:line="276" w:lineRule="auto"/>
        <w:jc w:val="both"/>
        <w:rPr>
          <w:lang w:val="ro-RO"/>
        </w:rPr>
      </w:pPr>
      <w:r w:rsidRPr="00386F47">
        <w:rPr>
          <w:lang w:val="ro-RO"/>
        </w:rPr>
        <w:t>1. Serviciile de transport prestate de către o firmă specializată:</w:t>
      </w:r>
    </w:p>
    <w:p w:rsidR="00F31547" w:rsidRPr="00386F47" w:rsidRDefault="00F31547" w:rsidP="0070359B">
      <w:pPr>
        <w:widowControl w:val="0"/>
        <w:numPr>
          <w:ilvl w:val="0"/>
          <w:numId w:val="36"/>
        </w:numPr>
        <w:tabs>
          <w:tab w:val="clear" w:pos="720"/>
        </w:tabs>
        <w:spacing w:line="276" w:lineRule="auto"/>
        <w:jc w:val="both"/>
        <w:rPr>
          <w:lang w:val="ro-RO"/>
        </w:rPr>
      </w:pPr>
      <w:r w:rsidRPr="00386F47">
        <w:rPr>
          <w:lang w:val="ro-RO"/>
        </w:rPr>
        <w:t>contract/comandă;</w:t>
      </w:r>
    </w:p>
    <w:p w:rsidR="00F31547" w:rsidRPr="00386F47" w:rsidRDefault="00F31547" w:rsidP="0070359B">
      <w:pPr>
        <w:widowControl w:val="0"/>
        <w:numPr>
          <w:ilvl w:val="0"/>
          <w:numId w:val="36"/>
        </w:numPr>
        <w:tabs>
          <w:tab w:val="clear" w:pos="720"/>
        </w:tabs>
        <w:spacing w:line="276" w:lineRule="auto"/>
        <w:jc w:val="both"/>
        <w:rPr>
          <w:lang w:val="ro-RO"/>
        </w:rPr>
      </w:pPr>
      <w:r w:rsidRPr="00386F47">
        <w:rPr>
          <w:lang w:val="ro-RO"/>
        </w:rPr>
        <w:t>factură;</w:t>
      </w:r>
    </w:p>
    <w:p w:rsidR="00F31547" w:rsidRPr="00386F47" w:rsidRDefault="00F31547" w:rsidP="0070359B">
      <w:pPr>
        <w:widowControl w:val="0"/>
        <w:numPr>
          <w:ilvl w:val="0"/>
          <w:numId w:val="36"/>
        </w:numPr>
        <w:tabs>
          <w:tab w:val="clear" w:pos="720"/>
        </w:tabs>
        <w:spacing w:line="276" w:lineRule="auto"/>
        <w:jc w:val="both"/>
        <w:rPr>
          <w:lang w:val="ro-RO"/>
        </w:rPr>
      </w:pPr>
      <w:r w:rsidRPr="00386F47">
        <w:rPr>
          <w:lang w:val="ro-RO"/>
        </w:rPr>
        <w:t>chitanţă/ordin de plată/bon fiscal;</w:t>
      </w:r>
    </w:p>
    <w:p w:rsidR="00F31547" w:rsidRPr="00386F47" w:rsidRDefault="00F31547" w:rsidP="0070359B">
      <w:pPr>
        <w:widowControl w:val="0"/>
        <w:numPr>
          <w:ilvl w:val="0"/>
          <w:numId w:val="36"/>
        </w:numPr>
        <w:tabs>
          <w:tab w:val="clear" w:pos="720"/>
        </w:tabs>
        <w:spacing w:line="276" w:lineRule="auto"/>
        <w:jc w:val="both"/>
        <w:rPr>
          <w:lang w:val="ro-RO"/>
        </w:rPr>
      </w:pPr>
      <w:r w:rsidRPr="00386F47">
        <w:rPr>
          <w:lang w:val="ro-RO"/>
        </w:rPr>
        <w:t>proces verbal de recepţie a serviciilor de transport.</w:t>
      </w:r>
    </w:p>
    <w:p w:rsidR="00F31547" w:rsidRPr="002A511A" w:rsidRDefault="00F31547" w:rsidP="0070359B">
      <w:pPr>
        <w:widowControl w:val="0"/>
        <w:numPr>
          <w:ilvl w:val="0"/>
          <w:numId w:val="36"/>
        </w:numPr>
        <w:tabs>
          <w:tab w:val="clear" w:pos="720"/>
        </w:tabs>
        <w:spacing w:line="276" w:lineRule="auto"/>
        <w:jc w:val="both"/>
        <w:rPr>
          <w:lang w:val="ro-RO"/>
        </w:rPr>
      </w:pPr>
      <w:r w:rsidRPr="00386F47">
        <w:rPr>
          <w:lang w:val="ro-RO"/>
        </w:rPr>
        <w:t xml:space="preserve">Tabel transport (vezi </w:t>
      </w:r>
      <w:r w:rsidRPr="00070FC0">
        <w:rPr>
          <w:lang w:val="ro-RO"/>
        </w:rPr>
        <w:t>Modele de tabele p</w:t>
      </w:r>
      <w:r w:rsidR="00070FC0">
        <w:rPr>
          <w:lang w:val="ro-RO"/>
        </w:rPr>
        <w:t>ag</w:t>
      </w:r>
      <w:r w:rsidRPr="00070FC0">
        <w:rPr>
          <w:lang w:val="ro-RO"/>
        </w:rPr>
        <w:t>.72</w:t>
      </w:r>
      <w:r w:rsidRPr="002A511A">
        <w:rPr>
          <w:lang w:val="ro-RO"/>
        </w:rPr>
        <w:t>)</w:t>
      </w:r>
    </w:p>
    <w:p w:rsidR="00F31547" w:rsidRPr="00386F47" w:rsidRDefault="00F31547" w:rsidP="0070359B">
      <w:pPr>
        <w:spacing w:line="276" w:lineRule="auto"/>
        <w:jc w:val="both"/>
        <w:rPr>
          <w:lang w:val="ro-RO"/>
        </w:rPr>
      </w:pPr>
    </w:p>
    <w:p w:rsidR="00F31547" w:rsidRPr="00386F47" w:rsidRDefault="00F31547" w:rsidP="0070359B">
      <w:pPr>
        <w:spacing w:line="276" w:lineRule="auto"/>
        <w:jc w:val="both"/>
        <w:rPr>
          <w:lang w:val="ro-RO"/>
        </w:rPr>
      </w:pPr>
      <w:r w:rsidRPr="00386F47">
        <w:rPr>
          <w:lang w:val="ro-RO"/>
        </w:rPr>
        <w:t>2. Serviciile de transport cu mijloacele de transport în comun:</w:t>
      </w:r>
    </w:p>
    <w:p w:rsidR="00F31547" w:rsidRPr="00386F47" w:rsidRDefault="00F31547" w:rsidP="0070359B">
      <w:pPr>
        <w:widowControl w:val="0"/>
        <w:numPr>
          <w:ilvl w:val="0"/>
          <w:numId w:val="37"/>
        </w:numPr>
        <w:spacing w:line="276" w:lineRule="auto"/>
        <w:jc w:val="both"/>
        <w:rPr>
          <w:lang w:val="ro-RO"/>
        </w:rPr>
      </w:pPr>
      <w:r w:rsidRPr="00386F47">
        <w:rPr>
          <w:lang w:val="ro-RO"/>
        </w:rPr>
        <w:t>ordin de deplasare;</w:t>
      </w:r>
    </w:p>
    <w:p w:rsidR="00F31547" w:rsidRPr="00386F47" w:rsidRDefault="00F31547" w:rsidP="0070359B">
      <w:pPr>
        <w:widowControl w:val="0"/>
        <w:numPr>
          <w:ilvl w:val="0"/>
          <w:numId w:val="37"/>
        </w:numPr>
        <w:spacing w:line="276" w:lineRule="auto"/>
        <w:jc w:val="both"/>
        <w:rPr>
          <w:lang w:val="ro-RO"/>
        </w:rPr>
      </w:pPr>
      <w:r w:rsidRPr="00386F47">
        <w:rPr>
          <w:lang w:val="ro-RO"/>
        </w:rPr>
        <w:t>dispoziţie de plată;</w:t>
      </w:r>
    </w:p>
    <w:p w:rsidR="00F31547" w:rsidRPr="00386F47" w:rsidRDefault="00F31547" w:rsidP="0070359B">
      <w:pPr>
        <w:widowControl w:val="0"/>
        <w:numPr>
          <w:ilvl w:val="0"/>
          <w:numId w:val="37"/>
        </w:numPr>
        <w:spacing w:line="276" w:lineRule="auto"/>
        <w:jc w:val="both"/>
        <w:rPr>
          <w:lang w:val="ro-RO"/>
        </w:rPr>
      </w:pPr>
      <w:r w:rsidRPr="00386F47">
        <w:rPr>
          <w:lang w:val="ro-RO"/>
        </w:rPr>
        <w:t>copie C.I./Paşaport;</w:t>
      </w:r>
    </w:p>
    <w:p w:rsidR="00F31547" w:rsidRPr="00386F47" w:rsidRDefault="00F31547" w:rsidP="0070359B">
      <w:pPr>
        <w:widowControl w:val="0"/>
        <w:numPr>
          <w:ilvl w:val="0"/>
          <w:numId w:val="37"/>
        </w:numPr>
        <w:spacing w:line="276" w:lineRule="auto"/>
        <w:jc w:val="both"/>
        <w:rPr>
          <w:lang w:val="ro-RO"/>
        </w:rPr>
      </w:pPr>
      <w:r w:rsidRPr="00386F47">
        <w:rPr>
          <w:lang w:val="ro-RO"/>
        </w:rPr>
        <w:t xml:space="preserve">bilete avion / tren / autobuz etc. </w:t>
      </w:r>
    </w:p>
    <w:p w:rsidR="00F31547" w:rsidRPr="00386F47" w:rsidRDefault="00F31547" w:rsidP="0070359B">
      <w:pPr>
        <w:spacing w:line="276" w:lineRule="auto"/>
        <w:jc w:val="both"/>
        <w:rPr>
          <w:lang w:val="ro-RO"/>
        </w:rPr>
      </w:pPr>
    </w:p>
    <w:p w:rsidR="00F31547" w:rsidRPr="00386F47" w:rsidRDefault="00F31547" w:rsidP="0070359B">
      <w:pPr>
        <w:spacing w:line="276" w:lineRule="auto"/>
        <w:ind w:firstLine="425"/>
        <w:jc w:val="both"/>
        <w:rPr>
          <w:lang w:val="ro-RO"/>
        </w:rPr>
      </w:pPr>
      <w:r w:rsidRPr="00386F47">
        <w:rPr>
          <w:lang w:val="ro-RO"/>
        </w:rPr>
        <w:t>Se admite că domiciliul  participantului / invitatului să nu coincidă cu locul plecării sau destinaţiei. Se va ataşa o notă justificativă cu expunerea motivului.</w:t>
      </w:r>
    </w:p>
    <w:p w:rsidR="00F31547" w:rsidRPr="00386F47" w:rsidRDefault="00F31547" w:rsidP="0070359B">
      <w:pPr>
        <w:spacing w:line="276" w:lineRule="auto"/>
        <w:jc w:val="both"/>
        <w:rPr>
          <w:lang w:val="ro-RO"/>
        </w:rPr>
      </w:pPr>
      <w:r w:rsidRPr="00386F47">
        <w:rPr>
          <w:lang w:val="ro-RO"/>
        </w:rPr>
        <w:t xml:space="preserve">                    </w:t>
      </w:r>
    </w:p>
    <w:p w:rsidR="00F31547" w:rsidRPr="006B579A" w:rsidRDefault="00F31547" w:rsidP="0070359B">
      <w:pPr>
        <w:spacing w:line="276" w:lineRule="auto"/>
        <w:jc w:val="both"/>
        <w:rPr>
          <w:b/>
          <w:bCs/>
          <w:lang w:val="ro-RO"/>
        </w:rPr>
      </w:pPr>
      <w:r w:rsidRPr="006B579A">
        <w:rPr>
          <w:b/>
          <w:bCs/>
          <w:lang w:val="ro-RO"/>
        </w:rPr>
        <w:t>c) Restricţii de decontare</w:t>
      </w:r>
    </w:p>
    <w:p w:rsidR="00F31547" w:rsidRPr="006B579A" w:rsidRDefault="00F31547" w:rsidP="0070359B">
      <w:pPr>
        <w:spacing w:line="276" w:lineRule="auto"/>
        <w:ind w:firstLine="720"/>
        <w:jc w:val="both"/>
        <w:rPr>
          <w:b/>
          <w:lang w:val="ro-RO"/>
        </w:rPr>
      </w:pPr>
      <w:r>
        <w:rPr>
          <w:lang w:val="ro-RO"/>
        </w:rPr>
        <w:t>Nu se deconteaza combustibilul.</w:t>
      </w:r>
    </w:p>
    <w:p w:rsidR="00F31547" w:rsidRPr="00386F47" w:rsidRDefault="00F31547" w:rsidP="0070359B">
      <w:pPr>
        <w:spacing w:line="276" w:lineRule="auto"/>
        <w:ind w:firstLine="720"/>
        <w:jc w:val="both"/>
        <w:rPr>
          <w:lang w:val="ro-RO"/>
        </w:rPr>
      </w:pPr>
      <w:r w:rsidRPr="00386F47">
        <w:rPr>
          <w:lang w:val="ro-RO"/>
        </w:rPr>
        <w:t xml:space="preserve">Nu sunt eligibile cheltuielile efectuate pentru transportul persoanelor care prestează diverse servicii, altele decât cele relevante pentru obiectivul principal al proiectului sau invitaţi, în cadrul proiectului. (de ex. </w:t>
      </w:r>
      <w:r>
        <w:rPr>
          <w:lang w:val="ro-RO"/>
        </w:rPr>
        <w:t>i</w:t>
      </w:r>
      <w:r w:rsidRPr="00386F47">
        <w:rPr>
          <w:lang w:val="ro-RO"/>
        </w:rPr>
        <w:t xml:space="preserve">nstalator, tehnician etc.) </w:t>
      </w:r>
    </w:p>
    <w:p w:rsidR="00F31547" w:rsidRPr="00386F47" w:rsidRDefault="00F31547" w:rsidP="0070359B">
      <w:pPr>
        <w:spacing w:line="276" w:lineRule="auto"/>
        <w:ind w:firstLine="720"/>
        <w:jc w:val="both"/>
        <w:rPr>
          <w:lang w:val="ro-RO"/>
        </w:rPr>
      </w:pPr>
      <w:r w:rsidRPr="00386F47">
        <w:rPr>
          <w:lang w:val="ro-RO"/>
        </w:rPr>
        <w:t>Cheltuielile efectuate pentru transportul ec</w:t>
      </w:r>
      <w:r w:rsidR="004C11C1">
        <w:rPr>
          <w:lang w:val="ro-RO"/>
        </w:rPr>
        <w:t xml:space="preserve">hipei de proiect </w:t>
      </w:r>
      <w:r w:rsidRPr="00386F47">
        <w:rPr>
          <w:lang w:val="ro-RO"/>
        </w:rPr>
        <w:t>pot fi considerate contribuţie proprie.</w:t>
      </w:r>
    </w:p>
    <w:p w:rsidR="00F31547" w:rsidRPr="00386F47" w:rsidRDefault="00F31547" w:rsidP="0070359B">
      <w:pPr>
        <w:spacing w:line="276" w:lineRule="auto"/>
        <w:jc w:val="both"/>
        <w:rPr>
          <w:lang w:val="ro-RO"/>
        </w:rPr>
      </w:pPr>
    </w:p>
    <w:p w:rsidR="00F31547" w:rsidRDefault="00F31547" w:rsidP="0070359B">
      <w:pPr>
        <w:spacing w:line="276" w:lineRule="auto"/>
        <w:jc w:val="both"/>
        <w:rPr>
          <w:b/>
          <w:bCs/>
          <w:lang w:val="ro-RO"/>
        </w:rPr>
      </w:pPr>
      <w:r w:rsidRPr="00E9201A">
        <w:rPr>
          <w:b/>
          <w:bCs/>
          <w:lang w:val="ro-RO"/>
        </w:rPr>
        <w:t>1.8 Cazare</w:t>
      </w:r>
    </w:p>
    <w:p w:rsidR="00F31547" w:rsidRPr="00E9201A" w:rsidRDefault="00F31547" w:rsidP="0070359B">
      <w:pPr>
        <w:spacing w:line="276" w:lineRule="auto"/>
        <w:jc w:val="both"/>
        <w:rPr>
          <w:b/>
          <w:bCs/>
          <w:lang w:val="ro-RO"/>
        </w:rPr>
      </w:pPr>
    </w:p>
    <w:p w:rsidR="00F31547" w:rsidRPr="00E9201A" w:rsidRDefault="00F31547" w:rsidP="0070359B">
      <w:pPr>
        <w:spacing w:line="276" w:lineRule="auto"/>
        <w:jc w:val="both"/>
        <w:rPr>
          <w:b/>
          <w:lang w:val="ro-RO"/>
        </w:rPr>
      </w:pPr>
      <w:r w:rsidRPr="00E9201A">
        <w:rPr>
          <w:b/>
          <w:bCs/>
          <w:lang w:val="ro-RO"/>
        </w:rPr>
        <w:t xml:space="preserve">a) Tipul de cheltuieli care se decontează de pe această linie bugetară </w:t>
      </w:r>
      <w:r w:rsidRPr="00E9201A">
        <w:rPr>
          <w:b/>
          <w:lang w:val="ro-RO"/>
        </w:rPr>
        <w:t xml:space="preserve"> </w:t>
      </w:r>
    </w:p>
    <w:p w:rsidR="00F31547" w:rsidRPr="006B579A" w:rsidRDefault="00F31547" w:rsidP="0070359B">
      <w:pPr>
        <w:spacing w:line="276" w:lineRule="auto"/>
        <w:ind w:firstLine="720"/>
        <w:jc w:val="both"/>
        <w:rPr>
          <w:lang w:val="ro-RO"/>
        </w:rPr>
      </w:pPr>
      <w:r w:rsidRPr="006B579A">
        <w:rPr>
          <w:lang w:val="ro-RO"/>
        </w:rPr>
        <w:t>Cheltuiala cu cazarea este decontată din finanţarea acordată doar pentru participanţi şi invitaţi în temeiul HG 1860 / 2006, actualizată.</w:t>
      </w:r>
    </w:p>
    <w:p w:rsidR="00F31547" w:rsidRPr="006B579A" w:rsidRDefault="00F31547" w:rsidP="0070359B">
      <w:pPr>
        <w:spacing w:line="276" w:lineRule="auto"/>
        <w:ind w:firstLine="720"/>
        <w:jc w:val="both"/>
        <w:rPr>
          <w:lang w:val="ro-RO"/>
        </w:rPr>
      </w:pPr>
      <w:r w:rsidRPr="006B579A">
        <w:rPr>
          <w:lang w:val="ro-RO"/>
        </w:rPr>
        <w:t>Participanţii sunt persoanele relevante pentru atingerea obie</w:t>
      </w:r>
      <w:r w:rsidR="004C11C1">
        <w:rPr>
          <w:lang w:val="ro-RO"/>
        </w:rPr>
        <w:t>ctivul principal al proiectului,</w:t>
      </w:r>
      <w:r w:rsidRPr="006B579A">
        <w:rPr>
          <w:lang w:val="ro-RO"/>
        </w:rPr>
        <w:t xml:space="preserve"> invitaţii pot fi reprezentanţ</w:t>
      </w:r>
      <w:r>
        <w:rPr>
          <w:lang w:val="ro-RO"/>
        </w:rPr>
        <w:t>i ai mass-media</w:t>
      </w:r>
      <w:r w:rsidRPr="006B579A">
        <w:rPr>
          <w:lang w:val="ro-RO"/>
        </w:rPr>
        <w:t xml:space="preserve">. </w:t>
      </w:r>
    </w:p>
    <w:p w:rsidR="00F31547" w:rsidRPr="006B579A" w:rsidRDefault="00F31547" w:rsidP="0070359B">
      <w:pPr>
        <w:spacing w:line="276" w:lineRule="auto"/>
        <w:ind w:firstLine="720"/>
        <w:jc w:val="both"/>
        <w:rPr>
          <w:lang w:val="ro-RO"/>
        </w:rPr>
      </w:pPr>
      <w:r w:rsidRPr="006B579A">
        <w:rPr>
          <w:lang w:val="ro-RO"/>
        </w:rPr>
        <w:t>Cheltuielile cu cazarea pentru echipa de implementare a proiectului se decontează din contribuţia proprie la un hotel de categorie maxim 3 stele</w:t>
      </w:r>
      <w:r>
        <w:rPr>
          <w:lang w:val="ro-RO"/>
        </w:rPr>
        <w:t>.</w:t>
      </w:r>
    </w:p>
    <w:p w:rsidR="00F31547" w:rsidRPr="006B579A" w:rsidRDefault="00F31547" w:rsidP="0070359B">
      <w:pPr>
        <w:spacing w:line="276" w:lineRule="auto"/>
        <w:ind w:firstLine="720"/>
        <w:jc w:val="both"/>
        <w:rPr>
          <w:b/>
          <w:bCs/>
          <w:u w:val="single"/>
          <w:lang w:val="ro-RO"/>
        </w:rPr>
      </w:pPr>
      <w:r w:rsidRPr="006B579A">
        <w:rPr>
          <w:lang w:val="ro-RO"/>
        </w:rPr>
        <w:t>Cheltuiala cu cazarea va fi decontată din finanţarea acordată doar în cazul cazării la un h</w:t>
      </w:r>
      <w:r>
        <w:rPr>
          <w:lang w:val="ro-RO"/>
        </w:rPr>
        <w:t>otel de categorie maxim 3 stele</w:t>
      </w:r>
      <w:r w:rsidRPr="006B579A">
        <w:rPr>
          <w:lang w:val="ro-RO"/>
        </w:rPr>
        <w:t>.</w:t>
      </w:r>
    </w:p>
    <w:p w:rsidR="00F31547" w:rsidRPr="006B579A" w:rsidRDefault="00F31547" w:rsidP="0070359B">
      <w:pPr>
        <w:spacing w:line="276" w:lineRule="auto"/>
        <w:jc w:val="both"/>
        <w:rPr>
          <w:b/>
          <w:bCs/>
          <w:u w:val="single"/>
          <w:lang w:val="ro-RO"/>
        </w:rPr>
      </w:pPr>
    </w:p>
    <w:p w:rsidR="00F31547" w:rsidRPr="00E9201A" w:rsidRDefault="00F31547" w:rsidP="0070359B">
      <w:pPr>
        <w:spacing w:line="276" w:lineRule="auto"/>
        <w:jc w:val="both"/>
        <w:rPr>
          <w:b/>
          <w:bCs/>
          <w:lang w:val="ro-RO"/>
        </w:rPr>
      </w:pPr>
      <w:r w:rsidRPr="00E9201A">
        <w:rPr>
          <w:b/>
          <w:bCs/>
          <w:lang w:val="ro-RO"/>
        </w:rPr>
        <w:t>b) Documente justificative necesare în vederea decontării</w:t>
      </w:r>
    </w:p>
    <w:p w:rsidR="00F31547" w:rsidRPr="006B579A" w:rsidRDefault="00F31547" w:rsidP="0070359B">
      <w:pPr>
        <w:widowControl w:val="0"/>
        <w:numPr>
          <w:ilvl w:val="0"/>
          <w:numId w:val="39"/>
        </w:numPr>
        <w:spacing w:line="276" w:lineRule="auto"/>
        <w:jc w:val="both"/>
        <w:rPr>
          <w:bCs/>
          <w:lang w:val="ro-RO"/>
        </w:rPr>
      </w:pPr>
      <w:r w:rsidRPr="006B579A">
        <w:rPr>
          <w:bCs/>
          <w:lang w:val="ro-RO"/>
        </w:rPr>
        <w:t>contract/comandă;</w:t>
      </w:r>
    </w:p>
    <w:p w:rsidR="00F31547" w:rsidRPr="006B579A" w:rsidRDefault="00F31547" w:rsidP="0070359B">
      <w:pPr>
        <w:widowControl w:val="0"/>
        <w:numPr>
          <w:ilvl w:val="0"/>
          <w:numId w:val="39"/>
        </w:numPr>
        <w:spacing w:line="276" w:lineRule="auto"/>
        <w:jc w:val="both"/>
        <w:rPr>
          <w:bCs/>
          <w:lang w:val="ro-RO"/>
        </w:rPr>
      </w:pPr>
      <w:r w:rsidRPr="006B579A">
        <w:rPr>
          <w:bCs/>
          <w:lang w:val="ro-RO"/>
        </w:rPr>
        <w:t>factură;</w:t>
      </w:r>
    </w:p>
    <w:p w:rsidR="00F31547" w:rsidRPr="006B579A" w:rsidRDefault="00F31547" w:rsidP="0070359B">
      <w:pPr>
        <w:widowControl w:val="0"/>
        <w:numPr>
          <w:ilvl w:val="0"/>
          <w:numId w:val="39"/>
        </w:numPr>
        <w:spacing w:line="276" w:lineRule="auto"/>
        <w:jc w:val="both"/>
        <w:rPr>
          <w:lang w:val="ro-RO"/>
        </w:rPr>
      </w:pPr>
      <w:r w:rsidRPr="006B579A">
        <w:rPr>
          <w:bCs/>
          <w:lang w:val="ro-RO"/>
        </w:rPr>
        <w:t>chitanţă sau ordin de plată;</w:t>
      </w:r>
    </w:p>
    <w:p w:rsidR="00F31547" w:rsidRPr="006B579A" w:rsidRDefault="00F31547" w:rsidP="0070359B">
      <w:pPr>
        <w:widowControl w:val="0"/>
        <w:numPr>
          <w:ilvl w:val="0"/>
          <w:numId w:val="39"/>
        </w:numPr>
        <w:spacing w:line="276" w:lineRule="auto"/>
        <w:jc w:val="both"/>
        <w:rPr>
          <w:lang w:val="ro-RO"/>
        </w:rPr>
      </w:pPr>
      <w:r w:rsidRPr="006B579A">
        <w:rPr>
          <w:lang w:val="ro-RO"/>
        </w:rPr>
        <w:lastRenderedPageBreak/>
        <w:t>diagramă cazare;</w:t>
      </w:r>
    </w:p>
    <w:p w:rsidR="00F31547" w:rsidRPr="006B579A" w:rsidRDefault="00F31547" w:rsidP="0070359B">
      <w:pPr>
        <w:widowControl w:val="0"/>
        <w:numPr>
          <w:ilvl w:val="0"/>
          <w:numId w:val="39"/>
        </w:numPr>
        <w:spacing w:line="276" w:lineRule="auto"/>
        <w:jc w:val="both"/>
        <w:rPr>
          <w:lang w:val="ro-RO"/>
        </w:rPr>
      </w:pPr>
      <w:r w:rsidRPr="006B579A">
        <w:rPr>
          <w:lang w:val="ro-RO"/>
        </w:rPr>
        <w:t>tabelul participan</w:t>
      </w:r>
      <w:r w:rsidRPr="006B579A">
        <w:rPr>
          <w:rFonts w:ascii="Arial Narrow" w:hAnsi="Arial Narrow"/>
          <w:lang w:val="ro-RO"/>
        </w:rPr>
        <w:t>ț</w:t>
      </w:r>
      <w:r w:rsidRPr="006B579A">
        <w:rPr>
          <w:lang w:val="ro-RO"/>
        </w:rPr>
        <w:t>ilor / invita</w:t>
      </w:r>
      <w:r w:rsidRPr="006B579A">
        <w:rPr>
          <w:rFonts w:ascii="Arial Narrow" w:hAnsi="Arial Narrow"/>
          <w:lang w:val="ro-RO"/>
        </w:rPr>
        <w:t>ț</w:t>
      </w:r>
      <w:r w:rsidRPr="006B579A">
        <w:rPr>
          <w:lang w:val="ro-RO"/>
        </w:rPr>
        <w:t xml:space="preserve">ilor / echipă de proiect. (vezi </w:t>
      </w:r>
      <w:r w:rsidRPr="00603744">
        <w:rPr>
          <w:lang w:val="ro-RO"/>
        </w:rPr>
        <w:t>Modele de tabele, pag. 72</w:t>
      </w:r>
      <w:r w:rsidRPr="006B579A">
        <w:rPr>
          <w:lang w:val="ro-RO"/>
        </w:rPr>
        <w:t>)</w:t>
      </w:r>
    </w:p>
    <w:p w:rsidR="00F31547" w:rsidRPr="006B579A" w:rsidRDefault="00F31547" w:rsidP="0070359B">
      <w:pPr>
        <w:spacing w:line="276" w:lineRule="auto"/>
        <w:ind w:firstLine="425"/>
        <w:jc w:val="both"/>
        <w:rPr>
          <w:lang w:val="ro-RO"/>
        </w:rPr>
      </w:pPr>
      <w:r w:rsidRPr="006B579A">
        <w:rPr>
          <w:lang w:val="ro-RO"/>
        </w:rPr>
        <w:t>Va fi prezent</w:t>
      </w:r>
      <w:r w:rsidR="00316AAB">
        <w:rPr>
          <w:lang w:val="ro-RO"/>
        </w:rPr>
        <w:t>ată diagrama persoanelor cazate</w:t>
      </w:r>
      <w:r w:rsidRPr="006B579A">
        <w:rPr>
          <w:lang w:val="ro-RO"/>
        </w:rPr>
        <w:t xml:space="preserve"> cu confirmarea </w:t>
      </w:r>
      <w:r w:rsidRPr="00316AAB">
        <w:rPr>
          <w:lang w:val="ro-RO"/>
        </w:rPr>
        <w:t>unită</w:t>
      </w:r>
      <w:r w:rsidRPr="00316AAB">
        <w:rPr>
          <w:rFonts w:ascii="Arial Narrow" w:hAnsi="Arial Narrow"/>
          <w:lang w:val="ro-RO"/>
        </w:rPr>
        <w:t>ț</w:t>
      </w:r>
      <w:r w:rsidRPr="00316AAB">
        <w:rPr>
          <w:lang w:val="ro-RO"/>
        </w:rPr>
        <w:t>ii</w:t>
      </w:r>
      <w:r w:rsidRPr="006B579A">
        <w:rPr>
          <w:lang w:val="ro-RO"/>
        </w:rPr>
        <w:t xml:space="preserve"> de primire. Diagrama va con</w:t>
      </w:r>
      <w:r w:rsidRPr="006B579A">
        <w:rPr>
          <w:rFonts w:ascii="Arial Narrow" w:hAnsi="Arial Narrow"/>
          <w:lang w:val="ro-RO"/>
        </w:rPr>
        <w:t>ț</w:t>
      </w:r>
      <w:r w:rsidRPr="006B579A">
        <w:rPr>
          <w:lang w:val="ro-RO"/>
        </w:rPr>
        <w:t>ine datele de identificare ale persoanelor cazate</w:t>
      </w:r>
      <w:r w:rsidR="00316AAB">
        <w:rPr>
          <w:lang w:val="ro-RO"/>
        </w:rPr>
        <w:t xml:space="preserve"> şi</w:t>
      </w:r>
      <w:r w:rsidRPr="006B579A">
        <w:rPr>
          <w:lang w:val="ro-RO"/>
        </w:rPr>
        <w:t xml:space="preserve"> perioada de cazare.</w:t>
      </w:r>
    </w:p>
    <w:p w:rsidR="00F31547" w:rsidRDefault="00F31547" w:rsidP="0070359B">
      <w:pPr>
        <w:spacing w:line="276" w:lineRule="auto"/>
        <w:jc w:val="both"/>
        <w:rPr>
          <w:lang w:val="ro-RO"/>
        </w:rPr>
      </w:pPr>
    </w:p>
    <w:p w:rsidR="00F31547" w:rsidRPr="00E9201A" w:rsidRDefault="00F31547" w:rsidP="0070359B">
      <w:pPr>
        <w:spacing w:line="276" w:lineRule="auto"/>
        <w:jc w:val="both"/>
        <w:rPr>
          <w:b/>
          <w:bCs/>
          <w:lang w:val="ro-RO"/>
        </w:rPr>
      </w:pPr>
      <w:r w:rsidRPr="00E9201A">
        <w:rPr>
          <w:b/>
          <w:bCs/>
          <w:lang w:val="ro-RO"/>
        </w:rPr>
        <w:t>c) Restricţii de decontare</w:t>
      </w:r>
    </w:p>
    <w:p w:rsidR="00F31547" w:rsidRPr="006B579A" w:rsidRDefault="00F31547" w:rsidP="0070359B">
      <w:pPr>
        <w:spacing w:line="276" w:lineRule="auto"/>
        <w:ind w:firstLine="720"/>
        <w:jc w:val="both"/>
        <w:rPr>
          <w:bCs/>
          <w:u w:val="single"/>
          <w:lang w:val="ro-RO"/>
        </w:rPr>
      </w:pPr>
      <w:r w:rsidRPr="006B579A">
        <w:rPr>
          <w:lang w:val="ro-RO"/>
        </w:rPr>
        <w:t>Decontarea din finanţarea alocată se face pentru cheltuiala cu cazarea la o unitate de primire de maxim 3 stele, conform prevederilor legale.</w:t>
      </w:r>
    </w:p>
    <w:p w:rsidR="00F31547" w:rsidRPr="006B579A" w:rsidRDefault="00F31547" w:rsidP="0070359B">
      <w:pPr>
        <w:spacing w:line="276" w:lineRule="auto"/>
        <w:ind w:firstLine="720"/>
        <w:jc w:val="both"/>
        <w:rPr>
          <w:lang w:val="ro-RO"/>
        </w:rPr>
      </w:pPr>
      <w:r w:rsidRPr="006B579A">
        <w:rPr>
          <w:lang w:val="ro-RO"/>
        </w:rPr>
        <w:t xml:space="preserve">Nu sunt eligibile cheltuielile efectuate pentru cazarea persoanelor care prestează diverse servicii în cadrul proiectului, altele decât cele relevante sau invitaţi, în cadrul proiectului. (de ex. </w:t>
      </w:r>
      <w:r>
        <w:rPr>
          <w:lang w:val="ro-RO"/>
        </w:rPr>
        <w:t>i</w:t>
      </w:r>
      <w:r w:rsidRPr="006B579A">
        <w:rPr>
          <w:lang w:val="ro-RO"/>
        </w:rPr>
        <w:t>nstalator, tehnician etc.).</w:t>
      </w:r>
    </w:p>
    <w:p w:rsidR="00F31547" w:rsidRPr="006B579A" w:rsidRDefault="00F31547" w:rsidP="0070359B">
      <w:pPr>
        <w:spacing w:line="276" w:lineRule="auto"/>
        <w:ind w:firstLine="720"/>
        <w:jc w:val="both"/>
        <w:rPr>
          <w:lang w:val="ro-RO"/>
        </w:rPr>
      </w:pPr>
      <w:r w:rsidRPr="006B579A">
        <w:rPr>
          <w:lang w:val="ro-RO"/>
        </w:rPr>
        <w:t>Cheltuielile efectuate pentru cazare</w:t>
      </w:r>
      <w:r>
        <w:rPr>
          <w:lang w:val="ro-RO"/>
        </w:rPr>
        <w:t>a</w:t>
      </w:r>
      <w:r w:rsidRPr="006B579A">
        <w:rPr>
          <w:lang w:val="ro-RO"/>
        </w:rPr>
        <w:t xml:space="preserve"> echipei de proiec</w:t>
      </w:r>
      <w:r w:rsidR="00316AAB">
        <w:rPr>
          <w:lang w:val="ro-RO"/>
        </w:rPr>
        <w:t>t</w:t>
      </w:r>
      <w:r w:rsidRPr="006B579A">
        <w:rPr>
          <w:lang w:val="ro-RO"/>
        </w:rPr>
        <w:t xml:space="preserve"> pot fi considerate contribuţie proprie.</w:t>
      </w:r>
    </w:p>
    <w:p w:rsidR="00F31547" w:rsidRPr="006B579A" w:rsidRDefault="00F31547" w:rsidP="0070359B">
      <w:pPr>
        <w:spacing w:line="276" w:lineRule="auto"/>
        <w:jc w:val="both"/>
        <w:rPr>
          <w:b/>
          <w:bCs/>
          <w:u w:val="single"/>
          <w:lang w:val="ro-RO"/>
        </w:rPr>
      </w:pPr>
    </w:p>
    <w:p w:rsidR="00F31547" w:rsidRPr="00491803" w:rsidRDefault="00F31547" w:rsidP="0070359B">
      <w:pPr>
        <w:spacing w:line="276" w:lineRule="auto"/>
        <w:jc w:val="both"/>
        <w:rPr>
          <w:b/>
          <w:bCs/>
          <w:lang w:val="ro-RO"/>
        </w:rPr>
      </w:pPr>
      <w:r w:rsidRPr="00491803">
        <w:rPr>
          <w:b/>
          <w:bCs/>
          <w:lang w:val="ro-RO"/>
        </w:rPr>
        <w:t xml:space="preserve">1.9 Masa </w:t>
      </w:r>
    </w:p>
    <w:p w:rsidR="00F31547" w:rsidRPr="006B579A" w:rsidRDefault="00F31547" w:rsidP="0070359B">
      <w:pPr>
        <w:spacing w:line="276" w:lineRule="auto"/>
        <w:jc w:val="both"/>
        <w:rPr>
          <w:b/>
          <w:bCs/>
          <w:u w:val="single"/>
          <w:lang w:val="ro-RO"/>
        </w:rPr>
      </w:pPr>
    </w:p>
    <w:p w:rsidR="00F31547" w:rsidRPr="00491803" w:rsidRDefault="00F31547" w:rsidP="0070359B">
      <w:pPr>
        <w:spacing w:line="276" w:lineRule="auto"/>
        <w:jc w:val="both"/>
        <w:rPr>
          <w:b/>
          <w:lang w:val="ro-RO"/>
        </w:rPr>
      </w:pPr>
      <w:r w:rsidRPr="00491803">
        <w:rPr>
          <w:b/>
          <w:bCs/>
          <w:lang w:val="ro-RO"/>
        </w:rPr>
        <w:t>a) Tipul de cheltuieli care se decontează de pe aceasta linie bugetară</w:t>
      </w:r>
    </w:p>
    <w:p w:rsidR="00F31547" w:rsidRPr="00491803" w:rsidRDefault="00F31547" w:rsidP="0070359B">
      <w:pPr>
        <w:spacing w:line="276" w:lineRule="auto"/>
        <w:ind w:firstLine="720"/>
        <w:jc w:val="both"/>
        <w:rPr>
          <w:b/>
          <w:color w:val="FF0000"/>
          <w:lang w:val="ro-RO"/>
        </w:rPr>
      </w:pPr>
      <w:r w:rsidRPr="006B579A">
        <w:rPr>
          <w:lang w:val="ro-RO"/>
        </w:rPr>
        <w:t>Cheltuiala cu masa este decontată din finanţarea acordată doar pentru participanti şi invita</w:t>
      </w:r>
      <w:r w:rsidRPr="006B579A">
        <w:rPr>
          <w:rFonts w:ascii="Arial Narrow" w:hAnsi="Arial Narrow"/>
          <w:lang w:val="ro-RO"/>
        </w:rPr>
        <w:t>ț</w:t>
      </w:r>
      <w:r w:rsidRPr="006B579A">
        <w:rPr>
          <w:lang w:val="ro-RO"/>
        </w:rPr>
        <w:t>i. Participan</w:t>
      </w:r>
      <w:r w:rsidRPr="006B579A">
        <w:rPr>
          <w:rFonts w:ascii="Arial Narrow" w:hAnsi="Arial Narrow"/>
          <w:lang w:val="ro-RO"/>
        </w:rPr>
        <w:t>ț</w:t>
      </w:r>
      <w:r w:rsidRPr="006B579A">
        <w:rPr>
          <w:lang w:val="ro-RO"/>
        </w:rPr>
        <w:t xml:space="preserve">ii sunt persoanele relevante pentru atingerea obiectivul principal al proiectului; invitaţii pot fi </w:t>
      </w:r>
      <w:r>
        <w:rPr>
          <w:lang w:val="ro-RO"/>
        </w:rPr>
        <w:t>reprezentanti ai mass-medi</w:t>
      </w:r>
      <w:r w:rsidR="00316AAB">
        <w:rPr>
          <w:lang w:val="ro-RO"/>
        </w:rPr>
        <w:t>a</w:t>
      </w:r>
      <w:r w:rsidRPr="00591A7C">
        <w:rPr>
          <w:lang w:val="ro-RO"/>
        </w:rPr>
        <w:t xml:space="preserve">.  Se acoperă în limita unui procent de 20% aplicat la valoarea finanţării acordate, cumulat cu </w:t>
      </w:r>
      <w:r w:rsidRPr="00591A7C">
        <w:rPr>
          <w:lang w:eastAsia="en-US"/>
        </w:rPr>
        <w:t>cheltuieli de personal şi che</w:t>
      </w:r>
      <w:r w:rsidR="002D00A4">
        <w:rPr>
          <w:lang w:eastAsia="en-US"/>
        </w:rPr>
        <w:t>ltuieli administrative, aferent</w:t>
      </w:r>
      <w:r w:rsidRPr="00591A7C">
        <w:rPr>
          <w:lang w:eastAsia="en-US"/>
        </w:rPr>
        <w:t xml:space="preserve"> perioadei de realizare a acţiunii/proiectului/programului cultural</w:t>
      </w:r>
      <w:r w:rsidRPr="00591A7C">
        <w:rPr>
          <w:lang w:val="ro-RO"/>
        </w:rPr>
        <w:t xml:space="preserve"> sau de tineret</w:t>
      </w:r>
      <w:r>
        <w:rPr>
          <w:color w:val="FF0000"/>
          <w:lang w:val="ro-RO"/>
        </w:rPr>
        <w:t xml:space="preserve"> </w:t>
      </w:r>
      <w:r w:rsidRPr="007C0363">
        <w:rPr>
          <w:lang w:val="ro-RO"/>
        </w:rPr>
        <w:t>dar nu mai mult de 17 de lei/pers/zi</w:t>
      </w:r>
      <w:r>
        <w:rPr>
          <w:lang w:val="ro-RO"/>
        </w:rPr>
        <w:t>.</w:t>
      </w:r>
    </w:p>
    <w:p w:rsidR="00F31547" w:rsidRPr="006B579A" w:rsidRDefault="00F31547" w:rsidP="0070359B">
      <w:pPr>
        <w:spacing w:line="276" w:lineRule="auto"/>
        <w:jc w:val="both"/>
        <w:rPr>
          <w:lang w:val="ro-RO"/>
        </w:rPr>
      </w:pPr>
      <w:r w:rsidRPr="006B579A">
        <w:rPr>
          <w:lang w:val="ro-RO"/>
        </w:rPr>
        <w:t>Se pot achizi</w:t>
      </w:r>
      <w:r w:rsidRPr="006B579A">
        <w:rPr>
          <w:rFonts w:ascii="Arial Narrow" w:hAnsi="Arial Narrow"/>
          <w:lang w:val="ro-RO"/>
        </w:rPr>
        <w:t>ț</w:t>
      </w:r>
      <w:r w:rsidRPr="006B579A">
        <w:rPr>
          <w:lang w:val="ro-RO"/>
        </w:rPr>
        <w:t>iona alimente, cu respectarea sumei limită per zi/per persoană stabilite mai sus.</w:t>
      </w:r>
    </w:p>
    <w:p w:rsidR="00F31547" w:rsidRPr="006B579A" w:rsidRDefault="00F31547" w:rsidP="0070359B">
      <w:pPr>
        <w:spacing w:line="276" w:lineRule="auto"/>
        <w:ind w:firstLine="720"/>
        <w:jc w:val="both"/>
        <w:rPr>
          <w:lang w:val="ro-RO"/>
        </w:rPr>
      </w:pPr>
      <w:r w:rsidRPr="006B579A">
        <w:rPr>
          <w:lang w:val="ro-RO"/>
        </w:rPr>
        <w:t xml:space="preserve">Contractul va preciza că nu vor fi servite băuturi alcoolice </w:t>
      </w:r>
      <w:r w:rsidR="0039123E">
        <w:rPr>
          <w:lang w:val="ro-RO"/>
        </w:rPr>
        <w:t>(sau va fi ataşat meniul zilnic</w:t>
      </w:r>
      <w:r w:rsidRPr="006B579A">
        <w:rPr>
          <w:lang w:val="ro-RO"/>
        </w:rPr>
        <w:t xml:space="preserve"> din care va rezulta acest lucru).</w:t>
      </w:r>
    </w:p>
    <w:p w:rsidR="00316AAB" w:rsidRDefault="00316AAB" w:rsidP="0070359B">
      <w:pPr>
        <w:spacing w:line="276" w:lineRule="auto"/>
        <w:jc w:val="both"/>
        <w:rPr>
          <w:b/>
          <w:bCs/>
          <w:lang w:val="ro-RO"/>
        </w:rPr>
      </w:pPr>
    </w:p>
    <w:p w:rsidR="00F31547" w:rsidRPr="00491803" w:rsidRDefault="00F31547" w:rsidP="0070359B">
      <w:pPr>
        <w:spacing w:line="276" w:lineRule="auto"/>
        <w:jc w:val="both"/>
        <w:rPr>
          <w:b/>
          <w:bCs/>
          <w:lang w:val="ro-RO"/>
        </w:rPr>
      </w:pPr>
      <w:r w:rsidRPr="00491803">
        <w:rPr>
          <w:b/>
          <w:bCs/>
          <w:lang w:val="ro-RO"/>
        </w:rPr>
        <w:t>b) Documente justificative necesare în vederea decontării</w:t>
      </w:r>
    </w:p>
    <w:p w:rsidR="00F31547" w:rsidRPr="006B579A" w:rsidRDefault="00F31547" w:rsidP="0070359B">
      <w:pPr>
        <w:widowControl w:val="0"/>
        <w:numPr>
          <w:ilvl w:val="0"/>
          <w:numId w:val="40"/>
        </w:numPr>
        <w:spacing w:line="276" w:lineRule="auto"/>
        <w:jc w:val="both"/>
        <w:rPr>
          <w:bCs/>
          <w:lang w:val="ro-RO"/>
        </w:rPr>
      </w:pPr>
      <w:r w:rsidRPr="006B579A">
        <w:rPr>
          <w:bCs/>
          <w:lang w:val="ro-RO"/>
        </w:rPr>
        <w:t>contract/comandă;</w:t>
      </w:r>
    </w:p>
    <w:p w:rsidR="00F31547" w:rsidRPr="006B579A" w:rsidRDefault="00F31547" w:rsidP="0070359B">
      <w:pPr>
        <w:widowControl w:val="0"/>
        <w:numPr>
          <w:ilvl w:val="0"/>
          <w:numId w:val="40"/>
        </w:numPr>
        <w:spacing w:line="276" w:lineRule="auto"/>
        <w:jc w:val="both"/>
        <w:rPr>
          <w:bCs/>
          <w:lang w:val="ro-RO"/>
        </w:rPr>
      </w:pPr>
      <w:r w:rsidRPr="006B579A">
        <w:rPr>
          <w:bCs/>
          <w:lang w:val="ro-RO"/>
        </w:rPr>
        <w:t>factură;</w:t>
      </w:r>
    </w:p>
    <w:p w:rsidR="00F31547" w:rsidRPr="006B579A" w:rsidRDefault="00F31547" w:rsidP="0070359B">
      <w:pPr>
        <w:widowControl w:val="0"/>
        <w:numPr>
          <w:ilvl w:val="0"/>
          <w:numId w:val="40"/>
        </w:numPr>
        <w:spacing w:line="276" w:lineRule="auto"/>
        <w:jc w:val="both"/>
        <w:rPr>
          <w:lang w:val="ro-RO"/>
        </w:rPr>
      </w:pPr>
      <w:r w:rsidRPr="006B579A">
        <w:rPr>
          <w:bCs/>
          <w:lang w:val="ro-RO"/>
        </w:rPr>
        <w:t>chitan</w:t>
      </w:r>
      <w:r w:rsidRPr="006B579A">
        <w:rPr>
          <w:rFonts w:ascii="Arial Narrow" w:hAnsi="Arial Narrow"/>
          <w:bCs/>
          <w:lang w:val="ro-RO"/>
        </w:rPr>
        <w:t>ț</w:t>
      </w:r>
      <w:r w:rsidRPr="006B579A">
        <w:rPr>
          <w:bCs/>
          <w:lang w:val="ro-RO"/>
        </w:rPr>
        <w:t>ă/ordin de plată/bon fiscal;</w:t>
      </w:r>
    </w:p>
    <w:p w:rsidR="00F31547" w:rsidRPr="006B579A" w:rsidRDefault="00F31547" w:rsidP="0070359B">
      <w:pPr>
        <w:widowControl w:val="0"/>
        <w:numPr>
          <w:ilvl w:val="0"/>
          <w:numId w:val="40"/>
        </w:numPr>
        <w:spacing w:line="276" w:lineRule="auto"/>
        <w:jc w:val="both"/>
        <w:rPr>
          <w:lang w:val="ro-RO"/>
        </w:rPr>
      </w:pPr>
      <w:r w:rsidRPr="006B579A">
        <w:rPr>
          <w:lang w:val="ro-RO"/>
        </w:rPr>
        <w:t>proces verbal de recep</w:t>
      </w:r>
      <w:r w:rsidRPr="006B579A">
        <w:rPr>
          <w:rFonts w:ascii="Arial Narrow" w:hAnsi="Arial Narrow"/>
          <w:lang w:val="ro-RO"/>
        </w:rPr>
        <w:t>ț</w:t>
      </w:r>
      <w:r w:rsidRPr="006B579A">
        <w:rPr>
          <w:lang w:val="ro-RO"/>
        </w:rPr>
        <w:t>ie a serviciilor sau a bunurilor (alimente);</w:t>
      </w:r>
    </w:p>
    <w:p w:rsidR="00F31547" w:rsidRPr="00364B97" w:rsidRDefault="00F31547" w:rsidP="0070359B">
      <w:pPr>
        <w:widowControl w:val="0"/>
        <w:numPr>
          <w:ilvl w:val="0"/>
          <w:numId w:val="40"/>
        </w:numPr>
        <w:spacing w:line="276" w:lineRule="auto"/>
        <w:jc w:val="both"/>
        <w:rPr>
          <w:lang w:val="ro-RO"/>
        </w:rPr>
      </w:pPr>
      <w:r w:rsidRPr="006B579A">
        <w:rPr>
          <w:lang w:val="ro-RO"/>
        </w:rPr>
        <w:t>tabelul participan</w:t>
      </w:r>
      <w:r w:rsidRPr="006B579A">
        <w:rPr>
          <w:rFonts w:ascii="Arial Narrow" w:hAnsi="Arial Narrow"/>
          <w:lang w:val="ro-RO"/>
        </w:rPr>
        <w:t>ț</w:t>
      </w:r>
      <w:r w:rsidRPr="006B579A">
        <w:rPr>
          <w:lang w:val="ro-RO"/>
        </w:rPr>
        <w:t>ilor/invita</w:t>
      </w:r>
      <w:r w:rsidRPr="006B579A">
        <w:rPr>
          <w:rFonts w:ascii="Arial Narrow" w:hAnsi="Arial Narrow"/>
          <w:lang w:val="ro-RO"/>
        </w:rPr>
        <w:t>ț</w:t>
      </w:r>
      <w:r w:rsidRPr="006B579A">
        <w:rPr>
          <w:lang w:val="ro-RO"/>
        </w:rPr>
        <w:t xml:space="preserve">ilor/ echipa de implementare a proiectului (vezi </w:t>
      </w:r>
      <w:r w:rsidRPr="00364B97">
        <w:rPr>
          <w:lang w:val="ro-RO"/>
        </w:rPr>
        <w:t>Modele de tabele, pag.72)</w:t>
      </w:r>
    </w:p>
    <w:p w:rsidR="00F31547" w:rsidRPr="00F17738" w:rsidRDefault="00F31547" w:rsidP="0070359B">
      <w:pPr>
        <w:spacing w:line="276" w:lineRule="auto"/>
        <w:jc w:val="both"/>
        <w:rPr>
          <w:lang w:val="ro-RO"/>
        </w:rPr>
      </w:pPr>
      <w:r>
        <w:rPr>
          <w:lang w:val="ro-RO"/>
        </w:rPr>
        <w:t xml:space="preserve">      </w:t>
      </w:r>
    </w:p>
    <w:p w:rsidR="00F31547" w:rsidRPr="00491803" w:rsidRDefault="00F31547" w:rsidP="0070359B">
      <w:pPr>
        <w:spacing w:line="276" w:lineRule="auto"/>
        <w:jc w:val="both"/>
        <w:rPr>
          <w:b/>
          <w:bCs/>
          <w:lang w:val="ro-RO"/>
        </w:rPr>
      </w:pPr>
      <w:r w:rsidRPr="00491803">
        <w:rPr>
          <w:b/>
          <w:bCs/>
          <w:lang w:val="ro-RO"/>
        </w:rPr>
        <w:t>c) Restricţii de decontare</w:t>
      </w:r>
    </w:p>
    <w:p w:rsidR="00F31547" w:rsidRPr="008E2A3B" w:rsidRDefault="00F31547" w:rsidP="0070359B">
      <w:pPr>
        <w:spacing w:line="276" w:lineRule="auto"/>
        <w:ind w:firstLine="720"/>
        <w:jc w:val="both"/>
        <w:rPr>
          <w:lang w:val="ro-RO"/>
        </w:rPr>
      </w:pPr>
      <w:r w:rsidRPr="008E2A3B">
        <w:rPr>
          <w:lang w:val="ro-RO"/>
        </w:rPr>
        <w:t>Suma ce depăşeşte limita de 17 de lei/pers/zi este considerată cheltuială neeligibilă.</w:t>
      </w:r>
    </w:p>
    <w:p w:rsidR="00F31547" w:rsidRDefault="00F31547" w:rsidP="0070359B">
      <w:pPr>
        <w:spacing w:line="276" w:lineRule="auto"/>
        <w:jc w:val="both"/>
        <w:rPr>
          <w:lang w:val="ro-RO"/>
        </w:rPr>
      </w:pPr>
      <w:r w:rsidRPr="006B579A">
        <w:rPr>
          <w:lang w:val="ro-RO"/>
        </w:rPr>
        <w:t>Nu sunt eligibile cheltuielile cu masă pentru persoanele care prestează diverse servicii în cadrul proiectului, altele decât cele relevante sau i</w:t>
      </w:r>
      <w:r w:rsidR="002D00A4">
        <w:rPr>
          <w:lang w:val="ro-RO"/>
        </w:rPr>
        <w:t xml:space="preserve">nvitaţi. </w:t>
      </w:r>
      <w:r w:rsidRPr="006B579A">
        <w:rPr>
          <w:lang w:val="ro-RO"/>
        </w:rPr>
        <w:t xml:space="preserve">(de ex. </w:t>
      </w:r>
      <w:r>
        <w:rPr>
          <w:lang w:val="ro-RO"/>
        </w:rPr>
        <w:t>i</w:t>
      </w:r>
      <w:r w:rsidRPr="006B579A">
        <w:rPr>
          <w:lang w:val="ro-RO"/>
        </w:rPr>
        <w:t>nstalator, tehnician)</w:t>
      </w:r>
    </w:p>
    <w:p w:rsidR="00F31547" w:rsidRPr="008E2A3B" w:rsidRDefault="00F31547" w:rsidP="00316AAB">
      <w:pPr>
        <w:spacing w:line="276" w:lineRule="auto"/>
        <w:jc w:val="both"/>
        <w:rPr>
          <w:lang w:val="ro-RO"/>
        </w:rPr>
      </w:pPr>
      <w:r w:rsidRPr="008E2A3B">
        <w:rPr>
          <w:lang w:val="ro-RO"/>
        </w:rPr>
        <w:t xml:space="preserve">Cheltuielile efectuate pentru masa echipa de implementare a proiectului pot fi </w:t>
      </w:r>
      <w:r w:rsidR="00316AAB">
        <w:rPr>
          <w:lang w:val="ro-RO"/>
        </w:rPr>
        <w:t>considerate contribuţie proprie</w:t>
      </w:r>
      <w:r w:rsidRPr="008E2A3B">
        <w:rPr>
          <w:lang w:val="ro-RO"/>
        </w:rPr>
        <w:t xml:space="preserve"> fiind cheltuială eligibilă în limita de 17 de lei/pers./zi.</w:t>
      </w:r>
    </w:p>
    <w:p w:rsidR="00F31547" w:rsidRPr="00491803" w:rsidRDefault="00F31547" w:rsidP="0070359B">
      <w:pPr>
        <w:spacing w:line="276" w:lineRule="auto"/>
        <w:jc w:val="both"/>
        <w:rPr>
          <w:color w:val="FF0000"/>
          <w:lang w:val="ro-RO"/>
        </w:rPr>
      </w:pPr>
    </w:p>
    <w:p w:rsidR="00F31547" w:rsidRDefault="00F31547" w:rsidP="0070359B">
      <w:pPr>
        <w:spacing w:line="276" w:lineRule="auto"/>
        <w:jc w:val="both"/>
        <w:rPr>
          <w:b/>
          <w:bCs/>
          <w:lang w:val="ro-RO"/>
        </w:rPr>
      </w:pPr>
      <w:r w:rsidRPr="00491803">
        <w:rPr>
          <w:b/>
          <w:lang w:val="ro-RO"/>
        </w:rPr>
        <w:lastRenderedPageBreak/>
        <w:t>1.</w:t>
      </w:r>
      <w:r w:rsidRPr="00491803">
        <w:rPr>
          <w:b/>
          <w:bCs/>
          <w:lang w:val="ro-RO"/>
        </w:rPr>
        <w:t>10 Achiziţionarea de dotări necesare derulării proiectului</w:t>
      </w:r>
    </w:p>
    <w:p w:rsidR="00F31547" w:rsidRPr="00491803" w:rsidRDefault="00F31547" w:rsidP="0070359B">
      <w:pPr>
        <w:spacing w:line="276" w:lineRule="auto"/>
        <w:jc w:val="both"/>
        <w:rPr>
          <w:b/>
          <w:lang w:val="ro-RO"/>
        </w:rPr>
      </w:pPr>
      <w:r w:rsidRPr="00491803">
        <w:rPr>
          <w:b/>
          <w:bCs/>
          <w:lang w:val="ro-RO"/>
        </w:rPr>
        <w:t xml:space="preserve">a) Tipul de cheltuieli care se decontează de pe această linie bugetară </w:t>
      </w:r>
      <w:r w:rsidRPr="00491803">
        <w:rPr>
          <w:b/>
          <w:lang w:val="ro-RO"/>
        </w:rPr>
        <w:t xml:space="preserve"> </w:t>
      </w:r>
    </w:p>
    <w:p w:rsidR="00F31547" w:rsidRPr="006B579A" w:rsidRDefault="00F31547" w:rsidP="0070359B">
      <w:pPr>
        <w:spacing w:line="276" w:lineRule="auto"/>
        <w:ind w:firstLine="720"/>
        <w:jc w:val="both"/>
        <w:rPr>
          <w:bCs/>
          <w:lang w:val="ro-RO"/>
        </w:rPr>
      </w:pPr>
      <w:r w:rsidRPr="006B579A">
        <w:rPr>
          <w:bCs/>
          <w:lang w:val="ro-RO"/>
        </w:rPr>
        <w:t>Î</w:t>
      </w:r>
      <w:r w:rsidRPr="006B579A">
        <w:rPr>
          <w:lang w:val="ro-RO"/>
        </w:rPr>
        <w:t xml:space="preserve">n categoria dotărilor </w:t>
      </w:r>
      <w:r w:rsidR="00316AAB">
        <w:rPr>
          <w:lang w:val="ro-RO"/>
        </w:rPr>
        <w:t>necesare derulării proiectului i</w:t>
      </w:r>
      <w:r w:rsidRPr="006B579A">
        <w:rPr>
          <w:lang w:val="ro-RO"/>
        </w:rPr>
        <w:t>ntră bunurile cu o durat</w:t>
      </w:r>
      <w:r w:rsidR="00316AAB">
        <w:rPr>
          <w:lang w:val="ro-RO"/>
        </w:rPr>
        <w:t>ă de utilizare mai mare de 1 an</w:t>
      </w:r>
      <w:r w:rsidRPr="006B579A">
        <w:rPr>
          <w:lang w:val="ro-RO"/>
        </w:rPr>
        <w:t xml:space="preserve"> dar a căror valoare de achiziţionare este sub limita mijloacelor fixe, conform legislaţiei în vigoare. Va fi justificată temeinic utilitatea dotării în cadrul proiectului.</w:t>
      </w:r>
    </w:p>
    <w:p w:rsidR="00F31547" w:rsidRPr="006B579A" w:rsidRDefault="00F31547" w:rsidP="0070359B">
      <w:pPr>
        <w:spacing w:line="276" w:lineRule="auto"/>
        <w:jc w:val="both"/>
        <w:rPr>
          <w:bCs/>
          <w:u w:val="single"/>
          <w:lang w:val="ro-RO"/>
        </w:rPr>
      </w:pPr>
    </w:p>
    <w:p w:rsidR="00F31547" w:rsidRPr="00491803" w:rsidRDefault="00F31547" w:rsidP="0070359B">
      <w:pPr>
        <w:spacing w:line="276" w:lineRule="auto"/>
        <w:jc w:val="both"/>
        <w:rPr>
          <w:b/>
          <w:bCs/>
          <w:lang w:val="ro-RO"/>
        </w:rPr>
      </w:pPr>
      <w:r w:rsidRPr="00491803">
        <w:rPr>
          <w:b/>
          <w:bCs/>
          <w:lang w:val="ro-RO"/>
        </w:rPr>
        <w:t>b) Documente justificative necesare în vederea decontării</w:t>
      </w:r>
    </w:p>
    <w:p w:rsidR="00F31547" w:rsidRPr="006B579A" w:rsidRDefault="00F31547" w:rsidP="0070359B">
      <w:pPr>
        <w:widowControl w:val="0"/>
        <w:numPr>
          <w:ilvl w:val="0"/>
          <w:numId w:val="41"/>
        </w:numPr>
        <w:spacing w:line="276" w:lineRule="auto"/>
        <w:jc w:val="both"/>
        <w:rPr>
          <w:bCs/>
          <w:lang w:val="ro-RO"/>
        </w:rPr>
      </w:pPr>
      <w:r w:rsidRPr="006B579A">
        <w:rPr>
          <w:bCs/>
          <w:lang w:val="ro-RO"/>
        </w:rPr>
        <w:t>contract;</w:t>
      </w:r>
    </w:p>
    <w:p w:rsidR="00F31547" w:rsidRPr="006B579A" w:rsidRDefault="00F31547" w:rsidP="0070359B">
      <w:pPr>
        <w:widowControl w:val="0"/>
        <w:numPr>
          <w:ilvl w:val="0"/>
          <w:numId w:val="41"/>
        </w:numPr>
        <w:spacing w:line="276" w:lineRule="auto"/>
        <w:jc w:val="both"/>
        <w:rPr>
          <w:bCs/>
          <w:lang w:val="ro-RO"/>
        </w:rPr>
      </w:pPr>
      <w:r w:rsidRPr="006B579A">
        <w:rPr>
          <w:bCs/>
          <w:lang w:val="ro-RO"/>
        </w:rPr>
        <w:t>factură;</w:t>
      </w:r>
    </w:p>
    <w:p w:rsidR="00F31547" w:rsidRPr="006B579A" w:rsidRDefault="00F31547" w:rsidP="0070359B">
      <w:pPr>
        <w:widowControl w:val="0"/>
        <w:numPr>
          <w:ilvl w:val="0"/>
          <w:numId w:val="41"/>
        </w:numPr>
        <w:spacing w:line="276" w:lineRule="auto"/>
        <w:jc w:val="both"/>
        <w:rPr>
          <w:b/>
          <w:bCs/>
          <w:lang w:val="ro-RO"/>
        </w:rPr>
      </w:pPr>
      <w:r w:rsidRPr="006B579A">
        <w:rPr>
          <w:bCs/>
          <w:lang w:val="ro-RO"/>
        </w:rPr>
        <w:t>chitan</w:t>
      </w:r>
      <w:r w:rsidRPr="006B579A">
        <w:rPr>
          <w:rFonts w:ascii="Arial Narrow" w:hAnsi="Arial Narrow"/>
          <w:bCs/>
          <w:lang w:val="ro-RO"/>
        </w:rPr>
        <w:t>ț</w:t>
      </w:r>
      <w:r w:rsidRPr="006B579A">
        <w:rPr>
          <w:bCs/>
          <w:lang w:val="ro-RO"/>
        </w:rPr>
        <w:t>ă sau ordin de plată;</w:t>
      </w:r>
    </w:p>
    <w:p w:rsidR="00F31547" w:rsidRPr="006B579A" w:rsidRDefault="00F31547" w:rsidP="0070359B">
      <w:pPr>
        <w:widowControl w:val="0"/>
        <w:numPr>
          <w:ilvl w:val="0"/>
          <w:numId w:val="41"/>
        </w:numPr>
        <w:spacing w:line="276" w:lineRule="auto"/>
        <w:jc w:val="both"/>
        <w:rPr>
          <w:b/>
          <w:bCs/>
          <w:u w:val="single"/>
          <w:lang w:val="ro-RO"/>
        </w:rPr>
      </w:pPr>
      <w:r>
        <w:rPr>
          <w:lang w:val="ro-RO"/>
        </w:rPr>
        <w:t>nota intrare receptie</w:t>
      </w:r>
    </w:p>
    <w:p w:rsidR="00F31547" w:rsidRPr="006B579A" w:rsidRDefault="00F31547" w:rsidP="0070359B">
      <w:pPr>
        <w:spacing w:line="276" w:lineRule="auto"/>
        <w:jc w:val="both"/>
        <w:rPr>
          <w:bCs/>
          <w:u w:val="single"/>
          <w:lang w:val="ro-RO"/>
        </w:rPr>
      </w:pPr>
    </w:p>
    <w:p w:rsidR="00F31547" w:rsidRPr="00491803" w:rsidRDefault="00F31547" w:rsidP="0070359B">
      <w:pPr>
        <w:spacing w:line="276" w:lineRule="auto"/>
        <w:jc w:val="both"/>
        <w:rPr>
          <w:b/>
          <w:bCs/>
          <w:lang w:val="ro-RO"/>
        </w:rPr>
      </w:pPr>
      <w:r w:rsidRPr="00491803">
        <w:rPr>
          <w:b/>
          <w:bCs/>
          <w:lang w:val="ro-RO"/>
        </w:rPr>
        <w:t>c) Restricţii de decontare</w:t>
      </w:r>
    </w:p>
    <w:p w:rsidR="00F31547" w:rsidRPr="006B579A" w:rsidRDefault="00F31547" w:rsidP="0070359B">
      <w:pPr>
        <w:spacing w:line="276" w:lineRule="auto"/>
        <w:jc w:val="both"/>
        <w:rPr>
          <w:lang w:val="ro-RO"/>
        </w:rPr>
      </w:pPr>
      <w:r w:rsidRPr="006B579A">
        <w:rPr>
          <w:lang w:val="ro-RO"/>
        </w:rPr>
        <w:t xml:space="preserve">Dotările vor putea fi achiziţionate şi decontate în limita a 10% aplicat la valoarea finanţării acordate. </w:t>
      </w:r>
    </w:p>
    <w:p w:rsidR="00F31547" w:rsidRDefault="00F31547" w:rsidP="0070359B">
      <w:pPr>
        <w:spacing w:line="276" w:lineRule="auto"/>
        <w:jc w:val="both"/>
        <w:rPr>
          <w:b/>
          <w:bCs/>
          <w:lang w:val="ro-RO"/>
        </w:rPr>
      </w:pPr>
    </w:p>
    <w:p w:rsidR="00F31547" w:rsidRPr="00781729" w:rsidRDefault="00F31547" w:rsidP="0070359B">
      <w:pPr>
        <w:spacing w:line="276" w:lineRule="auto"/>
        <w:jc w:val="both"/>
        <w:rPr>
          <w:b/>
          <w:bCs/>
          <w:lang w:val="ro-RO"/>
        </w:rPr>
      </w:pPr>
      <w:r w:rsidRPr="00781729">
        <w:rPr>
          <w:b/>
          <w:bCs/>
          <w:lang w:val="ro-RO"/>
        </w:rPr>
        <w:t>1.11 Prestări servicii (altele)</w:t>
      </w:r>
    </w:p>
    <w:p w:rsidR="00F31547" w:rsidRPr="00781729" w:rsidRDefault="00F31547" w:rsidP="0070359B">
      <w:pPr>
        <w:spacing w:line="276" w:lineRule="auto"/>
        <w:jc w:val="both"/>
        <w:rPr>
          <w:b/>
          <w:lang w:val="ro-RO"/>
        </w:rPr>
      </w:pPr>
      <w:r w:rsidRPr="00781729">
        <w:rPr>
          <w:b/>
          <w:bCs/>
          <w:lang w:val="ro-RO"/>
        </w:rPr>
        <w:t>a) Tipul de cheltuieli care se decontează de pe aceasta linie bugetară</w:t>
      </w:r>
    </w:p>
    <w:p w:rsidR="00F31547" w:rsidRPr="006B579A" w:rsidRDefault="00F31547" w:rsidP="0070359B">
      <w:pPr>
        <w:spacing w:line="276" w:lineRule="auto"/>
        <w:ind w:firstLine="720"/>
        <w:jc w:val="both"/>
        <w:rPr>
          <w:lang w:val="ro-RO"/>
        </w:rPr>
      </w:pPr>
      <w:r w:rsidRPr="006B579A">
        <w:rPr>
          <w:lang w:val="ro-RO"/>
        </w:rPr>
        <w:t xml:space="preserve">Pe această linie bugetară se vor deconta doar prestările de servicii care nu pot fi decontate de pe liniile de prestări servicii specifice. </w:t>
      </w:r>
    </w:p>
    <w:p w:rsidR="00F31547" w:rsidRPr="006B579A" w:rsidRDefault="00F31547" w:rsidP="0070359B">
      <w:pPr>
        <w:spacing w:line="276" w:lineRule="auto"/>
        <w:jc w:val="both"/>
        <w:rPr>
          <w:lang w:val="ro-RO"/>
        </w:rPr>
      </w:pPr>
      <w:r w:rsidRPr="006B579A">
        <w:rPr>
          <w:lang w:val="ro-RO"/>
        </w:rPr>
        <w:t xml:space="preserve">Vor fi decontate de pe această linie: </w:t>
      </w:r>
    </w:p>
    <w:p w:rsidR="00F31547" w:rsidRPr="006B579A" w:rsidRDefault="00F31547" w:rsidP="0070359B">
      <w:pPr>
        <w:widowControl w:val="0"/>
        <w:numPr>
          <w:ilvl w:val="0"/>
          <w:numId w:val="25"/>
        </w:numPr>
        <w:spacing w:line="276" w:lineRule="auto"/>
        <w:jc w:val="both"/>
        <w:rPr>
          <w:lang w:val="ro-RO"/>
        </w:rPr>
      </w:pPr>
      <w:r w:rsidRPr="006B579A">
        <w:rPr>
          <w:lang w:val="ro-RO"/>
        </w:rPr>
        <w:t>Contractele de prestări servicii de impresariere sau intermediere. În cazul în care persoana juridică care intermediază nu de</w:t>
      </w:r>
      <w:r w:rsidRPr="006B579A">
        <w:rPr>
          <w:rFonts w:ascii="Arial Narrow" w:hAnsi="Arial Narrow"/>
          <w:lang w:val="ro-RO"/>
        </w:rPr>
        <w:t>ț</w:t>
      </w:r>
      <w:r w:rsidRPr="006B579A">
        <w:rPr>
          <w:lang w:val="ro-RO"/>
        </w:rPr>
        <w:t>ine un cod CAEN corespunzător (este asocia</w:t>
      </w:r>
      <w:r w:rsidRPr="006B579A">
        <w:rPr>
          <w:rFonts w:ascii="Arial Narrow" w:hAnsi="Arial Narrow"/>
          <w:lang w:val="ro-RO"/>
        </w:rPr>
        <w:t>ț</w:t>
      </w:r>
      <w:r w:rsidRPr="006B579A">
        <w:rPr>
          <w:lang w:val="ro-RO"/>
        </w:rPr>
        <w:t>ie, funda</w:t>
      </w:r>
      <w:r w:rsidRPr="006B579A">
        <w:rPr>
          <w:rFonts w:ascii="Arial Narrow" w:hAnsi="Arial Narrow"/>
          <w:lang w:val="ro-RO"/>
        </w:rPr>
        <w:t>ț</w:t>
      </w:r>
      <w:r w:rsidRPr="006B579A">
        <w:rPr>
          <w:lang w:val="ro-RO"/>
        </w:rPr>
        <w:t>ie), este obligatoriu să reiasă din con</w:t>
      </w:r>
      <w:r w:rsidRPr="006B579A">
        <w:rPr>
          <w:rFonts w:ascii="Arial Narrow" w:hAnsi="Arial Narrow"/>
          <w:lang w:val="ro-RO"/>
        </w:rPr>
        <w:t>ț</w:t>
      </w:r>
      <w:r>
        <w:rPr>
          <w:lang w:val="ro-RO"/>
        </w:rPr>
        <w:t xml:space="preserve">inutul contractului </w:t>
      </w:r>
      <w:r w:rsidRPr="006B579A">
        <w:rPr>
          <w:lang w:val="ro-RO"/>
        </w:rPr>
        <w:t xml:space="preserve">că nu are beneficii financiare de pe urma acestei intermedieri. </w:t>
      </w:r>
    </w:p>
    <w:p w:rsidR="00F31547" w:rsidRPr="006B579A" w:rsidRDefault="00F31547" w:rsidP="0070359B">
      <w:pPr>
        <w:widowControl w:val="0"/>
        <w:numPr>
          <w:ilvl w:val="0"/>
          <w:numId w:val="25"/>
        </w:numPr>
        <w:spacing w:line="276" w:lineRule="auto"/>
        <w:jc w:val="both"/>
        <w:rPr>
          <w:lang w:val="ro-RO"/>
        </w:rPr>
      </w:pPr>
      <w:r w:rsidRPr="006B579A">
        <w:rPr>
          <w:lang w:val="ro-RO"/>
        </w:rPr>
        <w:t>Prestările de servicii artistice, numai dacă este cazul. În acest caz se va men</w:t>
      </w:r>
      <w:r w:rsidRPr="006B579A">
        <w:rPr>
          <w:rFonts w:ascii="Arial Narrow" w:hAnsi="Arial Narrow"/>
          <w:lang w:val="ro-RO"/>
        </w:rPr>
        <w:t>ț</w:t>
      </w:r>
      <w:r w:rsidRPr="006B579A">
        <w:rPr>
          <w:lang w:val="ro-RO"/>
        </w:rPr>
        <w:t>iona numărul persoanelor din staff-u</w:t>
      </w:r>
      <w:r w:rsidR="00316AAB">
        <w:rPr>
          <w:lang w:val="ro-RO"/>
        </w:rPr>
        <w:t>l artistului care vor beneficia</w:t>
      </w:r>
      <w:r w:rsidRPr="006B579A">
        <w:rPr>
          <w:lang w:val="ro-RO"/>
        </w:rPr>
        <w:t xml:space="preserve"> după caz, de servicii cazare, transport şi masă în cadrul proiectului.  </w:t>
      </w:r>
    </w:p>
    <w:p w:rsidR="00F31547" w:rsidRPr="006B579A" w:rsidRDefault="00F31547" w:rsidP="0070359B">
      <w:pPr>
        <w:widowControl w:val="0"/>
        <w:numPr>
          <w:ilvl w:val="0"/>
          <w:numId w:val="25"/>
        </w:numPr>
        <w:spacing w:line="276" w:lineRule="auto"/>
        <w:jc w:val="both"/>
        <w:rPr>
          <w:lang w:val="ro-RO"/>
        </w:rPr>
      </w:pPr>
      <w:r w:rsidRPr="006B579A">
        <w:rPr>
          <w:lang w:val="ro-RO"/>
        </w:rPr>
        <w:t xml:space="preserve">Prestările de </w:t>
      </w:r>
      <w:r w:rsidR="00316AAB">
        <w:rPr>
          <w:lang w:val="ro-RO"/>
        </w:rPr>
        <w:t>servicii contabile sau juridice</w:t>
      </w:r>
      <w:r w:rsidRPr="006B579A">
        <w:rPr>
          <w:lang w:val="ro-RO"/>
        </w:rPr>
        <w:t xml:space="preserve"> necesare în vederea realizării proiectului (a întocmirii decontului).</w:t>
      </w:r>
    </w:p>
    <w:p w:rsidR="00F31547" w:rsidRPr="006B579A" w:rsidRDefault="00F31547" w:rsidP="0070359B">
      <w:pPr>
        <w:widowControl w:val="0"/>
        <w:numPr>
          <w:ilvl w:val="0"/>
          <w:numId w:val="25"/>
        </w:numPr>
        <w:spacing w:line="276" w:lineRule="auto"/>
        <w:jc w:val="both"/>
        <w:rPr>
          <w:lang w:val="ro-RO"/>
        </w:rPr>
      </w:pPr>
      <w:r w:rsidRPr="006B579A">
        <w:rPr>
          <w:lang w:val="ro-RO"/>
        </w:rPr>
        <w:t>Prestările de servicii de organizare a evenimentelor care sunt con</w:t>
      </w:r>
      <w:r w:rsidRPr="006B579A">
        <w:rPr>
          <w:rFonts w:ascii="Arial Narrow" w:hAnsi="Arial Narrow"/>
          <w:lang w:val="ro-RO"/>
        </w:rPr>
        <w:t>ț</w:t>
      </w:r>
      <w:r w:rsidRPr="006B579A">
        <w:rPr>
          <w:lang w:val="ro-RO"/>
        </w:rPr>
        <w:t>inute în proiect.</w:t>
      </w:r>
    </w:p>
    <w:p w:rsidR="00F31547" w:rsidRPr="006B579A" w:rsidRDefault="00F31547" w:rsidP="0070359B">
      <w:pPr>
        <w:widowControl w:val="0"/>
        <w:numPr>
          <w:ilvl w:val="0"/>
          <w:numId w:val="25"/>
        </w:numPr>
        <w:spacing w:line="276" w:lineRule="auto"/>
        <w:jc w:val="both"/>
        <w:rPr>
          <w:lang w:val="ro-RO"/>
        </w:rPr>
      </w:pPr>
      <w:r w:rsidRPr="006B579A">
        <w:rPr>
          <w:lang w:val="ro-RO"/>
        </w:rPr>
        <w:t xml:space="preserve">Serviciile prestate de către echipa de implementare a proiectului. Cheltuielile de personal pot fi acoperite pentru remunerarea salariaţilor sau a colaboratorilor beneficiarului care desfăşoară activităţi în cadrul proiectului (echipa de implementare a proiectului), numai aferent perioadei de realizare a acestuia, </w:t>
      </w:r>
      <w:r w:rsidRPr="00D63F8A">
        <w:rPr>
          <w:lang w:val="ro-RO"/>
        </w:rPr>
        <w:t>în limita unui procent de 20% din totalul finanţării n</w:t>
      </w:r>
      <w:r w:rsidR="00316AAB">
        <w:rPr>
          <w:lang w:val="ro-RO"/>
        </w:rPr>
        <w:t>erambursabile acordate, cumulat</w:t>
      </w:r>
      <w:r w:rsidRPr="00D63F8A">
        <w:rPr>
          <w:lang w:val="ro-RO"/>
        </w:rPr>
        <w:t xml:space="preserve"> cu cheltuielile de masa</w:t>
      </w:r>
      <w:r w:rsidRPr="006B579A">
        <w:rPr>
          <w:lang w:val="ro-RO"/>
        </w:rPr>
        <w:t xml:space="preserve">. Aceste cheltuieli se vor acoperi numai pentru desfăşurarea de activităţi care se regăsesc în Clasificaţia ocupaţiilor din România. Orice activitate </w:t>
      </w:r>
      <w:r w:rsidRPr="006B579A">
        <w:rPr>
          <w:i/>
          <w:iCs/>
          <w:lang w:val="ro-RO"/>
        </w:rPr>
        <w:t xml:space="preserve">dependentă, </w:t>
      </w:r>
      <w:r w:rsidRPr="006B579A">
        <w:rPr>
          <w:lang w:val="ro-RO"/>
        </w:rPr>
        <w:t>necesară realizării proiectului (aşa cum este ea definită în Codul Fiscal) va fi inclusă în acest procent.</w:t>
      </w:r>
      <w:r w:rsidRPr="006B579A">
        <w:rPr>
          <w:i/>
          <w:iCs/>
          <w:lang w:val="ro-RO"/>
        </w:rPr>
        <w:t xml:space="preserve"> </w:t>
      </w:r>
      <w:r w:rsidRPr="006B579A">
        <w:rPr>
          <w:lang w:val="ro-RO"/>
        </w:rPr>
        <w:t xml:space="preserve"> </w:t>
      </w:r>
    </w:p>
    <w:p w:rsidR="00F31547" w:rsidRPr="006B579A" w:rsidRDefault="00F31547" w:rsidP="0070359B">
      <w:pPr>
        <w:widowControl w:val="0"/>
        <w:numPr>
          <w:ilvl w:val="0"/>
          <w:numId w:val="25"/>
        </w:numPr>
        <w:spacing w:line="276" w:lineRule="auto"/>
        <w:jc w:val="both"/>
        <w:rPr>
          <w:lang w:val="ro-RO"/>
        </w:rPr>
      </w:pPr>
      <w:r w:rsidRPr="006B579A">
        <w:rPr>
          <w:lang w:val="ro-RO"/>
        </w:rPr>
        <w:t xml:space="preserve">Prestarea serviciilor de jurizare. </w:t>
      </w:r>
    </w:p>
    <w:p w:rsidR="00F31547" w:rsidRDefault="00F31547" w:rsidP="0070359B">
      <w:pPr>
        <w:widowControl w:val="0"/>
        <w:numPr>
          <w:ilvl w:val="0"/>
          <w:numId w:val="25"/>
        </w:numPr>
        <w:spacing w:line="276" w:lineRule="auto"/>
        <w:jc w:val="both"/>
        <w:rPr>
          <w:lang w:val="ro-RO"/>
        </w:rPr>
      </w:pPr>
      <w:r w:rsidRPr="006B579A">
        <w:rPr>
          <w:lang w:val="ro-RO"/>
        </w:rPr>
        <w:t xml:space="preserve">Prestarea serviciilor de transport (în afara participanţilor, invitaţilor). </w:t>
      </w:r>
    </w:p>
    <w:p w:rsidR="002D00A4" w:rsidRPr="006B579A" w:rsidRDefault="002D00A4" w:rsidP="0070359B">
      <w:pPr>
        <w:widowControl w:val="0"/>
        <w:numPr>
          <w:ilvl w:val="0"/>
          <w:numId w:val="25"/>
        </w:numPr>
        <w:spacing w:line="276" w:lineRule="auto"/>
        <w:jc w:val="both"/>
        <w:rPr>
          <w:lang w:val="ro-RO"/>
        </w:rPr>
      </w:pPr>
      <w:r>
        <w:rPr>
          <w:lang w:val="ro-RO"/>
        </w:rPr>
        <w:lastRenderedPageBreak/>
        <w:t>Prestarea serviciilor poştale</w:t>
      </w:r>
    </w:p>
    <w:p w:rsidR="00F31547" w:rsidRPr="006B579A" w:rsidRDefault="00F31547" w:rsidP="0070359B">
      <w:pPr>
        <w:spacing w:line="276" w:lineRule="auto"/>
        <w:jc w:val="both"/>
        <w:rPr>
          <w:lang w:val="ro-RO"/>
        </w:rPr>
      </w:pPr>
      <w:r w:rsidRPr="006B579A">
        <w:rPr>
          <w:lang w:val="ro-RO"/>
        </w:rPr>
        <w:t xml:space="preserve">Prestările de servicii pot fi realizate atât de către persoane juridice cât şi fizice. </w:t>
      </w:r>
    </w:p>
    <w:p w:rsidR="00F31547" w:rsidRPr="006B579A" w:rsidRDefault="00F31547" w:rsidP="0070359B">
      <w:pPr>
        <w:spacing w:line="276" w:lineRule="auto"/>
        <w:jc w:val="both"/>
        <w:rPr>
          <w:b/>
          <w:bCs/>
          <w:u w:val="single"/>
          <w:lang w:val="ro-RO"/>
        </w:rPr>
      </w:pPr>
    </w:p>
    <w:p w:rsidR="00F31547" w:rsidRPr="00781729" w:rsidRDefault="00F31547" w:rsidP="0070359B">
      <w:pPr>
        <w:spacing w:line="276" w:lineRule="auto"/>
        <w:jc w:val="both"/>
        <w:rPr>
          <w:b/>
          <w:bCs/>
          <w:lang w:val="ro-RO"/>
        </w:rPr>
      </w:pPr>
      <w:r w:rsidRPr="00781729">
        <w:rPr>
          <w:b/>
          <w:bCs/>
          <w:lang w:val="ro-RO"/>
        </w:rPr>
        <w:t>b) Documente justificative necesare în vederea decontării</w:t>
      </w:r>
    </w:p>
    <w:p w:rsidR="00F31547" w:rsidRPr="006B579A" w:rsidRDefault="00F31547" w:rsidP="0070359B">
      <w:pPr>
        <w:spacing w:line="276" w:lineRule="auto"/>
        <w:jc w:val="both"/>
        <w:rPr>
          <w:lang w:val="ro-RO"/>
        </w:rPr>
      </w:pPr>
      <w:r w:rsidRPr="006B579A">
        <w:rPr>
          <w:bCs/>
          <w:lang w:val="ro-RO"/>
        </w:rPr>
        <w:t xml:space="preserve">b.1. </w:t>
      </w:r>
      <w:r w:rsidRPr="006B579A">
        <w:rPr>
          <w:lang w:val="ro-RO"/>
        </w:rPr>
        <w:t>În cazul în care prestatorul este persoană juridică/PFA :</w:t>
      </w:r>
    </w:p>
    <w:p w:rsidR="00F31547" w:rsidRPr="006B579A" w:rsidRDefault="00F31547" w:rsidP="0070359B">
      <w:pPr>
        <w:widowControl w:val="0"/>
        <w:spacing w:line="276" w:lineRule="auto"/>
        <w:jc w:val="both"/>
        <w:rPr>
          <w:lang w:val="ro-RO"/>
        </w:rPr>
      </w:pPr>
      <w:r>
        <w:rPr>
          <w:lang w:val="ro-RO"/>
        </w:rPr>
        <w:t xml:space="preserve">     - </w:t>
      </w:r>
      <w:r w:rsidRPr="006B579A">
        <w:rPr>
          <w:lang w:val="ro-RO"/>
        </w:rPr>
        <w:t>contract sau comandă;</w:t>
      </w:r>
    </w:p>
    <w:p w:rsidR="00F31547" w:rsidRPr="006B579A" w:rsidRDefault="00F31547" w:rsidP="0070359B">
      <w:pPr>
        <w:widowControl w:val="0"/>
        <w:spacing w:line="276" w:lineRule="auto"/>
        <w:jc w:val="both"/>
        <w:rPr>
          <w:lang w:val="ro-RO"/>
        </w:rPr>
      </w:pPr>
      <w:r>
        <w:rPr>
          <w:lang w:val="ro-RO"/>
        </w:rPr>
        <w:t xml:space="preserve">     - </w:t>
      </w:r>
      <w:r w:rsidRPr="006B579A">
        <w:rPr>
          <w:lang w:val="ro-RO"/>
        </w:rPr>
        <w:t>factură;</w:t>
      </w:r>
    </w:p>
    <w:p w:rsidR="00F31547" w:rsidRPr="006B579A" w:rsidRDefault="00F31547" w:rsidP="0070359B">
      <w:pPr>
        <w:widowControl w:val="0"/>
        <w:spacing w:line="276" w:lineRule="auto"/>
        <w:jc w:val="both"/>
        <w:rPr>
          <w:lang w:val="ro-RO"/>
        </w:rPr>
      </w:pPr>
      <w:r>
        <w:rPr>
          <w:lang w:val="ro-RO"/>
        </w:rPr>
        <w:t xml:space="preserve">     - </w:t>
      </w:r>
      <w:r w:rsidRPr="006B579A">
        <w:rPr>
          <w:lang w:val="ro-RO"/>
        </w:rPr>
        <w:t>chitan</w:t>
      </w:r>
      <w:r w:rsidRPr="006B579A">
        <w:rPr>
          <w:rFonts w:ascii="Arial Narrow" w:hAnsi="Arial Narrow"/>
          <w:lang w:val="ro-RO"/>
        </w:rPr>
        <w:t>ț</w:t>
      </w:r>
      <w:r w:rsidRPr="006B579A">
        <w:rPr>
          <w:lang w:val="ro-RO"/>
        </w:rPr>
        <w:t>ă sau ordin de plată;</w:t>
      </w:r>
    </w:p>
    <w:p w:rsidR="00F31547" w:rsidRPr="006B579A" w:rsidRDefault="00F31547" w:rsidP="0070359B">
      <w:pPr>
        <w:widowControl w:val="0"/>
        <w:spacing w:line="276" w:lineRule="auto"/>
        <w:jc w:val="both"/>
        <w:rPr>
          <w:lang w:val="ro-RO"/>
        </w:rPr>
      </w:pPr>
      <w:r>
        <w:rPr>
          <w:lang w:val="ro-RO"/>
        </w:rPr>
        <w:t xml:space="preserve">     - </w:t>
      </w:r>
      <w:r w:rsidRPr="006B579A">
        <w:rPr>
          <w:lang w:val="ro-RO"/>
        </w:rPr>
        <w:t>proces verbal de recep</w:t>
      </w:r>
      <w:r w:rsidRPr="006B579A">
        <w:rPr>
          <w:rFonts w:ascii="Arial Narrow" w:hAnsi="Arial Narrow"/>
          <w:lang w:val="ro-RO"/>
        </w:rPr>
        <w:t>ț</w:t>
      </w:r>
      <w:r w:rsidRPr="006B579A">
        <w:rPr>
          <w:lang w:val="ro-RO"/>
        </w:rPr>
        <w:t>ie a serviciul prestat.</w:t>
      </w:r>
    </w:p>
    <w:p w:rsidR="00F31547" w:rsidRPr="006B579A" w:rsidRDefault="00F31547" w:rsidP="0070359B">
      <w:pPr>
        <w:spacing w:line="276" w:lineRule="auto"/>
        <w:jc w:val="both"/>
        <w:rPr>
          <w:lang w:val="ro-RO"/>
        </w:rPr>
      </w:pPr>
      <w:r w:rsidRPr="006B579A">
        <w:rPr>
          <w:lang w:val="ro-RO"/>
        </w:rPr>
        <w:t xml:space="preserve">                 </w:t>
      </w:r>
    </w:p>
    <w:p w:rsidR="00F31547" w:rsidRPr="006B579A" w:rsidRDefault="00F31547" w:rsidP="0070359B">
      <w:pPr>
        <w:spacing w:line="276" w:lineRule="auto"/>
        <w:jc w:val="both"/>
        <w:rPr>
          <w:lang w:val="ro-RO"/>
        </w:rPr>
      </w:pPr>
      <w:r w:rsidRPr="006B579A">
        <w:rPr>
          <w:lang w:val="ro-RO"/>
        </w:rPr>
        <w:t>b.2. În cazul persoanelor fizice:</w:t>
      </w:r>
    </w:p>
    <w:p w:rsidR="00F31547" w:rsidRPr="006B579A" w:rsidRDefault="00F31547" w:rsidP="0070359B">
      <w:pPr>
        <w:numPr>
          <w:ilvl w:val="0"/>
          <w:numId w:val="43"/>
        </w:numPr>
        <w:suppressAutoHyphens w:val="0"/>
        <w:spacing w:line="276" w:lineRule="auto"/>
        <w:jc w:val="both"/>
        <w:rPr>
          <w:lang w:val="ro-RO"/>
        </w:rPr>
      </w:pPr>
      <w:r w:rsidRPr="006B579A">
        <w:rPr>
          <w:lang w:val="ro-RO"/>
        </w:rPr>
        <w:t xml:space="preserve">contract; </w:t>
      </w:r>
    </w:p>
    <w:p w:rsidR="00F31547" w:rsidRPr="006B579A" w:rsidRDefault="00F31547" w:rsidP="0070359B">
      <w:pPr>
        <w:numPr>
          <w:ilvl w:val="0"/>
          <w:numId w:val="43"/>
        </w:numPr>
        <w:suppressAutoHyphens w:val="0"/>
        <w:spacing w:line="276" w:lineRule="auto"/>
        <w:jc w:val="both"/>
        <w:rPr>
          <w:lang w:val="ro-RO"/>
        </w:rPr>
      </w:pPr>
      <w:r w:rsidRPr="006B579A">
        <w:rPr>
          <w:lang w:val="ro-RO"/>
        </w:rPr>
        <w:t>stat de plată şi dispoziţie de plată;</w:t>
      </w:r>
    </w:p>
    <w:p w:rsidR="00F31547" w:rsidRPr="006B579A" w:rsidRDefault="00F31547" w:rsidP="0070359B">
      <w:pPr>
        <w:numPr>
          <w:ilvl w:val="0"/>
          <w:numId w:val="43"/>
        </w:numPr>
        <w:suppressAutoHyphens w:val="0"/>
        <w:spacing w:line="276" w:lineRule="auto"/>
        <w:jc w:val="both"/>
        <w:rPr>
          <w:lang w:val="ro-RO"/>
        </w:rPr>
      </w:pPr>
      <w:r w:rsidRPr="006B579A">
        <w:rPr>
          <w:lang w:val="ro-RO"/>
        </w:rPr>
        <w:t>ordine de plată impozit/contribuţii (stabilite conform Codului Fiscal);</w:t>
      </w:r>
    </w:p>
    <w:p w:rsidR="00F31547" w:rsidRPr="006B579A" w:rsidRDefault="00F31547" w:rsidP="0070359B">
      <w:pPr>
        <w:numPr>
          <w:ilvl w:val="0"/>
          <w:numId w:val="43"/>
        </w:numPr>
        <w:suppressAutoHyphens w:val="0"/>
        <w:spacing w:line="276" w:lineRule="auto"/>
        <w:jc w:val="both"/>
        <w:rPr>
          <w:lang w:val="ro-RO"/>
        </w:rPr>
      </w:pPr>
      <w:r w:rsidRPr="006B579A">
        <w:rPr>
          <w:lang w:val="ro-RO"/>
        </w:rPr>
        <w:t>declara</w:t>
      </w:r>
      <w:r w:rsidRPr="006B579A">
        <w:rPr>
          <w:rFonts w:ascii="Arial Narrow" w:hAnsi="Arial Narrow"/>
          <w:lang w:val="ro-RO"/>
        </w:rPr>
        <w:t>ț</w:t>
      </w:r>
      <w:r w:rsidRPr="006B579A">
        <w:rPr>
          <w:lang w:val="ro-RO"/>
        </w:rPr>
        <w:t>ie pe propria răspundere privind statutul prestatorului angajat/pensionar/şomer, în cazul decontării CAS;</w:t>
      </w:r>
    </w:p>
    <w:p w:rsidR="00F31547" w:rsidRPr="006B579A" w:rsidRDefault="00F31547" w:rsidP="0070359B">
      <w:pPr>
        <w:numPr>
          <w:ilvl w:val="0"/>
          <w:numId w:val="43"/>
        </w:numPr>
        <w:suppressAutoHyphens w:val="0"/>
        <w:spacing w:line="276" w:lineRule="auto"/>
        <w:jc w:val="both"/>
        <w:rPr>
          <w:lang w:val="ro-RO"/>
        </w:rPr>
      </w:pPr>
      <w:r>
        <w:rPr>
          <w:lang w:val="ro-RO"/>
        </w:rPr>
        <w:t>p</w:t>
      </w:r>
      <w:r w:rsidRPr="006B579A">
        <w:rPr>
          <w:lang w:val="ro-RO"/>
        </w:rPr>
        <w:t>roces verbal de recep</w:t>
      </w:r>
      <w:r w:rsidRPr="006B579A">
        <w:rPr>
          <w:rFonts w:ascii="Arial Narrow" w:hAnsi="Arial Narrow"/>
          <w:lang w:val="ro-RO"/>
        </w:rPr>
        <w:t>ț</w:t>
      </w:r>
      <w:r w:rsidRPr="006B579A">
        <w:rPr>
          <w:lang w:val="ro-RO"/>
        </w:rPr>
        <w:t xml:space="preserve">ie a serviciului prestat. </w:t>
      </w:r>
    </w:p>
    <w:p w:rsidR="00F31547" w:rsidRPr="006B579A" w:rsidRDefault="00F31547" w:rsidP="0070359B">
      <w:pPr>
        <w:spacing w:line="276" w:lineRule="auto"/>
        <w:jc w:val="both"/>
        <w:rPr>
          <w:lang w:val="ro-RO"/>
        </w:rPr>
      </w:pPr>
    </w:p>
    <w:p w:rsidR="00F31547" w:rsidRPr="006B579A" w:rsidRDefault="00F31547" w:rsidP="0070359B">
      <w:pPr>
        <w:spacing w:line="276" w:lineRule="auto"/>
        <w:ind w:firstLine="360"/>
        <w:jc w:val="both"/>
        <w:rPr>
          <w:lang w:val="ro-RO"/>
        </w:rPr>
      </w:pPr>
      <w:r w:rsidRPr="006B579A">
        <w:rPr>
          <w:lang w:val="ro-RO"/>
        </w:rPr>
        <w:t>Valoarea contractului de prestări servicii pentru persoanele fizice va fi stabilit în sumă netă, cu obliga</w:t>
      </w:r>
      <w:r w:rsidRPr="006B579A">
        <w:rPr>
          <w:rFonts w:ascii="Arial Narrow" w:hAnsi="Arial Narrow"/>
          <w:lang w:val="ro-RO"/>
        </w:rPr>
        <w:t>ț</w:t>
      </w:r>
      <w:r w:rsidRPr="006B579A">
        <w:rPr>
          <w:lang w:val="ro-RO"/>
        </w:rPr>
        <w:t>ia achitării contribu</w:t>
      </w:r>
      <w:r w:rsidRPr="006B579A">
        <w:rPr>
          <w:rFonts w:ascii="Arial Narrow" w:hAnsi="Arial Narrow"/>
          <w:lang w:val="ro-RO"/>
        </w:rPr>
        <w:t>ț</w:t>
      </w:r>
      <w:r w:rsidRPr="006B579A">
        <w:rPr>
          <w:lang w:val="ro-RO"/>
        </w:rPr>
        <w:t xml:space="preserve">iilor şi impozitului, conform legii.   </w:t>
      </w:r>
    </w:p>
    <w:p w:rsidR="00F31547" w:rsidRPr="006B579A" w:rsidRDefault="00F31547" w:rsidP="0070359B">
      <w:pPr>
        <w:spacing w:line="276" w:lineRule="auto"/>
        <w:ind w:firstLine="360"/>
        <w:jc w:val="both"/>
        <w:rPr>
          <w:lang w:val="ro-RO"/>
        </w:rPr>
      </w:pPr>
      <w:r w:rsidRPr="006B579A">
        <w:rPr>
          <w:lang w:val="ro-RO"/>
        </w:rPr>
        <w:t>În cazul în care suma ordinului de plată pentru contribu</w:t>
      </w:r>
      <w:r w:rsidRPr="006B579A">
        <w:rPr>
          <w:rFonts w:ascii="Arial Narrow" w:hAnsi="Arial Narrow"/>
          <w:lang w:val="ro-RO"/>
        </w:rPr>
        <w:t>ț</w:t>
      </w:r>
      <w:r w:rsidRPr="006B579A">
        <w:rPr>
          <w:lang w:val="ro-RO"/>
        </w:rPr>
        <w:t>ii sau impozit este mai mare decât cea aferentă proiectului (sunt plăti</w:t>
      </w:r>
      <w:r w:rsidRPr="006B579A">
        <w:rPr>
          <w:rFonts w:ascii="Arial Narrow" w:hAnsi="Arial Narrow"/>
          <w:lang w:val="ro-RO"/>
        </w:rPr>
        <w:t>ț</w:t>
      </w:r>
      <w:r w:rsidRPr="006B579A">
        <w:rPr>
          <w:lang w:val="ro-RO"/>
        </w:rPr>
        <w:t>i şi al</w:t>
      </w:r>
      <w:r w:rsidRPr="006B579A">
        <w:rPr>
          <w:rFonts w:ascii="Arial Narrow" w:hAnsi="Arial Narrow"/>
          <w:lang w:val="ro-RO"/>
        </w:rPr>
        <w:t>ț</w:t>
      </w:r>
      <w:r w:rsidRPr="006B579A">
        <w:rPr>
          <w:lang w:val="ro-RO"/>
        </w:rPr>
        <w:t>i colaboratori), fie se completează un ordin de plată distinct, aferent obliga</w:t>
      </w:r>
      <w:r w:rsidRPr="006B579A">
        <w:rPr>
          <w:rFonts w:ascii="Arial Narrow" w:hAnsi="Arial Narrow"/>
          <w:lang w:val="ro-RO"/>
        </w:rPr>
        <w:t>ț</w:t>
      </w:r>
      <w:r w:rsidRPr="006B579A">
        <w:rPr>
          <w:lang w:val="ro-RO"/>
        </w:rPr>
        <w:t>iilor proiectului, fie se ataşează o notă explicativă, în care se detaliază componen</w:t>
      </w:r>
      <w:r w:rsidRPr="006B579A">
        <w:rPr>
          <w:rFonts w:ascii="Arial Narrow" w:hAnsi="Arial Narrow"/>
          <w:lang w:val="ro-RO"/>
        </w:rPr>
        <w:t>ț</w:t>
      </w:r>
      <w:r w:rsidRPr="006B579A">
        <w:rPr>
          <w:lang w:val="ro-RO"/>
        </w:rPr>
        <w:t xml:space="preserve">a sumelor achitate.                              </w:t>
      </w:r>
    </w:p>
    <w:p w:rsidR="00F31547" w:rsidRPr="006B579A" w:rsidRDefault="00F31547" w:rsidP="0070359B">
      <w:pPr>
        <w:spacing w:line="276" w:lineRule="auto"/>
        <w:jc w:val="both"/>
        <w:rPr>
          <w:lang w:val="ro-RO"/>
        </w:rPr>
      </w:pPr>
    </w:p>
    <w:p w:rsidR="00F31547" w:rsidRPr="00781729" w:rsidRDefault="00F31547" w:rsidP="0070359B">
      <w:pPr>
        <w:spacing w:line="276" w:lineRule="auto"/>
        <w:jc w:val="both"/>
        <w:rPr>
          <w:b/>
          <w:bCs/>
          <w:lang w:val="ro-RO"/>
        </w:rPr>
      </w:pPr>
      <w:r w:rsidRPr="00781729">
        <w:rPr>
          <w:b/>
          <w:bCs/>
          <w:lang w:val="ro-RO"/>
        </w:rPr>
        <w:t>c) Restricţii de decontare</w:t>
      </w:r>
    </w:p>
    <w:p w:rsidR="00F31547" w:rsidRPr="006B579A" w:rsidRDefault="00F31547" w:rsidP="0070359B">
      <w:pPr>
        <w:spacing w:line="276" w:lineRule="auto"/>
        <w:ind w:firstLine="720"/>
        <w:jc w:val="both"/>
        <w:rPr>
          <w:lang w:val="ro-RO"/>
        </w:rPr>
      </w:pPr>
      <w:r w:rsidRPr="006B579A">
        <w:rPr>
          <w:lang w:val="ro-RO"/>
        </w:rPr>
        <w:t xml:space="preserve">Prestările de servicii se pot </w:t>
      </w:r>
      <w:r>
        <w:rPr>
          <w:lang w:val="ro-RO"/>
        </w:rPr>
        <w:t>deconta din finanţarea acordată</w:t>
      </w:r>
      <w:r w:rsidRPr="006B579A">
        <w:rPr>
          <w:lang w:val="ro-RO"/>
        </w:rPr>
        <w:t xml:space="preserve"> sau pot fi considerate contribuţie proprie.</w:t>
      </w:r>
    </w:p>
    <w:p w:rsidR="00F31547" w:rsidRPr="006B579A" w:rsidRDefault="00F31547" w:rsidP="0070359B">
      <w:pPr>
        <w:spacing w:line="276" w:lineRule="auto"/>
        <w:ind w:firstLine="720"/>
        <w:jc w:val="both"/>
        <w:rPr>
          <w:lang w:val="ro-RO"/>
        </w:rPr>
      </w:pPr>
      <w:r w:rsidRPr="006B579A">
        <w:rPr>
          <w:lang w:val="ro-RO"/>
        </w:rPr>
        <w:t>Excepţie: Cheltuielile cu serviciile prestate de către echip</w:t>
      </w:r>
      <w:r w:rsidR="00765BDF">
        <w:rPr>
          <w:lang w:val="ro-RO"/>
        </w:rPr>
        <w:t>a de implementare a proiectului</w:t>
      </w:r>
      <w:r w:rsidRPr="006B579A">
        <w:rPr>
          <w:lang w:val="ro-RO"/>
        </w:rPr>
        <w:t xml:space="preserve"> ce depăşesc limita de 20% aplicat la valoarea finanţări</w:t>
      </w:r>
      <w:r>
        <w:rPr>
          <w:lang w:val="ro-RO"/>
        </w:rPr>
        <w:t>i acordate</w:t>
      </w:r>
      <w:r w:rsidR="005C41EB">
        <w:rPr>
          <w:lang w:val="ro-RO"/>
        </w:rPr>
        <w:t>,</w:t>
      </w:r>
      <w:r>
        <w:rPr>
          <w:lang w:val="ro-RO"/>
        </w:rPr>
        <w:t xml:space="preserve"> cumulat cu masa</w:t>
      </w:r>
      <w:r w:rsidR="005C41EB">
        <w:rPr>
          <w:lang w:val="ro-RO"/>
        </w:rPr>
        <w:t>,</w:t>
      </w:r>
      <w:r>
        <w:rPr>
          <w:lang w:val="ro-RO"/>
        </w:rPr>
        <w:t xml:space="preserve"> </w:t>
      </w:r>
      <w:r w:rsidRPr="006B579A">
        <w:rPr>
          <w:lang w:val="ro-RO"/>
        </w:rPr>
        <w:t>sunt considerate cheltuieli neeligibile.</w:t>
      </w:r>
    </w:p>
    <w:p w:rsidR="00F31547" w:rsidRPr="006B579A" w:rsidRDefault="00F31547" w:rsidP="0070359B">
      <w:pPr>
        <w:spacing w:line="276" w:lineRule="auto"/>
        <w:ind w:firstLine="720"/>
        <w:jc w:val="both"/>
        <w:rPr>
          <w:lang w:val="ro-RO"/>
        </w:rPr>
      </w:pPr>
      <w:r w:rsidRPr="006B579A">
        <w:rPr>
          <w:lang w:val="ro-RO"/>
        </w:rPr>
        <w:t>Costurile legate de plata echipei de proiect vor fi evidenţiate şi prezentate conform m</w:t>
      </w:r>
      <w:r w:rsidR="00364B97">
        <w:rPr>
          <w:lang w:val="ro-RO"/>
        </w:rPr>
        <w:t>odelului de tabel</w:t>
      </w:r>
      <w:r w:rsidRPr="006B579A">
        <w:rPr>
          <w:lang w:val="ro-RO"/>
        </w:rPr>
        <w:t xml:space="preserve"> regăsit la</w:t>
      </w:r>
      <w:r w:rsidR="00364B97">
        <w:rPr>
          <w:lang w:val="ro-RO"/>
        </w:rPr>
        <w:t xml:space="preserve"> </w:t>
      </w:r>
      <w:r w:rsidRPr="00364B97">
        <w:rPr>
          <w:lang w:val="ro-RO"/>
        </w:rPr>
        <w:t xml:space="preserve"> pag.72</w:t>
      </w:r>
      <w:r w:rsidR="00364B97">
        <w:rPr>
          <w:lang w:val="ro-RO"/>
        </w:rPr>
        <w:t>.</w:t>
      </w:r>
    </w:p>
    <w:p w:rsidR="00F31547" w:rsidRPr="006B579A" w:rsidRDefault="00F31547" w:rsidP="0070359B">
      <w:pPr>
        <w:spacing w:line="276" w:lineRule="auto"/>
        <w:jc w:val="both"/>
        <w:rPr>
          <w:lang w:val="ro-RO"/>
        </w:rPr>
      </w:pPr>
    </w:p>
    <w:p w:rsidR="00E0510D" w:rsidRDefault="00E0510D" w:rsidP="0070359B">
      <w:pPr>
        <w:spacing w:line="276" w:lineRule="auto"/>
        <w:jc w:val="both"/>
        <w:rPr>
          <w:b/>
          <w:bCs/>
          <w:lang w:val="ro-RO"/>
        </w:rPr>
      </w:pPr>
    </w:p>
    <w:p w:rsidR="00F31547" w:rsidRPr="00781729" w:rsidRDefault="00F31547" w:rsidP="0070359B">
      <w:pPr>
        <w:spacing w:line="276" w:lineRule="auto"/>
        <w:jc w:val="both"/>
        <w:rPr>
          <w:lang w:val="ro-RO"/>
        </w:rPr>
      </w:pPr>
      <w:r w:rsidRPr="00781729">
        <w:rPr>
          <w:b/>
          <w:bCs/>
          <w:lang w:val="ro-RO"/>
        </w:rPr>
        <w:t>1.12 Costuri materiale (altele)</w:t>
      </w:r>
    </w:p>
    <w:p w:rsidR="00F31547" w:rsidRPr="006B579A" w:rsidRDefault="00F31547" w:rsidP="0070359B">
      <w:pPr>
        <w:spacing w:line="276" w:lineRule="auto"/>
        <w:jc w:val="both"/>
        <w:rPr>
          <w:bCs/>
          <w:u w:val="single"/>
          <w:lang w:val="ro-RO"/>
        </w:rPr>
      </w:pPr>
    </w:p>
    <w:p w:rsidR="00F31547" w:rsidRPr="00781729" w:rsidRDefault="00F31547" w:rsidP="0070359B">
      <w:pPr>
        <w:spacing w:line="276" w:lineRule="auto"/>
        <w:jc w:val="both"/>
        <w:rPr>
          <w:b/>
          <w:lang w:val="ro-RO"/>
        </w:rPr>
      </w:pPr>
      <w:r w:rsidRPr="00781729">
        <w:rPr>
          <w:b/>
          <w:bCs/>
          <w:lang w:val="ro-RO"/>
        </w:rPr>
        <w:t>a) Tipul de cheltuieli care se decontează de pe această linie bugetară</w:t>
      </w:r>
      <w:r w:rsidRPr="00781729">
        <w:rPr>
          <w:b/>
          <w:lang w:val="ro-RO"/>
        </w:rPr>
        <w:t xml:space="preserve"> </w:t>
      </w:r>
    </w:p>
    <w:p w:rsidR="00F31547" w:rsidRPr="006B579A" w:rsidRDefault="00F31547" w:rsidP="0070359B">
      <w:pPr>
        <w:spacing w:line="276" w:lineRule="auto"/>
        <w:ind w:firstLine="720"/>
        <w:jc w:val="both"/>
        <w:rPr>
          <w:b/>
          <w:bCs/>
          <w:lang w:val="ro-RO"/>
        </w:rPr>
      </w:pPr>
      <w:r w:rsidRPr="006B579A">
        <w:rPr>
          <w:lang w:val="ro-RO"/>
        </w:rPr>
        <w:lastRenderedPageBreak/>
        <w:t xml:space="preserve">Orice cheltuială cu </w:t>
      </w:r>
      <w:r w:rsidRPr="006B579A">
        <w:rPr>
          <w:bCs/>
          <w:i/>
          <w:lang w:val="ro-RO"/>
        </w:rPr>
        <w:t>materialele consumabile</w:t>
      </w:r>
      <w:r w:rsidRPr="006B579A">
        <w:rPr>
          <w:lang w:val="ro-RO"/>
        </w:rPr>
        <w:t xml:space="preserve"> care sunt necesare realizării proiectului, mai pu</w:t>
      </w:r>
      <w:r w:rsidRPr="006B579A">
        <w:rPr>
          <w:rFonts w:ascii="Arial Narrow" w:hAnsi="Arial Narrow"/>
          <w:lang w:val="ro-RO"/>
        </w:rPr>
        <w:t>ț</w:t>
      </w:r>
      <w:r w:rsidRPr="006B579A">
        <w:rPr>
          <w:lang w:val="ro-RO"/>
        </w:rPr>
        <w:t>in cele aferente organizării evenimentelor. Acestea din urmă vor fi decontate de pe linia 1.1 „Costuri de produc</w:t>
      </w:r>
      <w:r w:rsidRPr="006B579A">
        <w:rPr>
          <w:rFonts w:ascii="Arial Narrow" w:hAnsi="Arial Narrow"/>
          <w:lang w:val="ro-RO"/>
        </w:rPr>
        <w:t>ț</w:t>
      </w:r>
      <w:r w:rsidRPr="006B579A">
        <w:rPr>
          <w:lang w:val="ro-RO"/>
        </w:rPr>
        <w:t>ie”.</w:t>
      </w:r>
    </w:p>
    <w:p w:rsidR="00F31547" w:rsidRPr="006B579A" w:rsidRDefault="00F31547" w:rsidP="0070359B">
      <w:pPr>
        <w:spacing w:line="276" w:lineRule="auto"/>
        <w:ind w:firstLine="720"/>
        <w:jc w:val="both"/>
        <w:rPr>
          <w:lang w:val="ro-RO"/>
        </w:rPr>
      </w:pPr>
      <w:r w:rsidRPr="006B579A">
        <w:rPr>
          <w:bCs/>
          <w:i/>
          <w:lang w:val="ro-RO"/>
        </w:rPr>
        <w:t>Materialele consumabile</w:t>
      </w:r>
      <w:r w:rsidRPr="006B579A">
        <w:rPr>
          <w:b/>
          <w:bCs/>
          <w:lang w:val="ro-RO"/>
        </w:rPr>
        <w:t xml:space="preserve"> </w:t>
      </w:r>
      <w:r w:rsidRPr="006B579A">
        <w:rPr>
          <w:lang w:val="ro-RO"/>
        </w:rPr>
        <w:t>reprezintă bunurile care vor fi „consumate” total sau par</w:t>
      </w:r>
      <w:r w:rsidRPr="006B579A">
        <w:rPr>
          <w:rFonts w:ascii="Arial Narrow" w:hAnsi="Arial Narrow"/>
          <w:lang w:val="ro-RO"/>
        </w:rPr>
        <w:t>ț</w:t>
      </w:r>
      <w:r w:rsidRPr="006B579A">
        <w:rPr>
          <w:lang w:val="ro-RO"/>
        </w:rPr>
        <w:t>ial în cadrul derulăr</w:t>
      </w:r>
      <w:r w:rsidR="00181D2D">
        <w:rPr>
          <w:lang w:val="ro-RO"/>
        </w:rPr>
        <w:t>ii proiectului. Sunt în general</w:t>
      </w:r>
      <w:r w:rsidRPr="006B579A">
        <w:rPr>
          <w:lang w:val="ro-RO"/>
        </w:rPr>
        <w:t xml:space="preserve"> bunurile cu valoare de</w:t>
      </w:r>
      <w:r w:rsidR="005C41EB">
        <w:rPr>
          <w:lang w:val="ro-RO"/>
        </w:rPr>
        <w:t xml:space="preserve"> achiziţie mică</w:t>
      </w:r>
      <w:r w:rsidRPr="006B579A">
        <w:rPr>
          <w:lang w:val="ro-RO"/>
        </w:rPr>
        <w:t xml:space="preserve"> care se consumă total cu ocazia proiectului sau par</w:t>
      </w:r>
      <w:r w:rsidRPr="006B579A">
        <w:rPr>
          <w:rFonts w:ascii="Arial Narrow" w:hAnsi="Arial Narrow"/>
          <w:lang w:val="ro-RO"/>
        </w:rPr>
        <w:t>ț</w:t>
      </w:r>
      <w:r w:rsidRPr="006B579A">
        <w:rPr>
          <w:lang w:val="ro-RO"/>
        </w:rPr>
        <w:t>ial, dacă permit şi o utilizare ulterioară, de până la 1 an, păstrându-şi caracteristicile ini</w:t>
      </w:r>
      <w:r w:rsidRPr="006B579A">
        <w:rPr>
          <w:rFonts w:ascii="Arial Narrow" w:hAnsi="Arial Narrow"/>
          <w:lang w:val="ro-RO"/>
        </w:rPr>
        <w:t>ț</w:t>
      </w:r>
      <w:r w:rsidRPr="006B579A">
        <w:rPr>
          <w:lang w:val="ro-RO"/>
        </w:rPr>
        <w:t>iale. Bunurile care permit o utilizare mai îndelungată de 1 an vor fi considerate „dotări” şi vor fi decontate de pe linia aferentă (1.10).</w:t>
      </w:r>
    </w:p>
    <w:p w:rsidR="00F31547" w:rsidRPr="006B579A" w:rsidRDefault="00F31547" w:rsidP="0070359B">
      <w:pPr>
        <w:spacing w:line="276" w:lineRule="auto"/>
        <w:ind w:firstLine="720"/>
        <w:jc w:val="both"/>
        <w:rPr>
          <w:lang w:val="ro-RO"/>
        </w:rPr>
      </w:pPr>
      <w:r w:rsidRPr="006B579A">
        <w:rPr>
          <w:lang w:val="ro-RO"/>
        </w:rPr>
        <w:t>În cazul în care achizi</w:t>
      </w:r>
      <w:r w:rsidRPr="006B579A">
        <w:rPr>
          <w:rFonts w:ascii="Arial Narrow" w:hAnsi="Arial Narrow"/>
          <w:lang w:val="ro-RO"/>
        </w:rPr>
        <w:t>ț</w:t>
      </w:r>
      <w:r w:rsidRPr="006B579A">
        <w:rPr>
          <w:lang w:val="ro-RO"/>
        </w:rPr>
        <w:t>ionarea materialelor consumabile este înso</w:t>
      </w:r>
      <w:r w:rsidRPr="006B579A">
        <w:rPr>
          <w:rFonts w:ascii="Arial Narrow" w:hAnsi="Arial Narrow"/>
          <w:lang w:val="ro-RO"/>
        </w:rPr>
        <w:t>ț</w:t>
      </w:r>
      <w:r w:rsidRPr="006B579A">
        <w:rPr>
          <w:lang w:val="ro-RO"/>
        </w:rPr>
        <w:t>ită şi de o</w:t>
      </w:r>
      <w:r w:rsidR="00181D2D">
        <w:rPr>
          <w:lang w:val="ro-RO"/>
        </w:rPr>
        <w:t xml:space="preserve"> prestare de servicii accesorie</w:t>
      </w:r>
      <w:r w:rsidRPr="006B579A">
        <w:rPr>
          <w:lang w:val="ro-RO"/>
        </w:rPr>
        <w:t xml:space="preserve"> costurile vor fi eviden</w:t>
      </w:r>
      <w:r w:rsidRPr="006B579A">
        <w:rPr>
          <w:rFonts w:ascii="Arial Narrow" w:hAnsi="Arial Narrow"/>
          <w:lang w:val="ro-RO"/>
        </w:rPr>
        <w:t>ț</w:t>
      </w:r>
      <w:r w:rsidRPr="006B579A">
        <w:rPr>
          <w:lang w:val="ro-RO"/>
        </w:rPr>
        <w:t>iate separat pe contract/comandă, plata putând fi  făcută unitar (cu un singur document de plată). Costurile resp</w:t>
      </w:r>
      <w:r w:rsidR="00181D2D">
        <w:rPr>
          <w:lang w:val="ro-RO"/>
        </w:rPr>
        <w:t>ective vor fi decontate separat</w:t>
      </w:r>
      <w:r w:rsidRPr="006B579A">
        <w:rPr>
          <w:lang w:val="ro-RO"/>
        </w:rPr>
        <w:t xml:space="preserve"> de pe linii aferente 1.12 „Costuri materiale”  şi 1.11 „Alte prestări servicii”.   </w:t>
      </w:r>
    </w:p>
    <w:p w:rsidR="00F31547" w:rsidRPr="006B579A" w:rsidRDefault="00F31547" w:rsidP="0070359B">
      <w:pPr>
        <w:spacing w:line="276" w:lineRule="auto"/>
        <w:ind w:firstLine="720"/>
        <w:jc w:val="both"/>
        <w:rPr>
          <w:lang w:val="ro-RO"/>
        </w:rPr>
      </w:pPr>
      <w:r w:rsidRPr="006B579A">
        <w:rPr>
          <w:lang w:val="ro-RO"/>
        </w:rPr>
        <w:t>Necesitatea costurilor materiale trebuie să rezul</w:t>
      </w:r>
      <w:r w:rsidR="00181D2D">
        <w:rPr>
          <w:lang w:val="ro-RO"/>
        </w:rPr>
        <w:t>te din specificul activităţilor</w:t>
      </w:r>
      <w:r w:rsidRPr="006B579A">
        <w:rPr>
          <w:lang w:val="ro-RO"/>
        </w:rPr>
        <w:t xml:space="preserve"> descrise în Contractul de finanţare (spre exemplu: pentru organizarea unui ateli</w:t>
      </w:r>
      <w:r w:rsidR="007F0C3A">
        <w:rPr>
          <w:lang w:val="ro-RO"/>
        </w:rPr>
        <w:t>er de creativitate pentru copii</w:t>
      </w:r>
      <w:r w:rsidRPr="006B579A">
        <w:rPr>
          <w:lang w:val="ro-RO"/>
        </w:rPr>
        <w:t xml:space="preserve"> este de în</w:t>
      </w:r>
      <w:r w:rsidRPr="006B579A">
        <w:rPr>
          <w:rFonts w:ascii="Arial Narrow" w:hAnsi="Arial Narrow"/>
          <w:lang w:val="ro-RO"/>
        </w:rPr>
        <w:t>ț</w:t>
      </w:r>
      <w:r w:rsidRPr="006B579A">
        <w:rPr>
          <w:lang w:val="ro-RO"/>
        </w:rPr>
        <w:t>eles necesitatea achizi</w:t>
      </w:r>
      <w:r w:rsidRPr="006B579A">
        <w:rPr>
          <w:rFonts w:ascii="Arial Narrow" w:hAnsi="Arial Narrow"/>
          <w:lang w:val="ro-RO"/>
        </w:rPr>
        <w:t>ț</w:t>
      </w:r>
      <w:r w:rsidRPr="006B579A">
        <w:rPr>
          <w:lang w:val="ro-RO"/>
        </w:rPr>
        <w:t>ionării de pensule, creione colorate, cartoane etc.). În cazul în care utilitatea materialelor nu rezultă implicit, este necesară completarea dosarului de decont cu o notă justificativă, prin care să fie explicată utilitate bunurilor achizi</w:t>
      </w:r>
      <w:r w:rsidRPr="006B579A">
        <w:rPr>
          <w:rFonts w:ascii="Arial Narrow" w:hAnsi="Arial Narrow"/>
          <w:lang w:val="ro-RO"/>
        </w:rPr>
        <w:t>ț</w:t>
      </w:r>
      <w:r w:rsidRPr="006B579A">
        <w:rPr>
          <w:lang w:val="ro-RO"/>
        </w:rPr>
        <w:t>ionate.</w:t>
      </w:r>
    </w:p>
    <w:p w:rsidR="00F31547" w:rsidRPr="006B579A" w:rsidRDefault="00F31547" w:rsidP="0070359B">
      <w:pPr>
        <w:spacing w:line="276" w:lineRule="auto"/>
        <w:jc w:val="both"/>
        <w:rPr>
          <w:lang w:val="ro-RO"/>
        </w:rPr>
      </w:pPr>
    </w:p>
    <w:p w:rsidR="00F31547" w:rsidRPr="00781729" w:rsidRDefault="00F31547" w:rsidP="0070359B">
      <w:pPr>
        <w:spacing w:line="276" w:lineRule="auto"/>
        <w:jc w:val="both"/>
        <w:rPr>
          <w:b/>
          <w:bCs/>
          <w:lang w:val="ro-RO"/>
        </w:rPr>
      </w:pPr>
      <w:r w:rsidRPr="00781729">
        <w:rPr>
          <w:b/>
          <w:bCs/>
          <w:lang w:val="ro-RO"/>
        </w:rPr>
        <w:t>b) Documente justificative necesare în vederea decontării</w:t>
      </w:r>
    </w:p>
    <w:p w:rsidR="00F31547" w:rsidRPr="006B579A" w:rsidRDefault="00F31547" w:rsidP="0070359B">
      <w:pPr>
        <w:widowControl w:val="0"/>
        <w:numPr>
          <w:ilvl w:val="0"/>
          <w:numId w:val="42"/>
        </w:numPr>
        <w:spacing w:line="276" w:lineRule="auto"/>
        <w:jc w:val="both"/>
        <w:rPr>
          <w:lang w:val="ro-RO"/>
        </w:rPr>
      </w:pPr>
      <w:r w:rsidRPr="006B579A">
        <w:rPr>
          <w:lang w:val="ro-RO"/>
        </w:rPr>
        <w:t>contract cu furnizorul sau comandă;</w:t>
      </w:r>
    </w:p>
    <w:p w:rsidR="00F31547" w:rsidRPr="006B579A" w:rsidRDefault="00F31547" w:rsidP="0070359B">
      <w:pPr>
        <w:widowControl w:val="0"/>
        <w:numPr>
          <w:ilvl w:val="0"/>
          <w:numId w:val="42"/>
        </w:numPr>
        <w:spacing w:line="276" w:lineRule="auto"/>
        <w:jc w:val="both"/>
        <w:rPr>
          <w:lang w:val="ro-RO"/>
        </w:rPr>
      </w:pPr>
      <w:r w:rsidRPr="006B579A">
        <w:rPr>
          <w:lang w:val="ro-RO"/>
        </w:rPr>
        <w:t>factură;</w:t>
      </w:r>
    </w:p>
    <w:p w:rsidR="00F31547" w:rsidRPr="006B579A" w:rsidRDefault="00F31547" w:rsidP="0070359B">
      <w:pPr>
        <w:widowControl w:val="0"/>
        <w:numPr>
          <w:ilvl w:val="0"/>
          <w:numId w:val="42"/>
        </w:numPr>
        <w:spacing w:line="276" w:lineRule="auto"/>
        <w:jc w:val="both"/>
        <w:rPr>
          <w:lang w:val="ro-RO"/>
        </w:rPr>
      </w:pPr>
      <w:r w:rsidRPr="006B579A">
        <w:rPr>
          <w:lang w:val="ro-RO"/>
        </w:rPr>
        <w:t>chitan</w:t>
      </w:r>
      <w:r w:rsidRPr="006B579A">
        <w:rPr>
          <w:rFonts w:ascii="Arial Narrow" w:hAnsi="Arial Narrow"/>
          <w:lang w:val="ro-RO"/>
        </w:rPr>
        <w:t>ț</w:t>
      </w:r>
      <w:r w:rsidRPr="006B579A">
        <w:rPr>
          <w:lang w:val="ro-RO"/>
        </w:rPr>
        <w:t>ă sau ordin de plată sau borderou de achizi</w:t>
      </w:r>
      <w:r w:rsidRPr="006B579A">
        <w:rPr>
          <w:rFonts w:ascii="Arial Narrow" w:hAnsi="Arial Narrow"/>
          <w:lang w:val="ro-RO"/>
        </w:rPr>
        <w:t>ț</w:t>
      </w:r>
      <w:r w:rsidRPr="006B579A">
        <w:rPr>
          <w:lang w:val="ro-RO"/>
        </w:rPr>
        <w:t>ie;</w:t>
      </w:r>
    </w:p>
    <w:p w:rsidR="00F31547" w:rsidRPr="006B579A" w:rsidRDefault="00F31547" w:rsidP="0070359B">
      <w:pPr>
        <w:widowControl w:val="0"/>
        <w:numPr>
          <w:ilvl w:val="0"/>
          <w:numId w:val="42"/>
        </w:numPr>
        <w:spacing w:line="276" w:lineRule="auto"/>
        <w:jc w:val="both"/>
        <w:rPr>
          <w:lang w:val="ro-RO"/>
        </w:rPr>
      </w:pPr>
      <w:r w:rsidRPr="006B579A">
        <w:rPr>
          <w:lang w:val="ro-RO"/>
        </w:rPr>
        <w:t>proces verbal de recep</w:t>
      </w:r>
      <w:r w:rsidRPr="006B579A">
        <w:rPr>
          <w:rFonts w:ascii="Arial Narrow" w:hAnsi="Arial Narrow"/>
          <w:lang w:val="ro-RO"/>
        </w:rPr>
        <w:t>ț</w:t>
      </w:r>
      <w:r w:rsidRPr="006B579A">
        <w:rPr>
          <w:lang w:val="ro-RO"/>
        </w:rPr>
        <w:t>ie sau NIR (nota intrare-recep</w:t>
      </w:r>
      <w:r w:rsidRPr="006B579A">
        <w:rPr>
          <w:rFonts w:ascii="Arial Narrow" w:hAnsi="Arial Narrow"/>
          <w:lang w:val="ro-RO"/>
        </w:rPr>
        <w:t>ț</w:t>
      </w:r>
      <w:r w:rsidRPr="006B579A">
        <w:rPr>
          <w:lang w:val="ro-RO"/>
        </w:rPr>
        <w:t>ie).</w:t>
      </w:r>
    </w:p>
    <w:p w:rsidR="00F31547" w:rsidRPr="006B579A" w:rsidRDefault="00F31547" w:rsidP="0070359B">
      <w:pPr>
        <w:spacing w:line="276" w:lineRule="auto"/>
        <w:ind w:firstLine="425"/>
        <w:jc w:val="both"/>
        <w:rPr>
          <w:lang w:val="ro-RO"/>
        </w:rPr>
      </w:pPr>
      <w:r w:rsidRPr="006B579A">
        <w:rPr>
          <w:lang w:val="ro-RO"/>
        </w:rPr>
        <w:t>În cazul în care se achizi</w:t>
      </w:r>
      <w:r w:rsidRPr="006B579A">
        <w:rPr>
          <w:rFonts w:ascii="Arial Narrow" w:hAnsi="Arial Narrow"/>
          <w:lang w:val="ro-RO"/>
        </w:rPr>
        <w:t>ț</w:t>
      </w:r>
      <w:r w:rsidRPr="006B579A">
        <w:rPr>
          <w:lang w:val="ro-RO"/>
        </w:rPr>
        <w:t xml:space="preserve">ionează diverse materiale de la persoane fizice (de exemplu „ceară” pentru încondeiat ouăle de Paşti) sunt suficiente </w:t>
      </w:r>
      <w:r w:rsidR="007F0C3A">
        <w:rPr>
          <w:lang w:val="ro-RO"/>
        </w:rPr>
        <w:t>b</w:t>
      </w:r>
      <w:r w:rsidRPr="006B579A">
        <w:rPr>
          <w:lang w:val="ro-RO"/>
        </w:rPr>
        <w:t xml:space="preserve">orderoul de achiziţie (care este şi document de plată şi de recepţionare) şi o </w:t>
      </w:r>
      <w:r w:rsidR="007F0C3A">
        <w:rPr>
          <w:lang w:val="ro-RO"/>
        </w:rPr>
        <w:t>n</w:t>
      </w:r>
      <w:r w:rsidRPr="006B579A">
        <w:rPr>
          <w:lang w:val="ro-RO"/>
        </w:rPr>
        <w:t>otă justificativă conţinând denumirea proiectului şi utilitatea achiziţiei.</w:t>
      </w:r>
    </w:p>
    <w:p w:rsidR="00F31547" w:rsidRPr="006B579A" w:rsidRDefault="00F31547" w:rsidP="0070359B">
      <w:pPr>
        <w:spacing w:line="276" w:lineRule="auto"/>
        <w:ind w:firstLine="425"/>
        <w:jc w:val="both"/>
        <w:rPr>
          <w:lang w:val="ro-RO"/>
        </w:rPr>
      </w:pPr>
      <w:r w:rsidRPr="006B579A">
        <w:rPr>
          <w:lang w:val="ro-RO"/>
        </w:rPr>
        <w:t xml:space="preserve">Procesul verbal de recepţie (PVR) sau Nota de intrare recepţie (NIR) confirmă recepţia bunurilor, conform contract sau comandă. </w:t>
      </w:r>
    </w:p>
    <w:p w:rsidR="00F31547" w:rsidRPr="006B579A" w:rsidRDefault="00F31547" w:rsidP="0070359B">
      <w:pPr>
        <w:spacing w:line="276" w:lineRule="auto"/>
        <w:jc w:val="both"/>
        <w:rPr>
          <w:lang w:val="ro-RO"/>
        </w:rPr>
      </w:pPr>
      <w:r w:rsidRPr="006B579A">
        <w:rPr>
          <w:lang w:val="ro-RO"/>
        </w:rPr>
        <w:t xml:space="preserve">  </w:t>
      </w:r>
    </w:p>
    <w:p w:rsidR="00F31547" w:rsidRPr="00781729" w:rsidRDefault="00F31547" w:rsidP="0070359B">
      <w:pPr>
        <w:spacing w:line="276" w:lineRule="auto"/>
        <w:jc w:val="both"/>
        <w:rPr>
          <w:b/>
          <w:bCs/>
          <w:lang w:val="ro-RO"/>
        </w:rPr>
      </w:pPr>
      <w:r w:rsidRPr="00781729">
        <w:rPr>
          <w:b/>
          <w:bCs/>
          <w:lang w:val="ro-RO"/>
        </w:rPr>
        <w:t>c) Restricţii de decontare</w:t>
      </w:r>
    </w:p>
    <w:p w:rsidR="00F31547" w:rsidRPr="006B579A" w:rsidRDefault="00F31547" w:rsidP="0070359B">
      <w:pPr>
        <w:spacing w:line="276" w:lineRule="auto"/>
        <w:ind w:firstLine="720"/>
        <w:jc w:val="both"/>
        <w:rPr>
          <w:lang w:val="ro-RO"/>
        </w:rPr>
      </w:pPr>
      <w:r w:rsidRPr="006B579A">
        <w:rPr>
          <w:lang w:val="ro-RO"/>
        </w:rPr>
        <w:t>Nu există restricţii de decontare. Sumele pot fi d</w:t>
      </w:r>
      <w:r w:rsidR="00181D2D">
        <w:rPr>
          <w:lang w:val="ro-RO"/>
        </w:rPr>
        <w:t>econtate din finanţarea alocată</w:t>
      </w:r>
      <w:r w:rsidRPr="006B579A">
        <w:rPr>
          <w:lang w:val="ro-RO"/>
        </w:rPr>
        <w:t xml:space="preserve"> sau considerate drept contribuţie proprie a beneficiarului.  </w:t>
      </w:r>
    </w:p>
    <w:p w:rsidR="00F31547" w:rsidRDefault="00F31547" w:rsidP="0070359B">
      <w:pPr>
        <w:spacing w:line="276" w:lineRule="auto"/>
        <w:jc w:val="both"/>
        <w:rPr>
          <w:lang w:val="ro-RO"/>
        </w:rPr>
      </w:pPr>
    </w:p>
    <w:p w:rsidR="00F31547" w:rsidRPr="003339A8" w:rsidRDefault="00F31547" w:rsidP="0070359B">
      <w:pPr>
        <w:spacing w:line="276" w:lineRule="auto"/>
        <w:jc w:val="both"/>
        <w:rPr>
          <w:b/>
          <w:lang w:val="ro-RO"/>
        </w:rPr>
      </w:pPr>
      <w:r w:rsidRPr="003339A8">
        <w:rPr>
          <w:b/>
          <w:lang w:val="ro-RO"/>
        </w:rPr>
        <w:t>Sectiunea 2 - Cheltuieli pentru acţiunile de publicitate şi promovare</w:t>
      </w:r>
    </w:p>
    <w:p w:rsidR="00F31547" w:rsidRPr="003339A8" w:rsidRDefault="00F31547" w:rsidP="0070359B">
      <w:pPr>
        <w:spacing w:line="276" w:lineRule="auto"/>
        <w:jc w:val="both"/>
        <w:rPr>
          <w:lang w:val="ro-RO"/>
        </w:rPr>
      </w:pPr>
    </w:p>
    <w:p w:rsidR="00F31547" w:rsidRPr="003339A8" w:rsidRDefault="00F31547" w:rsidP="0070359B">
      <w:pPr>
        <w:spacing w:line="276" w:lineRule="auto"/>
        <w:jc w:val="both"/>
        <w:rPr>
          <w:lang w:val="ro-RO"/>
        </w:rPr>
      </w:pPr>
      <w:r w:rsidRPr="003339A8">
        <w:rPr>
          <w:lang w:val="ro-RO"/>
        </w:rPr>
        <w:t>Liniile bugetare descrise sunt următoarele, conform BVC :</w:t>
      </w:r>
    </w:p>
    <w:p w:rsidR="00F31547" w:rsidRPr="003339A8" w:rsidRDefault="00F31547" w:rsidP="0070359B">
      <w:pPr>
        <w:spacing w:line="276" w:lineRule="auto"/>
        <w:jc w:val="both"/>
        <w:rPr>
          <w:lang w:val="ro-RO"/>
        </w:rPr>
      </w:pPr>
      <w:r w:rsidRPr="003339A8">
        <w:rPr>
          <w:lang w:val="ro-RO"/>
        </w:rPr>
        <w:t xml:space="preserve"> </w:t>
      </w:r>
    </w:p>
    <w:p w:rsidR="00F31547" w:rsidRPr="003339A8" w:rsidRDefault="00F31547" w:rsidP="0070359B">
      <w:pPr>
        <w:widowControl w:val="0"/>
        <w:numPr>
          <w:ilvl w:val="1"/>
          <w:numId w:val="45"/>
        </w:numPr>
        <w:spacing w:line="276" w:lineRule="auto"/>
        <w:jc w:val="both"/>
        <w:rPr>
          <w:lang w:val="ro-RO"/>
        </w:rPr>
      </w:pPr>
      <w:r w:rsidRPr="003339A8">
        <w:rPr>
          <w:lang w:val="ro-RO"/>
        </w:rPr>
        <w:t>Închirieri de spa</w:t>
      </w:r>
      <w:r w:rsidRPr="003339A8">
        <w:rPr>
          <w:rFonts w:ascii="Arial Narrow" w:hAnsi="Arial Narrow"/>
          <w:lang w:val="ro-RO"/>
        </w:rPr>
        <w:t>ț</w:t>
      </w:r>
      <w:r w:rsidRPr="003339A8">
        <w:rPr>
          <w:lang w:val="ro-RO"/>
        </w:rPr>
        <w:t>ii şi aparatură</w:t>
      </w:r>
    </w:p>
    <w:p w:rsidR="00F31547" w:rsidRPr="003339A8" w:rsidRDefault="00F31547" w:rsidP="0070359B">
      <w:pPr>
        <w:widowControl w:val="0"/>
        <w:numPr>
          <w:ilvl w:val="1"/>
          <w:numId w:val="45"/>
        </w:numPr>
        <w:spacing w:line="276" w:lineRule="auto"/>
        <w:jc w:val="both"/>
        <w:rPr>
          <w:lang w:val="ro-RO"/>
        </w:rPr>
      </w:pPr>
      <w:r w:rsidRPr="003339A8">
        <w:rPr>
          <w:lang w:val="ro-RO"/>
        </w:rPr>
        <w:t>Onorarii cf Lege 8/1996, actualizată. (inclusiv realizarea de materiale foto, video)</w:t>
      </w:r>
    </w:p>
    <w:p w:rsidR="00F31547" w:rsidRPr="003339A8" w:rsidRDefault="00F31547" w:rsidP="0070359B">
      <w:pPr>
        <w:widowControl w:val="0"/>
        <w:numPr>
          <w:ilvl w:val="1"/>
          <w:numId w:val="45"/>
        </w:numPr>
        <w:spacing w:line="276" w:lineRule="auto"/>
        <w:jc w:val="both"/>
        <w:rPr>
          <w:lang w:val="ro-RO"/>
        </w:rPr>
      </w:pPr>
      <w:r w:rsidRPr="003339A8">
        <w:rPr>
          <w:lang w:val="ro-RO"/>
        </w:rPr>
        <w:t>Tipărituri</w:t>
      </w:r>
    </w:p>
    <w:p w:rsidR="00F31547" w:rsidRPr="003339A8" w:rsidRDefault="00F31547" w:rsidP="0070359B">
      <w:pPr>
        <w:widowControl w:val="0"/>
        <w:numPr>
          <w:ilvl w:val="1"/>
          <w:numId w:val="45"/>
        </w:numPr>
        <w:spacing w:line="276" w:lineRule="auto"/>
        <w:jc w:val="both"/>
        <w:rPr>
          <w:lang w:val="ro-RO"/>
        </w:rPr>
      </w:pPr>
      <w:r w:rsidRPr="003339A8">
        <w:rPr>
          <w:lang w:val="ro-RO"/>
        </w:rPr>
        <w:lastRenderedPageBreak/>
        <w:t>Prestări servicii</w:t>
      </w:r>
    </w:p>
    <w:p w:rsidR="00F31547" w:rsidRPr="003339A8" w:rsidRDefault="00F31547" w:rsidP="0070359B">
      <w:pPr>
        <w:widowControl w:val="0"/>
        <w:numPr>
          <w:ilvl w:val="1"/>
          <w:numId w:val="45"/>
        </w:numPr>
        <w:spacing w:line="276" w:lineRule="auto"/>
        <w:jc w:val="both"/>
        <w:rPr>
          <w:lang w:val="ro-RO"/>
        </w:rPr>
      </w:pPr>
      <w:r w:rsidRPr="003339A8">
        <w:rPr>
          <w:lang w:val="ro-RO"/>
        </w:rPr>
        <w:t>Costuri materiale</w:t>
      </w:r>
    </w:p>
    <w:p w:rsidR="00F31547" w:rsidRPr="003339A8" w:rsidRDefault="00F31547" w:rsidP="0070359B">
      <w:pPr>
        <w:spacing w:line="276" w:lineRule="auto"/>
        <w:jc w:val="both"/>
        <w:rPr>
          <w:lang w:val="ro-RO"/>
        </w:rPr>
      </w:pPr>
    </w:p>
    <w:p w:rsidR="00F31547" w:rsidRPr="00931A17" w:rsidRDefault="00F31547" w:rsidP="0070359B">
      <w:pPr>
        <w:spacing w:line="276" w:lineRule="auto"/>
        <w:ind w:firstLine="284"/>
        <w:jc w:val="both"/>
        <w:rPr>
          <w:color w:val="FF0000"/>
          <w:lang w:val="ro-RO"/>
        </w:rPr>
      </w:pPr>
      <w:r w:rsidRPr="003339A8">
        <w:rPr>
          <w:lang w:val="ro-RO"/>
        </w:rPr>
        <w:t>Liniile care const</w:t>
      </w:r>
      <w:r w:rsidR="00181D2D">
        <w:rPr>
          <w:lang w:val="ro-RO"/>
        </w:rPr>
        <w:t>ituie această parte a bugetului</w:t>
      </w:r>
      <w:r w:rsidRPr="003339A8">
        <w:rPr>
          <w:lang w:val="ro-RO"/>
        </w:rPr>
        <w:t xml:space="preserve"> vor respecta prevederile descrise in </w:t>
      </w:r>
      <w:r w:rsidRPr="003339A8">
        <w:rPr>
          <w:b/>
          <w:lang w:val="ro-RO"/>
        </w:rPr>
        <w:t>Sec</w:t>
      </w:r>
      <w:r>
        <w:rPr>
          <w:b/>
          <w:lang w:val="ro-RO"/>
        </w:rPr>
        <w:t>ţ</w:t>
      </w:r>
      <w:r w:rsidRPr="003339A8">
        <w:rPr>
          <w:b/>
          <w:lang w:val="ro-RO"/>
        </w:rPr>
        <w:t>iunea 1</w:t>
      </w:r>
      <w:r w:rsidRPr="003339A8">
        <w:rPr>
          <w:lang w:val="ro-RO"/>
        </w:rPr>
        <w:t>, cu precizarea că obiectul tuturor cheltuielilor se va raporta la acţiunile de promovare sa</w:t>
      </w:r>
      <w:r w:rsidR="00181D2D">
        <w:rPr>
          <w:lang w:val="ro-RO"/>
        </w:rPr>
        <w:t>u publicitate. În cazul în care</w:t>
      </w:r>
      <w:r w:rsidRPr="003339A8">
        <w:rPr>
          <w:lang w:val="ro-RO"/>
        </w:rPr>
        <w:t xml:space="preserve"> din echipa de implementare a proiectului fac parte persoane care au atribuţii în cadrul acţiuni</w:t>
      </w:r>
      <w:r w:rsidR="00181D2D">
        <w:rPr>
          <w:lang w:val="ro-RO"/>
        </w:rPr>
        <w:t>lor de publicitate şi promovare</w:t>
      </w:r>
      <w:r w:rsidRPr="003339A8">
        <w:rPr>
          <w:lang w:val="ro-RO"/>
        </w:rPr>
        <w:t xml:space="preserve"> valoarea acelor contracte va respecta restricţia aplicată </w:t>
      </w:r>
      <w:r w:rsidRPr="000522A2">
        <w:rPr>
          <w:lang w:val="ro-RO"/>
        </w:rPr>
        <w:t>cheltuielilor cu echipa de proiect</w:t>
      </w:r>
      <w:r w:rsidRPr="00931A17">
        <w:rPr>
          <w:color w:val="FF0000"/>
          <w:lang w:val="ro-RO"/>
        </w:rPr>
        <w:t xml:space="preserve">   </w:t>
      </w:r>
    </w:p>
    <w:p w:rsidR="00F31547" w:rsidRPr="00181D2D" w:rsidRDefault="00F31547" w:rsidP="0070359B">
      <w:pPr>
        <w:tabs>
          <w:tab w:val="left" w:pos="0"/>
        </w:tabs>
        <w:spacing w:line="276" w:lineRule="auto"/>
        <w:jc w:val="both"/>
        <w:rPr>
          <w:lang w:val="ro-RO"/>
        </w:rPr>
      </w:pPr>
      <w:r w:rsidRPr="00931A17">
        <w:rPr>
          <w:color w:val="FF0000"/>
          <w:lang w:val="ro-RO"/>
        </w:rPr>
        <w:tab/>
      </w:r>
      <w:r w:rsidRPr="00181D2D">
        <w:rPr>
          <w:lang w:val="ro-RO"/>
        </w:rPr>
        <w:t>În cazul contractelor de drepturi de autor / conexe sau prestări servicii decontate în cadrul</w:t>
      </w:r>
      <w:r w:rsidRPr="00181D2D">
        <w:rPr>
          <w:b/>
          <w:lang w:val="ro-RO"/>
        </w:rPr>
        <w:t xml:space="preserve"> </w:t>
      </w:r>
      <w:r w:rsidR="00C1192F">
        <w:rPr>
          <w:lang w:val="ro-RO"/>
        </w:rPr>
        <w:t>acestei Secţ</w:t>
      </w:r>
      <w:r w:rsidR="00181D2D" w:rsidRPr="00181D2D">
        <w:rPr>
          <w:lang w:val="ro-RO"/>
        </w:rPr>
        <w:t>iuni</w:t>
      </w:r>
      <w:r w:rsidRPr="00181D2D">
        <w:rPr>
          <w:lang w:val="ro-RO"/>
        </w:rPr>
        <w:t xml:space="preserve"> drepturile de autor / conexe vor fi cesionate exclusiv/ neexclusiv atât beneficiarului cât şi neexclusiv, pe perioadă nedeterminată şi fără limită teritorial</w:t>
      </w:r>
      <w:r w:rsidR="00C1192F">
        <w:rPr>
          <w:lang w:val="ro-RO"/>
        </w:rPr>
        <w:t>ă</w:t>
      </w:r>
      <w:r w:rsidR="00181D2D" w:rsidRPr="00181D2D">
        <w:rPr>
          <w:lang w:val="ro-RO"/>
        </w:rPr>
        <w:t>,</w:t>
      </w:r>
      <w:r w:rsidRPr="00181D2D">
        <w:rPr>
          <w:lang w:val="ro-RO"/>
        </w:rPr>
        <w:t xml:space="preserve"> către autoritatea finanţatoare, Municipiul Timisoara. </w:t>
      </w:r>
      <w:r w:rsidR="00C1192F">
        <w:rPr>
          <w:lang w:val="ro-RO"/>
        </w:rPr>
        <w:t xml:space="preserve"> </w:t>
      </w:r>
      <w:r w:rsidRPr="00181D2D">
        <w:rPr>
          <w:lang w:val="ro-RO"/>
        </w:rPr>
        <w:t>La decont va fi depusă, în format electronic şi opera de creaţie intelectuală ce face obiectul contractului de drepturi de autor / conexe sau a contractului de prestări servicii, acolo unde este cazul.</w:t>
      </w:r>
    </w:p>
    <w:p w:rsidR="00F31547" w:rsidRDefault="00364B97" w:rsidP="0070359B">
      <w:pPr>
        <w:spacing w:line="276" w:lineRule="auto"/>
        <w:jc w:val="both"/>
        <w:rPr>
          <w:lang w:val="ro-RO"/>
        </w:rPr>
      </w:pPr>
      <w:r>
        <w:rPr>
          <w:b/>
          <w:lang w:val="ro-RO"/>
        </w:rPr>
        <w:t>Art.6</w:t>
      </w:r>
      <w:r w:rsidR="00FA3ED5">
        <w:rPr>
          <w:b/>
          <w:lang w:val="ro-RO"/>
        </w:rPr>
        <w:t xml:space="preserve">4 </w:t>
      </w:r>
      <w:r w:rsidR="00AE40B7">
        <w:rPr>
          <w:b/>
          <w:lang w:val="ro-RO"/>
        </w:rPr>
        <w:t xml:space="preserve"> </w:t>
      </w:r>
      <w:r w:rsidR="00FA3ED5" w:rsidRPr="00FA3ED5">
        <w:rPr>
          <w:lang w:val="ro-RO"/>
        </w:rPr>
        <w:t>Linia bugetar</w:t>
      </w:r>
      <w:r w:rsidR="00603744">
        <w:rPr>
          <w:lang w:val="ro-RO"/>
        </w:rPr>
        <w:t>ă</w:t>
      </w:r>
      <w:r w:rsidR="00FA3ED5" w:rsidRPr="00FA3ED5">
        <w:rPr>
          <w:lang w:val="ro-RO"/>
        </w:rPr>
        <w:t xml:space="preserve"> de venituri din cadrul </w:t>
      </w:r>
      <w:r w:rsidR="00FA3ED5" w:rsidRPr="00FA3ED5">
        <w:rPr>
          <w:b/>
          <w:lang w:val="ro-RO"/>
        </w:rPr>
        <w:t>Veniturilor proiectului</w:t>
      </w:r>
      <w:r w:rsidR="00FA3ED5" w:rsidRPr="00FA3ED5">
        <w:rPr>
          <w:lang w:val="ro-RO"/>
        </w:rPr>
        <w:t xml:space="preserve"> care poate avea implica</w:t>
      </w:r>
      <w:r w:rsidR="00603744">
        <w:rPr>
          <w:lang w:val="ro-RO"/>
        </w:rPr>
        <w:t>ţ</w:t>
      </w:r>
      <w:r w:rsidR="00FA3ED5" w:rsidRPr="00FA3ED5">
        <w:rPr>
          <w:lang w:val="ro-RO"/>
        </w:rPr>
        <w:t>ii asupra decont</w:t>
      </w:r>
      <w:r w:rsidR="00603744">
        <w:rPr>
          <w:lang w:val="ro-RO"/>
        </w:rPr>
        <w:t>ă</w:t>
      </w:r>
      <w:r w:rsidR="00FA3ED5" w:rsidRPr="00FA3ED5">
        <w:rPr>
          <w:lang w:val="ro-RO"/>
        </w:rPr>
        <w:t>rii este linia „Sponsoriz</w:t>
      </w:r>
      <w:r w:rsidR="00603744">
        <w:rPr>
          <w:lang w:val="ro-RO"/>
        </w:rPr>
        <w:t>ă</w:t>
      </w:r>
      <w:r w:rsidR="00FA3ED5" w:rsidRPr="00FA3ED5">
        <w:rPr>
          <w:lang w:val="ro-RO"/>
        </w:rPr>
        <w:t>ri”.</w:t>
      </w:r>
    </w:p>
    <w:p w:rsidR="00FA3ED5" w:rsidRPr="00FA3ED5" w:rsidRDefault="00FA3ED5" w:rsidP="00AE40B7">
      <w:pPr>
        <w:spacing w:line="276" w:lineRule="auto"/>
        <w:jc w:val="both"/>
        <w:rPr>
          <w:lang w:val="ro-RO"/>
        </w:rPr>
      </w:pPr>
      <w:r w:rsidRPr="00FA3ED5">
        <w:rPr>
          <w:lang w:val="ro-RO"/>
        </w:rPr>
        <w:t xml:space="preserve">Valoarea contractului de sponsorizare reprezintă </w:t>
      </w:r>
      <w:r w:rsidRPr="00AE40B7">
        <w:rPr>
          <w:bCs/>
          <w:lang w:val="ro-RO"/>
        </w:rPr>
        <w:t>strict contribu</w:t>
      </w:r>
      <w:r w:rsidRPr="00AE40B7">
        <w:rPr>
          <w:rFonts w:ascii="Arial Narrow" w:hAnsi="Arial Narrow"/>
          <w:bCs/>
          <w:lang w:val="ro-RO"/>
        </w:rPr>
        <w:t>ț</w:t>
      </w:r>
      <w:r w:rsidRPr="00AE40B7">
        <w:rPr>
          <w:bCs/>
          <w:lang w:val="ro-RO"/>
        </w:rPr>
        <w:t>ie proprie</w:t>
      </w:r>
      <w:r w:rsidRPr="00FA3ED5">
        <w:rPr>
          <w:b/>
          <w:bCs/>
          <w:lang w:val="ro-RO"/>
        </w:rPr>
        <w:t xml:space="preserve"> </w:t>
      </w:r>
      <w:r w:rsidRPr="00FA3ED5">
        <w:rPr>
          <w:lang w:val="ro-RO"/>
        </w:rPr>
        <w:t>a Beneficiarului</w:t>
      </w:r>
      <w:r w:rsidRPr="00FA3ED5">
        <w:rPr>
          <w:b/>
          <w:bCs/>
          <w:lang w:val="ro-RO"/>
        </w:rPr>
        <w:t>.</w:t>
      </w:r>
      <w:r w:rsidR="00603744">
        <w:rPr>
          <w:b/>
          <w:bCs/>
          <w:lang w:val="ro-RO"/>
        </w:rPr>
        <w:t xml:space="preserve"> </w:t>
      </w:r>
      <w:r w:rsidRPr="00FA3ED5">
        <w:rPr>
          <w:lang w:val="ro-RO"/>
        </w:rPr>
        <w:t xml:space="preserve"> Beneficiarul nu poate prezenta un contract de sponsorizare </w:t>
      </w:r>
      <w:r w:rsidRPr="00AE40B7">
        <w:rPr>
          <w:bCs/>
          <w:lang w:val="ro-RO"/>
        </w:rPr>
        <w:t>spre decontare</w:t>
      </w:r>
      <w:r w:rsidRPr="00FA3ED5">
        <w:rPr>
          <w:b/>
          <w:bCs/>
          <w:lang w:val="ro-RO"/>
        </w:rPr>
        <w:t xml:space="preserve">, </w:t>
      </w:r>
      <w:r w:rsidRPr="00FA3ED5">
        <w:rPr>
          <w:lang w:val="ro-RO"/>
        </w:rPr>
        <w:t>cu alte cuvinte el nu poate pretinde decontarea din partea autorităţii finanţat</w:t>
      </w:r>
      <w:r w:rsidR="00AE40B7">
        <w:rPr>
          <w:lang w:val="ro-RO"/>
        </w:rPr>
        <w:t>oare a unor bunuri sau servicii</w:t>
      </w:r>
      <w:r w:rsidRPr="00FA3ED5">
        <w:rPr>
          <w:lang w:val="ro-RO"/>
        </w:rPr>
        <w:t xml:space="preserve"> pe care el le-a obţinut gratuit din partea altei entităţi fizice sau juridice.   </w:t>
      </w:r>
    </w:p>
    <w:p w:rsidR="00FA3ED5" w:rsidRPr="00FA3ED5" w:rsidRDefault="00FA3ED5" w:rsidP="00FA3ED5">
      <w:pPr>
        <w:spacing w:line="276" w:lineRule="auto"/>
        <w:jc w:val="both"/>
        <w:rPr>
          <w:lang w:val="ro-RO"/>
        </w:rPr>
      </w:pPr>
      <w:r w:rsidRPr="00FA3ED5">
        <w:rPr>
          <w:lang w:val="ro-RO"/>
        </w:rPr>
        <w:t xml:space="preserve">Realizarea obiectului contractului de sponsorizare va fi confirmată prin </w:t>
      </w:r>
      <w:r w:rsidR="00AE40B7">
        <w:rPr>
          <w:lang w:val="ro-RO"/>
        </w:rPr>
        <w:t>nota-intrare recep</w:t>
      </w:r>
      <w:r w:rsidR="005421D8">
        <w:rPr>
          <w:lang w:val="ro-RO"/>
        </w:rPr>
        <w:t>ţ</w:t>
      </w:r>
      <w:r w:rsidR="00AE40B7">
        <w:rPr>
          <w:lang w:val="ro-RO"/>
        </w:rPr>
        <w:t>ie</w:t>
      </w:r>
      <w:r w:rsidRPr="00FA3ED5">
        <w:rPr>
          <w:lang w:val="ro-RO"/>
        </w:rPr>
        <w:t xml:space="preserve"> sau prin proces verbal de recepţie a serviciilor, după caz.    </w:t>
      </w:r>
    </w:p>
    <w:p w:rsidR="00FA3ED5" w:rsidRPr="00FA3ED5" w:rsidRDefault="00FA3ED5" w:rsidP="00FA3ED5">
      <w:pPr>
        <w:spacing w:line="276" w:lineRule="auto"/>
        <w:jc w:val="both"/>
        <w:rPr>
          <w:lang w:val="ro-RO"/>
        </w:rPr>
      </w:pPr>
    </w:p>
    <w:p w:rsidR="00F31547" w:rsidRPr="003339A8" w:rsidRDefault="00F31547" w:rsidP="0070359B">
      <w:pPr>
        <w:spacing w:line="276" w:lineRule="auto"/>
        <w:jc w:val="both"/>
        <w:rPr>
          <w:lang w:val="ro-RO"/>
        </w:rPr>
      </w:pPr>
      <w:r>
        <w:rPr>
          <w:b/>
          <w:lang w:val="ro-RO"/>
        </w:rPr>
        <w:t>Art. 6</w:t>
      </w:r>
      <w:r w:rsidR="00AE40B7">
        <w:rPr>
          <w:b/>
          <w:lang w:val="ro-RO"/>
        </w:rPr>
        <w:t>5</w:t>
      </w:r>
      <w:r>
        <w:rPr>
          <w:b/>
          <w:lang w:val="ro-RO"/>
        </w:rPr>
        <w:t xml:space="preserve"> </w:t>
      </w:r>
      <w:r w:rsidRPr="00226968">
        <w:rPr>
          <w:lang w:val="ro-RO"/>
        </w:rPr>
        <w:t>(1)</w:t>
      </w:r>
      <w:r>
        <w:rPr>
          <w:b/>
          <w:lang w:val="ro-RO"/>
        </w:rPr>
        <w:t xml:space="preserve"> </w:t>
      </w:r>
      <w:r w:rsidRPr="003339A8">
        <w:rPr>
          <w:lang w:val="ro-RO"/>
        </w:rPr>
        <w:t>Pentru a fi el</w:t>
      </w:r>
      <w:r w:rsidR="00181D2D">
        <w:rPr>
          <w:lang w:val="ro-RO"/>
        </w:rPr>
        <w:t>igibile</w:t>
      </w:r>
      <w:r w:rsidRPr="003339A8">
        <w:rPr>
          <w:lang w:val="ro-RO"/>
        </w:rPr>
        <w:t xml:space="preserve"> documentele justificative care constituie dosarul de decont trebuie să respecte anumite cerinţe din punct de vedere al formei şi conţinutului. </w:t>
      </w:r>
    </w:p>
    <w:p w:rsidR="00F31547" w:rsidRPr="003339A8" w:rsidRDefault="00F31547" w:rsidP="0070359B">
      <w:pPr>
        <w:spacing w:line="276" w:lineRule="auto"/>
        <w:jc w:val="both"/>
        <w:rPr>
          <w:b/>
          <w:lang w:val="ro-RO"/>
        </w:rPr>
      </w:pPr>
      <w:r w:rsidRPr="00226968">
        <w:rPr>
          <w:bCs/>
          <w:lang w:val="ro-RO"/>
        </w:rPr>
        <w:t>(2)</w:t>
      </w:r>
      <w:r>
        <w:rPr>
          <w:bCs/>
          <w:lang w:val="ro-RO"/>
        </w:rPr>
        <w:t xml:space="preserve"> </w:t>
      </w:r>
      <w:r w:rsidRPr="003339A8">
        <w:rPr>
          <w:bCs/>
          <w:lang w:val="ro-RO"/>
        </w:rPr>
        <w:t>De la începutul dosarului spre finalul acestuia</w:t>
      </w:r>
      <w:r w:rsidRPr="003339A8">
        <w:rPr>
          <w:lang w:val="ro-RO"/>
        </w:rPr>
        <w:t>, documentele justificative vor avea următoarea ordine:</w:t>
      </w:r>
    </w:p>
    <w:p w:rsidR="00F31547" w:rsidRPr="003339A8" w:rsidRDefault="00F31547" w:rsidP="0070359B">
      <w:pPr>
        <w:numPr>
          <w:ilvl w:val="0"/>
          <w:numId w:val="1"/>
        </w:numPr>
        <w:tabs>
          <w:tab w:val="clear" w:pos="0"/>
          <w:tab w:val="num" w:pos="720"/>
        </w:tabs>
        <w:spacing w:line="276" w:lineRule="auto"/>
        <w:ind w:left="720" w:hanging="360"/>
        <w:jc w:val="both"/>
        <w:rPr>
          <w:lang w:val="ro-RO"/>
        </w:rPr>
      </w:pPr>
      <w:r>
        <w:rPr>
          <w:lang w:val="ro-RO"/>
        </w:rPr>
        <w:t xml:space="preserve">1. </w:t>
      </w:r>
      <w:r w:rsidRPr="003339A8">
        <w:rPr>
          <w:lang w:val="ro-RO"/>
        </w:rPr>
        <w:t xml:space="preserve">Raportul financiar </w:t>
      </w:r>
      <w:r>
        <w:rPr>
          <w:lang w:val="ro-RO"/>
        </w:rPr>
        <w:t>intermediar sau final</w:t>
      </w:r>
      <w:r w:rsidRPr="003339A8">
        <w:rPr>
          <w:lang w:val="ro-RO"/>
        </w:rPr>
        <w:t xml:space="preserve"> </w:t>
      </w:r>
    </w:p>
    <w:p w:rsidR="00F31547" w:rsidRPr="003339A8" w:rsidRDefault="00F31547" w:rsidP="0070359B">
      <w:pPr>
        <w:numPr>
          <w:ilvl w:val="0"/>
          <w:numId w:val="1"/>
        </w:numPr>
        <w:tabs>
          <w:tab w:val="clear" w:pos="0"/>
          <w:tab w:val="num" w:pos="720"/>
        </w:tabs>
        <w:spacing w:line="276" w:lineRule="auto"/>
        <w:ind w:left="720" w:hanging="360"/>
        <w:jc w:val="both"/>
        <w:rPr>
          <w:lang w:val="ro-RO"/>
        </w:rPr>
      </w:pPr>
      <w:r>
        <w:rPr>
          <w:lang w:val="ro-RO"/>
        </w:rPr>
        <w:t xml:space="preserve">2. </w:t>
      </w:r>
      <w:r w:rsidRPr="003339A8">
        <w:rPr>
          <w:lang w:val="ro-RO"/>
        </w:rPr>
        <w:t>Copia Contractului de finan</w:t>
      </w:r>
      <w:r w:rsidRPr="003339A8">
        <w:rPr>
          <w:rFonts w:ascii="Arial Narrow" w:hAnsi="Arial Narrow"/>
          <w:lang w:val="ro-RO"/>
        </w:rPr>
        <w:t>ț</w:t>
      </w:r>
      <w:r w:rsidRPr="003339A8">
        <w:rPr>
          <w:lang w:val="ro-RO"/>
        </w:rPr>
        <w:t>are, actele adi</w:t>
      </w:r>
      <w:r w:rsidRPr="003339A8">
        <w:rPr>
          <w:rFonts w:ascii="Arial Narrow" w:hAnsi="Arial Narrow"/>
          <w:lang w:val="ro-RO"/>
        </w:rPr>
        <w:t>ț</w:t>
      </w:r>
      <w:r w:rsidRPr="003339A8">
        <w:rPr>
          <w:lang w:val="ro-RO"/>
        </w:rPr>
        <w:t>ionale,</w:t>
      </w:r>
      <w:r>
        <w:rPr>
          <w:lang w:val="ro-RO"/>
        </w:rPr>
        <w:t xml:space="preserve"> avizele (cu toate semnăturile)</w:t>
      </w:r>
      <w:r w:rsidRPr="003339A8">
        <w:rPr>
          <w:lang w:val="ro-RO"/>
        </w:rPr>
        <w:t xml:space="preserve"> </w:t>
      </w:r>
    </w:p>
    <w:p w:rsidR="00F31547" w:rsidRPr="003339A8" w:rsidRDefault="00F31547" w:rsidP="0070359B">
      <w:pPr>
        <w:numPr>
          <w:ilvl w:val="0"/>
          <w:numId w:val="1"/>
        </w:numPr>
        <w:tabs>
          <w:tab w:val="clear" w:pos="0"/>
          <w:tab w:val="num" w:pos="720"/>
        </w:tabs>
        <w:spacing w:line="276" w:lineRule="auto"/>
        <w:ind w:left="720" w:hanging="360"/>
        <w:jc w:val="both"/>
        <w:rPr>
          <w:lang w:val="ro-RO"/>
        </w:rPr>
      </w:pPr>
      <w:r>
        <w:rPr>
          <w:lang w:val="ro-RO"/>
        </w:rPr>
        <w:t xml:space="preserve">3. </w:t>
      </w:r>
      <w:r w:rsidRPr="003339A8">
        <w:rPr>
          <w:lang w:val="ro-RO"/>
        </w:rPr>
        <w:t xml:space="preserve">Raportul final </w:t>
      </w:r>
      <w:r>
        <w:rPr>
          <w:lang w:val="ro-RO"/>
        </w:rPr>
        <w:t xml:space="preserve">de activitate semnat, </w:t>
      </w:r>
      <w:r w:rsidR="00181D2D">
        <w:rPr>
          <w:lang w:val="ro-RO"/>
        </w:rPr>
        <w:t>ş</w:t>
      </w:r>
      <w:r>
        <w:rPr>
          <w:lang w:val="ro-RO"/>
        </w:rPr>
        <w:t>tampilat(doar pentru decontul final)</w:t>
      </w:r>
    </w:p>
    <w:p w:rsidR="00F31547" w:rsidRPr="003278C1" w:rsidRDefault="00F31547" w:rsidP="0070359B">
      <w:pPr>
        <w:numPr>
          <w:ilvl w:val="0"/>
          <w:numId w:val="1"/>
        </w:numPr>
        <w:tabs>
          <w:tab w:val="clear" w:pos="0"/>
          <w:tab w:val="num" w:pos="720"/>
        </w:tabs>
        <w:spacing w:line="276" w:lineRule="auto"/>
        <w:ind w:left="720" w:hanging="360"/>
        <w:jc w:val="both"/>
        <w:rPr>
          <w:b/>
          <w:lang w:val="ro-RO"/>
        </w:rPr>
      </w:pPr>
      <w:r>
        <w:rPr>
          <w:lang w:val="ro-RO"/>
        </w:rPr>
        <w:t xml:space="preserve">4. </w:t>
      </w:r>
      <w:r w:rsidRPr="003339A8">
        <w:rPr>
          <w:lang w:val="ro-RO"/>
        </w:rPr>
        <w:t>Declara</w:t>
      </w:r>
      <w:r w:rsidRPr="003339A8">
        <w:rPr>
          <w:rFonts w:ascii="Arial Narrow" w:hAnsi="Arial Narrow"/>
          <w:lang w:val="ro-RO"/>
        </w:rPr>
        <w:t>ț</w:t>
      </w:r>
      <w:r w:rsidRPr="003339A8">
        <w:rPr>
          <w:lang w:val="ro-RO"/>
        </w:rPr>
        <w:t>ia pe proprie răspundere conform căreia proiectul</w:t>
      </w:r>
      <w:r>
        <w:rPr>
          <w:lang w:val="ro-RO"/>
        </w:rPr>
        <w:t xml:space="preserve"> nu a fost generator de profit </w:t>
      </w:r>
      <w:r w:rsidRPr="00BD5F6C">
        <w:rPr>
          <w:b/>
          <w:lang w:val="ro-RO"/>
        </w:rPr>
        <w:t>Anexa 11</w:t>
      </w:r>
      <w:r w:rsidRPr="003278C1">
        <w:rPr>
          <w:lang w:val="ro-RO"/>
        </w:rPr>
        <w:t xml:space="preserve"> (doar pentru decontul final)</w:t>
      </w:r>
    </w:p>
    <w:p w:rsidR="00F31547" w:rsidRPr="003339A8" w:rsidRDefault="00F31547" w:rsidP="0070359B">
      <w:pPr>
        <w:numPr>
          <w:ilvl w:val="0"/>
          <w:numId w:val="1"/>
        </w:numPr>
        <w:tabs>
          <w:tab w:val="clear" w:pos="0"/>
          <w:tab w:val="num" w:pos="450"/>
        </w:tabs>
        <w:spacing w:line="276" w:lineRule="auto"/>
        <w:ind w:left="720" w:hanging="360"/>
        <w:jc w:val="both"/>
        <w:rPr>
          <w:lang w:val="ro-RO"/>
        </w:rPr>
      </w:pPr>
      <w:r>
        <w:rPr>
          <w:lang w:val="ro-RO"/>
        </w:rPr>
        <w:t xml:space="preserve">5. </w:t>
      </w:r>
      <w:r w:rsidRPr="003339A8">
        <w:rPr>
          <w:lang w:val="ro-RO"/>
        </w:rPr>
        <w:t>Fişa rezult</w:t>
      </w:r>
      <w:r w:rsidR="00181D2D">
        <w:rPr>
          <w:lang w:val="ro-RO"/>
        </w:rPr>
        <w:t>atului financiar al proiectului</w:t>
      </w:r>
      <w:r w:rsidRPr="003339A8">
        <w:rPr>
          <w:lang w:val="ro-RO"/>
        </w:rPr>
        <w:t xml:space="preserve"> sau fişa veniturilor şi a cheltuielilor din eviden</w:t>
      </w:r>
      <w:r w:rsidRPr="003339A8">
        <w:rPr>
          <w:rFonts w:ascii="Arial Narrow" w:hAnsi="Arial Narrow"/>
          <w:lang w:val="ro-RO"/>
        </w:rPr>
        <w:t>ț</w:t>
      </w:r>
      <w:r w:rsidRPr="003339A8">
        <w:rPr>
          <w:lang w:val="ro-RO"/>
        </w:rPr>
        <w:t>a contabilă, aferente proiectului, în cazul în care activită</w:t>
      </w:r>
      <w:r w:rsidRPr="003339A8">
        <w:rPr>
          <w:rFonts w:ascii="Arial Narrow" w:hAnsi="Arial Narrow"/>
          <w:lang w:val="ro-RO"/>
        </w:rPr>
        <w:t>ț</w:t>
      </w:r>
      <w:r w:rsidRPr="003339A8">
        <w:rPr>
          <w:lang w:val="ro-RO"/>
        </w:rPr>
        <w:t>ile proiectului au generat profit.</w:t>
      </w:r>
    </w:p>
    <w:p w:rsidR="00F31547" w:rsidRPr="003339A8" w:rsidRDefault="00F31547" w:rsidP="0070359B">
      <w:pPr>
        <w:numPr>
          <w:ilvl w:val="0"/>
          <w:numId w:val="1"/>
        </w:numPr>
        <w:tabs>
          <w:tab w:val="clear" w:pos="0"/>
          <w:tab w:val="num" w:pos="720"/>
        </w:tabs>
        <w:spacing w:line="276" w:lineRule="auto"/>
        <w:ind w:left="720" w:hanging="360"/>
        <w:jc w:val="both"/>
        <w:rPr>
          <w:lang w:val="ro-RO"/>
        </w:rPr>
      </w:pPr>
      <w:r>
        <w:rPr>
          <w:lang w:val="ro-RO"/>
        </w:rPr>
        <w:t xml:space="preserve">6. </w:t>
      </w:r>
      <w:r w:rsidRPr="003339A8">
        <w:rPr>
          <w:lang w:val="ro-RO"/>
        </w:rPr>
        <w:t>Registru de casă semnat, cuprinzând toate plă</w:t>
      </w:r>
      <w:r w:rsidRPr="003339A8">
        <w:rPr>
          <w:rFonts w:ascii="Arial Narrow" w:hAnsi="Arial Narrow"/>
          <w:lang w:val="ro-RO"/>
        </w:rPr>
        <w:t>ț</w:t>
      </w:r>
      <w:r w:rsidRPr="003339A8">
        <w:rPr>
          <w:lang w:val="ro-RO"/>
        </w:rPr>
        <w:t>ile efectuate.</w:t>
      </w:r>
    </w:p>
    <w:p w:rsidR="00F31547" w:rsidRPr="003339A8" w:rsidRDefault="00F31547" w:rsidP="0070359B">
      <w:pPr>
        <w:numPr>
          <w:ilvl w:val="0"/>
          <w:numId w:val="1"/>
        </w:numPr>
        <w:tabs>
          <w:tab w:val="clear" w:pos="0"/>
          <w:tab w:val="num" w:pos="720"/>
        </w:tabs>
        <w:spacing w:line="276" w:lineRule="auto"/>
        <w:ind w:left="720" w:hanging="360"/>
        <w:jc w:val="both"/>
        <w:rPr>
          <w:b/>
          <w:lang w:val="ro-RO"/>
        </w:rPr>
      </w:pPr>
      <w:r>
        <w:rPr>
          <w:lang w:val="ro-RO"/>
        </w:rPr>
        <w:t xml:space="preserve">7. </w:t>
      </w:r>
      <w:r w:rsidR="00181D2D">
        <w:rPr>
          <w:lang w:val="ro-RO"/>
        </w:rPr>
        <w:t>Extrasul de cont</w:t>
      </w:r>
      <w:r w:rsidRPr="003339A8">
        <w:rPr>
          <w:lang w:val="ro-RO"/>
        </w:rPr>
        <w:t xml:space="preserve"> cuprinzând toate plă</w:t>
      </w:r>
      <w:r w:rsidRPr="003339A8">
        <w:rPr>
          <w:rFonts w:ascii="Arial Narrow" w:hAnsi="Arial Narrow"/>
          <w:lang w:val="ro-RO"/>
        </w:rPr>
        <w:t>ț</w:t>
      </w:r>
      <w:r w:rsidRPr="003339A8">
        <w:rPr>
          <w:lang w:val="ro-RO"/>
        </w:rPr>
        <w:t>ile efectuate, vizat bancă/trezorerie.</w:t>
      </w:r>
    </w:p>
    <w:p w:rsidR="00F31547" w:rsidRPr="003339A8" w:rsidRDefault="00F31547" w:rsidP="0070359B">
      <w:pPr>
        <w:numPr>
          <w:ilvl w:val="0"/>
          <w:numId w:val="1"/>
        </w:numPr>
        <w:tabs>
          <w:tab w:val="clear" w:pos="0"/>
          <w:tab w:val="num" w:pos="720"/>
        </w:tabs>
        <w:spacing w:line="276" w:lineRule="auto"/>
        <w:ind w:left="720" w:hanging="360"/>
        <w:jc w:val="both"/>
        <w:rPr>
          <w:lang w:val="ro-RO"/>
        </w:rPr>
      </w:pPr>
      <w:r w:rsidRPr="002A3DFA">
        <w:rPr>
          <w:lang w:val="ro-RO"/>
        </w:rPr>
        <w:t>8</w:t>
      </w:r>
      <w:r>
        <w:rPr>
          <w:i/>
          <w:lang w:val="ro-RO"/>
        </w:rPr>
        <w:t>.</w:t>
      </w:r>
      <w:r w:rsidRPr="003339A8">
        <w:rPr>
          <w:i/>
          <w:lang w:val="ro-RO"/>
        </w:rPr>
        <w:t xml:space="preserve"> </w:t>
      </w:r>
      <w:r w:rsidRPr="003339A8">
        <w:rPr>
          <w:lang w:val="ro-RO"/>
        </w:rPr>
        <w:t>Documentele contabile justificative propuse spre decontare.</w:t>
      </w:r>
    </w:p>
    <w:p w:rsidR="00F31547" w:rsidRPr="003339A8" w:rsidRDefault="00F31547" w:rsidP="0070359B">
      <w:pPr>
        <w:numPr>
          <w:ilvl w:val="0"/>
          <w:numId w:val="1"/>
        </w:numPr>
        <w:tabs>
          <w:tab w:val="clear" w:pos="0"/>
          <w:tab w:val="left" w:pos="120"/>
          <w:tab w:val="num" w:pos="720"/>
        </w:tabs>
        <w:spacing w:line="276" w:lineRule="auto"/>
        <w:ind w:left="720" w:hanging="360"/>
        <w:jc w:val="both"/>
        <w:rPr>
          <w:lang w:val="ro-RO"/>
        </w:rPr>
      </w:pPr>
      <w:r>
        <w:rPr>
          <w:lang w:val="ro-RO"/>
        </w:rPr>
        <w:t xml:space="preserve">9. </w:t>
      </w:r>
      <w:r w:rsidRPr="003339A8">
        <w:rPr>
          <w:lang w:val="ro-RO"/>
        </w:rPr>
        <w:t>Raport de monitorizare mass-media şi Dosarul de presă al proiectului.</w:t>
      </w:r>
    </w:p>
    <w:p w:rsidR="00F31547" w:rsidRDefault="00F31547" w:rsidP="0070359B">
      <w:pPr>
        <w:numPr>
          <w:ilvl w:val="0"/>
          <w:numId w:val="1"/>
        </w:numPr>
        <w:tabs>
          <w:tab w:val="clear" w:pos="0"/>
          <w:tab w:val="left" w:pos="120"/>
          <w:tab w:val="num" w:pos="720"/>
        </w:tabs>
        <w:spacing w:line="276" w:lineRule="auto"/>
        <w:ind w:left="720" w:hanging="360"/>
        <w:jc w:val="both"/>
        <w:rPr>
          <w:lang w:val="ro-RO"/>
        </w:rPr>
      </w:pPr>
      <w:r>
        <w:rPr>
          <w:lang w:val="ro-RO"/>
        </w:rPr>
        <w:t>10.</w:t>
      </w:r>
      <w:r w:rsidRPr="002A3DFA">
        <w:rPr>
          <w:lang w:val="ro-RO"/>
        </w:rPr>
        <w:t xml:space="preserve">Tipărituri realizate în cadrul proiectului: 1 exemplar din fiecare tip de material produs (in cazul panourilor outdoor se vor depune fotografii ale acestora). </w:t>
      </w:r>
    </w:p>
    <w:p w:rsidR="00F31547" w:rsidRPr="002A3DFA" w:rsidRDefault="00F31547" w:rsidP="0070359B">
      <w:pPr>
        <w:numPr>
          <w:ilvl w:val="0"/>
          <w:numId w:val="1"/>
        </w:numPr>
        <w:tabs>
          <w:tab w:val="clear" w:pos="0"/>
          <w:tab w:val="left" w:pos="120"/>
          <w:tab w:val="num" w:pos="720"/>
        </w:tabs>
        <w:spacing w:line="276" w:lineRule="auto"/>
        <w:ind w:left="720" w:hanging="360"/>
        <w:jc w:val="both"/>
        <w:rPr>
          <w:lang w:val="ro-RO"/>
        </w:rPr>
      </w:pPr>
      <w:r>
        <w:rPr>
          <w:lang w:val="ro-RO"/>
        </w:rPr>
        <w:lastRenderedPageBreak/>
        <w:t>11.</w:t>
      </w:r>
      <w:r w:rsidRPr="002A3DFA">
        <w:rPr>
          <w:lang w:val="ro-RO"/>
        </w:rPr>
        <w:t>CD – foto/video realizate ca obiect al contractel</w:t>
      </w:r>
      <w:r w:rsidR="00662181">
        <w:rPr>
          <w:lang w:val="ro-RO"/>
        </w:rPr>
        <w:t>or de cesiune drepturi de autor sau conexe</w:t>
      </w:r>
      <w:r w:rsidRPr="002A3DFA">
        <w:rPr>
          <w:lang w:val="ro-RO"/>
        </w:rPr>
        <w:t xml:space="preserve"> </w:t>
      </w:r>
      <w:r w:rsidR="00662181">
        <w:rPr>
          <w:lang w:val="ro-RO"/>
        </w:rPr>
        <w:t>ori</w:t>
      </w:r>
      <w:r w:rsidRPr="002A3DFA">
        <w:rPr>
          <w:lang w:val="ro-RO"/>
        </w:rPr>
        <w:t xml:space="preserve"> de prestări servicii </w:t>
      </w:r>
      <w:r w:rsidR="00662181">
        <w:rPr>
          <w:lang w:val="ro-RO"/>
        </w:rPr>
        <w:t>(</w:t>
      </w:r>
      <w:r>
        <w:rPr>
          <w:lang w:val="ro-RO"/>
        </w:rPr>
        <w:t>Sec</w:t>
      </w:r>
      <w:r w:rsidR="00662181">
        <w:rPr>
          <w:lang w:val="ro-RO"/>
        </w:rPr>
        <w:t>ţ</w:t>
      </w:r>
      <w:r>
        <w:rPr>
          <w:lang w:val="ro-RO"/>
        </w:rPr>
        <w:t>iunea</w:t>
      </w:r>
      <w:r w:rsidRPr="002A3DFA">
        <w:rPr>
          <w:lang w:val="ro-RO"/>
        </w:rPr>
        <w:t xml:space="preserve"> 2 BVC</w:t>
      </w:r>
      <w:r w:rsidR="00662181">
        <w:rPr>
          <w:lang w:val="ro-RO"/>
        </w:rPr>
        <w:t>)</w:t>
      </w:r>
      <w:r w:rsidRPr="002A3DFA">
        <w:rPr>
          <w:lang w:val="ro-RO"/>
        </w:rPr>
        <w:t>.</w:t>
      </w:r>
    </w:p>
    <w:p w:rsidR="00F31547" w:rsidRPr="003339A8" w:rsidRDefault="00F31547" w:rsidP="0070359B">
      <w:pPr>
        <w:tabs>
          <w:tab w:val="left" w:pos="120"/>
        </w:tabs>
        <w:spacing w:line="276" w:lineRule="auto"/>
        <w:jc w:val="both"/>
        <w:rPr>
          <w:lang w:val="ro-RO"/>
        </w:rPr>
      </w:pPr>
      <w:r w:rsidRPr="003339A8">
        <w:rPr>
          <w:lang w:val="ro-RO"/>
        </w:rPr>
        <w:t xml:space="preserve"> </w:t>
      </w:r>
    </w:p>
    <w:p w:rsidR="00F31547" w:rsidRPr="003339A8" w:rsidRDefault="00F31547" w:rsidP="0070359B">
      <w:pPr>
        <w:spacing w:line="276" w:lineRule="auto"/>
        <w:jc w:val="both"/>
        <w:rPr>
          <w:b/>
          <w:lang w:val="ro-RO"/>
        </w:rPr>
      </w:pPr>
      <w:r>
        <w:rPr>
          <w:b/>
          <w:lang w:val="ro-RO"/>
        </w:rPr>
        <w:t>Art.6</w:t>
      </w:r>
      <w:r w:rsidR="00AE40B7">
        <w:rPr>
          <w:b/>
          <w:lang w:val="ro-RO"/>
        </w:rPr>
        <w:t>6</w:t>
      </w:r>
      <w:r w:rsidRPr="003339A8">
        <w:rPr>
          <w:b/>
          <w:lang w:val="ro-RO"/>
        </w:rPr>
        <w:t xml:space="preserve"> Reguli de prezentare a documentelor contabile justificative </w:t>
      </w:r>
    </w:p>
    <w:p w:rsidR="00F31547" w:rsidRPr="003339A8" w:rsidRDefault="00F31547" w:rsidP="0070359B">
      <w:pPr>
        <w:tabs>
          <w:tab w:val="left" w:pos="120"/>
        </w:tabs>
        <w:spacing w:line="276" w:lineRule="auto"/>
        <w:jc w:val="both"/>
        <w:rPr>
          <w:lang w:val="ro-RO"/>
        </w:rPr>
      </w:pPr>
      <w:r>
        <w:rPr>
          <w:lang w:val="ro-RO"/>
        </w:rPr>
        <w:tab/>
      </w:r>
      <w:r w:rsidRPr="003339A8">
        <w:rPr>
          <w:lang w:val="ro-RO"/>
        </w:rPr>
        <w:t xml:space="preserve">Documentele vor respecta următoarele cerinţe: </w:t>
      </w:r>
    </w:p>
    <w:p w:rsidR="00F31547" w:rsidRDefault="00F31547" w:rsidP="0070359B">
      <w:pPr>
        <w:widowControl w:val="0"/>
        <w:numPr>
          <w:ilvl w:val="0"/>
          <w:numId w:val="46"/>
        </w:numPr>
        <w:spacing w:line="276" w:lineRule="auto"/>
        <w:jc w:val="both"/>
        <w:rPr>
          <w:lang w:val="ro-RO"/>
        </w:rPr>
      </w:pPr>
      <w:r w:rsidRPr="003339A8">
        <w:rPr>
          <w:lang w:val="ro-RO"/>
        </w:rPr>
        <w:t>vor fi îndosaria</w:t>
      </w:r>
      <w:r w:rsidR="00181D2D">
        <w:rPr>
          <w:lang w:val="ro-RO"/>
        </w:rPr>
        <w:t>te în ordinea liniilor bugetare</w:t>
      </w:r>
      <w:r w:rsidRPr="003339A8">
        <w:rPr>
          <w:lang w:val="ro-RO"/>
        </w:rPr>
        <w:t xml:space="preserve"> aşa cum acestea sunt ordonate în Bugetul de venituri şi cheltuieli al proiectului aferent Contractului de finan</w:t>
      </w:r>
      <w:r w:rsidRPr="003339A8">
        <w:rPr>
          <w:rFonts w:ascii="Arial Narrow" w:hAnsi="Arial Narrow"/>
          <w:lang w:val="ro-RO"/>
        </w:rPr>
        <w:t>ț</w:t>
      </w:r>
      <w:r w:rsidRPr="003339A8">
        <w:rPr>
          <w:lang w:val="ro-RO"/>
        </w:rPr>
        <w:t>are.</w:t>
      </w:r>
    </w:p>
    <w:p w:rsidR="00F31547" w:rsidRPr="00181D2D" w:rsidRDefault="00F31547" w:rsidP="0070359B">
      <w:pPr>
        <w:widowControl w:val="0"/>
        <w:numPr>
          <w:ilvl w:val="0"/>
          <w:numId w:val="46"/>
        </w:numPr>
        <w:spacing w:line="276" w:lineRule="auto"/>
        <w:jc w:val="both"/>
        <w:rPr>
          <w:b/>
          <w:lang w:val="ro-RO"/>
        </w:rPr>
      </w:pPr>
      <w:r w:rsidRPr="00181D2D">
        <w:rPr>
          <w:b/>
          <w:lang w:val="ro-RO"/>
        </w:rPr>
        <w:t>dosarul de decont se va depune obligatoriu în termen de 1</w:t>
      </w:r>
      <w:r w:rsidR="0083292A">
        <w:rPr>
          <w:b/>
          <w:lang w:val="ro-RO"/>
        </w:rPr>
        <w:t>0</w:t>
      </w:r>
      <w:r w:rsidRPr="00181D2D">
        <w:rPr>
          <w:b/>
          <w:lang w:val="ro-RO"/>
        </w:rPr>
        <w:t xml:space="preserve"> de zile calendaristice de la finalizarea acţiunii/proiectului/programului. </w:t>
      </w:r>
      <w:r w:rsidRPr="00181D2D">
        <w:rPr>
          <w:b/>
          <w:bCs/>
          <w:lang w:val="ro-RO"/>
        </w:rPr>
        <w:t xml:space="preserve">Proiectele/programele pentru care nu s-au depus rapoartele finale în termenul </w:t>
      </w:r>
      <w:r w:rsidRPr="00181D2D">
        <w:rPr>
          <w:b/>
          <w:lang w:val="ro-RO"/>
        </w:rPr>
        <w:t>de 1</w:t>
      </w:r>
      <w:r w:rsidR="0083292A">
        <w:rPr>
          <w:b/>
          <w:lang w:val="ro-RO"/>
        </w:rPr>
        <w:t>0</w:t>
      </w:r>
      <w:r w:rsidRPr="00181D2D">
        <w:rPr>
          <w:b/>
          <w:lang w:val="ro-RO"/>
        </w:rPr>
        <w:t xml:space="preserve"> zile de la încheierea activităţii </w:t>
      </w:r>
      <w:r w:rsidRPr="00181D2D">
        <w:rPr>
          <w:b/>
          <w:bCs/>
          <w:lang w:val="ro-RO"/>
        </w:rPr>
        <w:t xml:space="preserve">nu vor obţine decontarea tranşei finale. </w:t>
      </w:r>
    </w:p>
    <w:p w:rsidR="00F31547" w:rsidRPr="00C3247F" w:rsidRDefault="00F31547" w:rsidP="0070359B">
      <w:pPr>
        <w:widowControl w:val="0"/>
        <w:numPr>
          <w:ilvl w:val="0"/>
          <w:numId w:val="46"/>
        </w:numPr>
        <w:spacing w:line="276" w:lineRule="auto"/>
        <w:jc w:val="both"/>
        <w:rPr>
          <w:lang w:val="ro-RO"/>
        </w:rPr>
      </w:pPr>
      <w:r w:rsidRPr="00C3247F">
        <w:rPr>
          <w:lang w:val="ro-RO"/>
        </w:rPr>
        <w:t>fiecare cheltuială va fi prezentată sub forma unui pachet format din:</w:t>
      </w:r>
    </w:p>
    <w:p w:rsidR="00181D2D" w:rsidRDefault="00181D2D" w:rsidP="0070359B">
      <w:pPr>
        <w:numPr>
          <w:ilvl w:val="3"/>
          <w:numId w:val="2"/>
        </w:numPr>
        <w:tabs>
          <w:tab w:val="clear" w:pos="360"/>
          <w:tab w:val="num" w:pos="1800"/>
        </w:tabs>
        <w:spacing w:line="276" w:lineRule="auto"/>
        <w:ind w:left="1800"/>
        <w:jc w:val="both"/>
        <w:rPr>
          <w:lang w:val="ro-RO"/>
        </w:rPr>
      </w:pPr>
      <w:r>
        <w:rPr>
          <w:lang w:val="ro-RO"/>
        </w:rPr>
        <w:t>factură</w:t>
      </w:r>
      <w:r>
        <w:t>;</w:t>
      </w:r>
    </w:p>
    <w:p w:rsidR="00F31547" w:rsidRPr="003339A8" w:rsidRDefault="00F31547" w:rsidP="0070359B">
      <w:pPr>
        <w:numPr>
          <w:ilvl w:val="3"/>
          <w:numId w:val="2"/>
        </w:numPr>
        <w:tabs>
          <w:tab w:val="clear" w:pos="360"/>
          <w:tab w:val="num" w:pos="1800"/>
        </w:tabs>
        <w:spacing w:line="276" w:lineRule="auto"/>
        <w:ind w:left="1800"/>
        <w:jc w:val="both"/>
        <w:rPr>
          <w:lang w:val="ro-RO"/>
        </w:rPr>
      </w:pPr>
      <w:r w:rsidRPr="003339A8">
        <w:rPr>
          <w:lang w:val="ro-RO"/>
        </w:rPr>
        <w:t>documentul de plată (chitan</w:t>
      </w:r>
      <w:r w:rsidRPr="003339A8">
        <w:rPr>
          <w:rFonts w:ascii="Arial Narrow" w:hAnsi="Arial Narrow"/>
          <w:lang w:val="ro-RO"/>
        </w:rPr>
        <w:t>ț</w:t>
      </w:r>
      <w:r w:rsidRPr="003339A8">
        <w:rPr>
          <w:lang w:val="ro-RO"/>
        </w:rPr>
        <w:t>e, ordine plată, dispozi</w:t>
      </w:r>
      <w:r w:rsidRPr="003339A8">
        <w:rPr>
          <w:rFonts w:ascii="Arial Narrow" w:hAnsi="Arial Narrow"/>
          <w:lang w:val="ro-RO"/>
        </w:rPr>
        <w:t>ț</w:t>
      </w:r>
      <w:r w:rsidRPr="003339A8">
        <w:rPr>
          <w:lang w:val="ro-RO"/>
        </w:rPr>
        <w:t>ie plată,borderou achizi</w:t>
      </w:r>
      <w:r w:rsidRPr="003339A8">
        <w:rPr>
          <w:rFonts w:ascii="Arial Narrow" w:hAnsi="Arial Narrow"/>
          <w:lang w:val="ro-RO"/>
        </w:rPr>
        <w:t>ț</w:t>
      </w:r>
      <w:r w:rsidRPr="003339A8">
        <w:rPr>
          <w:lang w:val="ro-RO"/>
        </w:rPr>
        <w:t>ie);</w:t>
      </w:r>
    </w:p>
    <w:p w:rsidR="00F31547" w:rsidRPr="003339A8" w:rsidRDefault="00F31547" w:rsidP="0070359B">
      <w:pPr>
        <w:numPr>
          <w:ilvl w:val="3"/>
          <w:numId w:val="2"/>
        </w:numPr>
        <w:tabs>
          <w:tab w:val="clear" w:pos="360"/>
          <w:tab w:val="num" w:pos="1800"/>
        </w:tabs>
        <w:spacing w:line="276" w:lineRule="auto"/>
        <w:ind w:left="1800"/>
        <w:jc w:val="both"/>
        <w:rPr>
          <w:lang w:val="ro-RO"/>
        </w:rPr>
      </w:pPr>
      <w:r w:rsidRPr="003339A8">
        <w:rPr>
          <w:lang w:val="ro-RO"/>
        </w:rPr>
        <w:t>contractul/comandă;</w:t>
      </w:r>
    </w:p>
    <w:p w:rsidR="00F31547" w:rsidRPr="003339A8" w:rsidRDefault="00F31547" w:rsidP="0070359B">
      <w:pPr>
        <w:numPr>
          <w:ilvl w:val="3"/>
          <w:numId w:val="2"/>
        </w:numPr>
        <w:tabs>
          <w:tab w:val="clear" w:pos="360"/>
          <w:tab w:val="num" w:pos="1800"/>
        </w:tabs>
        <w:spacing w:line="276" w:lineRule="auto"/>
        <w:ind w:left="1800"/>
        <w:jc w:val="both"/>
        <w:rPr>
          <w:lang w:val="ro-RO"/>
        </w:rPr>
      </w:pPr>
      <w:r w:rsidRPr="003339A8">
        <w:rPr>
          <w:lang w:val="ro-RO"/>
        </w:rPr>
        <w:t>proces verbal de recep</w:t>
      </w:r>
      <w:r w:rsidRPr="003339A8">
        <w:rPr>
          <w:rFonts w:ascii="Arial Narrow" w:hAnsi="Arial Narrow"/>
          <w:lang w:val="ro-RO"/>
        </w:rPr>
        <w:t>ț</w:t>
      </w:r>
      <w:r w:rsidRPr="003339A8">
        <w:rPr>
          <w:lang w:val="ro-RO"/>
        </w:rPr>
        <w:t>ie a produselor/serviciilor/NIR;</w:t>
      </w:r>
    </w:p>
    <w:p w:rsidR="00F31547" w:rsidRPr="003339A8" w:rsidRDefault="00F31547" w:rsidP="0070359B">
      <w:pPr>
        <w:numPr>
          <w:ilvl w:val="3"/>
          <w:numId w:val="2"/>
        </w:numPr>
        <w:tabs>
          <w:tab w:val="clear" w:pos="360"/>
          <w:tab w:val="num" w:pos="1800"/>
        </w:tabs>
        <w:spacing w:line="276" w:lineRule="auto"/>
        <w:ind w:left="1800"/>
        <w:jc w:val="both"/>
        <w:rPr>
          <w:lang w:val="ro-RO"/>
        </w:rPr>
      </w:pPr>
      <w:r w:rsidRPr="003339A8">
        <w:rPr>
          <w:lang w:val="ro-RO"/>
        </w:rPr>
        <w:t>alte documente justificative,</w:t>
      </w:r>
      <w:r w:rsidR="00181D2D">
        <w:rPr>
          <w:lang w:val="ro-RO"/>
        </w:rPr>
        <w:t xml:space="preserve"> </w:t>
      </w:r>
      <w:r w:rsidRPr="003339A8">
        <w:rPr>
          <w:lang w:val="ro-RO"/>
        </w:rPr>
        <w:t>în func</w:t>
      </w:r>
      <w:r w:rsidRPr="003339A8">
        <w:rPr>
          <w:rFonts w:ascii="Arial Narrow" w:hAnsi="Arial Narrow"/>
          <w:lang w:val="ro-RO"/>
        </w:rPr>
        <w:t>ț</w:t>
      </w:r>
      <w:r w:rsidRPr="003339A8">
        <w:rPr>
          <w:lang w:val="ro-RO"/>
        </w:rPr>
        <w:t>ie de tipul cheltuielii.</w:t>
      </w:r>
    </w:p>
    <w:p w:rsidR="00F31547" w:rsidRPr="003339A8" w:rsidRDefault="00F31547" w:rsidP="0070359B">
      <w:pPr>
        <w:numPr>
          <w:ilvl w:val="0"/>
          <w:numId w:val="46"/>
        </w:numPr>
        <w:spacing w:line="276" w:lineRule="auto"/>
        <w:jc w:val="both"/>
        <w:rPr>
          <w:lang w:val="ro-RO"/>
        </w:rPr>
      </w:pPr>
      <w:r>
        <w:rPr>
          <w:lang w:val="ro-RO"/>
        </w:rPr>
        <w:t>t</w:t>
      </w:r>
      <w:r w:rsidRPr="003339A8">
        <w:rPr>
          <w:lang w:val="ro-RO"/>
        </w:rPr>
        <w:t xml:space="preserve">oate documentele vor fi semnate şi </w:t>
      </w:r>
      <w:r w:rsidR="00181D2D">
        <w:rPr>
          <w:lang w:val="ro-RO"/>
        </w:rPr>
        <w:t>ştampilate</w:t>
      </w:r>
      <w:r w:rsidRPr="003339A8">
        <w:rPr>
          <w:lang w:val="ro-RO"/>
        </w:rPr>
        <w:t xml:space="preserve"> prezentate în copie lizibilă, semnată pentru conformitate cu originalul.</w:t>
      </w:r>
    </w:p>
    <w:p w:rsidR="00F31547" w:rsidRPr="003339A8" w:rsidRDefault="00F31547" w:rsidP="0070359B">
      <w:pPr>
        <w:numPr>
          <w:ilvl w:val="0"/>
          <w:numId w:val="46"/>
        </w:numPr>
        <w:spacing w:line="276" w:lineRule="auto"/>
        <w:jc w:val="both"/>
        <w:rPr>
          <w:lang w:val="ro-RO"/>
        </w:rPr>
      </w:pPr>
      <w:r>
        <w:rPr>
          <w:lang w:val="ro-RO"/>
        </w:rPr>
        <w:t>f</w:t>
      </w:r>
      <w:r w:rsidRPr="003339A8">
        <w:rPr>
          <w:lang w:val="ro-RO"/>
        </w:rPr>
        <w:t>iecare linie bugetară utilizată va fi delimitată prin separatoare.</w:t>
      </w:r>
    </w:p>
    <w:p w:rsidR="00F31547" w:rsidRDefault="00F31547" w:rsidP="0070359B">
      <w:pPr>
        <w:numPr>
          <w:ilvl w:val="0"/>
          <w:numId w:val="46"/>
        </w:numPr>
        <w:spacing w:line="276" w:lineRule="auto"/>
        <w:jc w:val="both"/>
        <w:rPr>
          <w:lang w:val="ro-RO"/>
        </w:rPr>
      </w:pPr>
      <w:r>
        <w:rPr>
          <w:lang w:val="ro-RO"/>
        </w:rPr>
        <w:t>d</w:t>
      </w:r>
      <w:r w:rsidRPr="003339A8">
        <w:rPr>
          <w:lang w:val="ro-RO"/>
        </w:rPr>
        <w:t>acă un document contabil se referă la  mai multe linii bugetare, acesta va fi prezentat în copie în secţiunea fiecărei linii bugetare la care se referă. La fel, dacă documentul este inclus în două deconturi ale aceluiaşi proiect.</w:t>
      </w:r>
    </w:p>
    <w:p w:rsidR="00B42440" w:rsidRPr="003339A8" w:rsidRDefault="00B42440" w:rsidP="0070359B">
      <w:pPr>
        <w:numPr>
          <w:ilvl w:val="0"/>
          <w:numId w:val="46"/>
        </w:numPr>
        <w:spacing w:line="276" w:lineRule="auto"/>
        <w:jc w:val="both"/>
        <w:rPr>
          <w:lang w:val="ro-RO"/>
        </w:rPr>
      </w:pPr>
      <w:r>
        <w:rPr>
          <w:lang w:val="ro-RO"/>
        </w:rPr>
        <w:t>documentele contabile justificative vor respecta aceste reguli pentru fiecare surs</w:t>
      </w:r>
      <w:r w:rsidR="0045459A">
        <w:rPr>
          <w:lang w:val="ro-RO"/>
        </w:rPr>
        <w:t>ă</w:t>
      </w:r>
      <w:r>
        <w:rPr>
          <w:lang w:val="ro-RO"/>
        </w:rPr>
        <w:t xml:space="preserve"> de finan</w:t>
      </w:r>
      <w:r w:rsidR="0045459A">
        <w:rPr>
          <w:lang w:val="ro-RO"/>
        </w:rPr>
        <w:t>ţ</w:t>
      </w:r>
      <w:r>
        <w:rPr>
          <w:lang w:val="ro-RO"/>
        </w:rPr>
        <w:t>are. Astfel</w:t>
      </w:r>
      <w:r w:rsidR="005421D8">
        <w:rPr>
          <w:lang w:val="ro-RO"/>
        </w:rPr>
        <w:t xml:space="preserve">, </w:t>
      </w:r>
      <w:r>
        <w:rPr>
          <w:lang w:val="ro-RO"/>
        </w:rPr>
        <w:t xml:space="preserve"> se va incepe cu documentele aferente sumei acordate de</w:t>
      </w:r>
      <w:r w:rsidR="006931A9">
        <w:rPr>
          <w:lang w:val="ro-RO"/>
        </w:rPr>
        <w:t xml:space="preserve"> c</w:t>
      </w:r>
      <w:r w:rsidR="0045459A">
        <w:rPr>
          <w:lang w:val="ro-RO"/>
        </w:rPr>
        <w:t>ă</w:t>
      </w:r>
      <w:r w:rsidR="006931A9">
        <w:rPr>
          <w:lang w:val="ro-RO"/>
        </w:rPr>
        <w:t>tre autoritatea finan</w:t>
      </w:r>
      <w:r w:rsidR="0045459A">
        <w:rPr>
          <w:lang w:val="ro-RO"/>
        </w:rPr>
        <w:t>ţ</w:t>
      </w:r>
      <w:r w:rsidR="006931A9">
        <w:rPr>
          <w:lang w:val="ro-RO"/>
        </w:rPr>
        <w:t>atoare urm</w:t>
      </w:r>
      <w:r w:rsidR="0045459A">
        <w:rPr>
          <w:lang w:val="ro-RO"/>
        </w:rPr>
        <w:t>â</w:t>
      </w:r>
      <w:r w:rsidR="006931A9">
        <w:rPr>
          <w:lang w:val="ro-RO"/>
        </w:rPr>
        <w:t>nd documentele aferente contribu</w:t>
      </w:r>
      <w:r w:rsidR="0045459A">
        <w:rPr>
          <w:lang w:val="ro-RO"/>
        </w:rPr>
        <w:t>ţ</w:t>
      </w:r>
      <w:r w:rsidR="006931A9">
        <w:rPr>
          <w:lang w:val="ro-RO"/>
        </w:rPr>
        <w:t xml:space="preserve">iei beneficiarului </w:t>
      </w:r>
      <w:r w:rsidR="0045459A">
        <w:rPr>
          <w:lang w:val="ro-RO"/>
        </w:rPr>
        <w:t>ş</w:t>
      </w:r>
      <w:r w:rsidR="006931A9">
        <w:rPr>
          <w:lang w:val="ro-RO"/>
        </w:rPr>
        <w:t>i cele viz</w:t>
      </w:r>
      <w:r w:rsidR="0045459A">
        <w:rPr>
          <w:lang w:val="ro-RO"/>
        </w:rPr>
        <w:t>â</w:t>
      </w:r>
      <w:r w:rsidR="006931A9">
        <w:rPr>
          <w:lang w:val="ro-RO"/>
        </w:rPr>
        <w:t>nd contribu</w:t>
      </w:r>
      <w:r w:rsidR="0045459A">
        <w:rPr>
          <w:lang w:val="ro-RO"/>
        </w:rPr>
        <w:t>ţ</w:t>
      </w:r>
      <w:r w:rsidR="006931A9">
        <w:rPr>
          <w:lang w:val="ro-RO"/>
        </w:rPr>
        <w:t xml:space="preserve">ia din alte surse. </w:t>
      </w:r>
      <w:r>
        <w:rPr>
          <w:lang w:val="ro-RO"/>
        </w:rPr>
        <w:t xml:space="preserve"> </w:t>
      </w:r>
    </w:p>
    <w:p w:rsidR="00F31547" w:rsidRPr="003339A8" w:rsidRDefault="00F31547" w:rsidP="0070359B">
      <w:pPr>
        <w:numPr>
          <w:ilvl w:val="0"/>
          <w:numId w:val="46"/>
        </w:numPr>
        <w:spacing w:line="276" w:lineRule="auto"/>
        <w:jc w:val="both"/>
        <w:rPr>
          <w:lang w:val="ro-RO"/>
        </w:rPr>
      </w:pPr>
      <w:r>
        <w:rPr>
          <w:lang w:val="ro-RO"/>
        </w:rPr>
        <w:t>d</w:t>
      </w:r>
      <w:r w:rsidRPr="003339A8">
        <w:rPr>
          <w:lang w:val="ro-RO"/>
        </w:rPr>
        <w:t>osarul de decont va con</w:t>
      </w:r>
      <w:r w:rsidRPr="003339A8">
        <w:rPr>
          <w:rFonts w:ascii="Arial Narrow" w:hAnsi="Arial Narrow"/>
          <w:lang w:val="ro-RO"/>
        </w:rPr>
        <w:t>ț</w:t>
      </w:r>
      <w:r w:rsidRPr="003339A8">
        <w:rPr>
          <w:lang w:val="ro-RO"/>
        </w:rPr>
        <w:t>ine un număr de telefon sau e-mail al persoanei care răspunde de întocmirea decontului.</w:t>
      </w:r>
    </w:p>
    <w:p w:rsidR="00F31547" w:rsidRPr="003339A8" w:rsidRDefault="00F31547" w:rsidP="0070359B">
      <w:pPr>
        <w:spacing w:line="276" w:lineRule="auto"/>
        <w:jc w:val="both"/>
        <w:rPr>
          <w:b/>
          <w:lang w:val="ro-RO"/>
        </w:rPr>
      </w:pPr>
    </w:p>
    <w:p w:rsidR="00F31547" w:rsidRPr="003339A8" w:rsidRDefault="00F31547" w:rsidP="0070359B">
      <w:pPr>
        <w:spacing w:line="276" w:lineRule="auto"/>
        <w:jc w:val="both"/>
        <w:rPr>
          <w:b/>
          <w:lang w:val="ro-RO"/>
        </w:rPr>
      </w:pPr>
      <w:r>
        <w:rPr>
          <w:b/>
          <w:lang w:val="ro-RO"/>
        </w:rPr>
        <w:t>Art</w:t>
      </w:r>
      <w:r w:rsidRPr="003339A8">
        <w:rPr>
          <w:b/>
          <w:lang w:val="ro-RO"/>
        </w:rPr>
        <w:t>.</w:t>
      </w:r>
      <w:r>
        <w:rPr>
          <w:b/>
          <w:lang w:val="ro-RO"/>
        </w:rPr>
        <w:t>6</w:t>
      </w:r>
      <w:r w:rsidR="00AE40B7">
        <w:rPr>
          <w:b/>
          <w:lang w:val="ro-RO"/>
        </w:rPr>
        <w:t>7</w:t>
      </w:r>
      <w:r w:rsidRPr="003339A8">
        <w:rPr>
          <w:b/>
          <w:lang w:val="ro-RO"/>
        </w:rPr>
        <w:t xml:space="preserve"> Cerinţe asupra conţinutului documentelor justificative</w:t>
      </w:r>
    </w:p>
    <w:p w:rsidR="00F31547" w:rsidRPr="003339A8" w:rsidRDefault="00F31547" w:rsidP="0070359B">
      <w:pPr>
        <w:spacing w:line="276" w:lineRule="auto"/>
        <w:ind w:left="360"/>
        <w:jc w:val="both"/>
        <w:rPr>
          <w:lang w:val="ro-RO"/>
        </w:rPr>
      </w:pPr>
      <w:r w:rsidRPr="003339A8">
        <w:rPr>
          <w:lang w:val="ro-RO"/>
        </w:rPr>
        <w:t xml:space="preserve">         </w:t>
      </w:r>
    </w:p>
    <w:p w:rsidR="00F31547" w:rsidRDefault="00F31547" w:rsidP="0070359B">
      <w:pPr>
        <w:spacing w:line="276" w:lineRule="auto"/>
        <w:jc w:val="both"/>
        <w:rPr>
          <w:lang w:val="ro-RO"/>
        </w:rPr>
      </w:pPr>
      <w:r w:rsidRPr="00E10B16">
        <w:rPr>
          <w:b/>
          <w:lang w:val="ro-RO"/>
        </w:rPr>
        <w:t xml:space="preserve">1. Raportul financiar intermediar / final </w:t>
      </w:r>
      <w:r w:rsidRPr="003339A8">
        <w:rPr>
          <w:lang w:val="ro-RO"/>
        </w:rPr>
        <w:t>cons</w:t>
      </w:r>
      <w:r w:rsidR="009C2312">
        <w:rPr>
          <w:lang w:val="ro-RO"/>
        </w:rPr>
        <w:t>tă în completarea unui formular</w:t>
      </w:r>
      <w:r w:rsidRPr="003339A8">
        <w:rPr>
          <w:lang w:val="ro-RO"/>
        </w:rPr>
        <w:t xml:space="preserve"> regăsit ca anexă a prezentului </w:t>
      </w:r>
      <w:r>
        <w:rPr>
          <w:lang w:val="ro-RO"/>
        </w:rPr>
        <w:t>Regulament</w:t>
      </w:r>
      <w:r w:rsidRPr="003339A8">
        <w:rPr>
          <w:lang w:val="ro-RO"/>
        </w:rPr>
        <w:t>.</w:t>
      </w:r>
    </w:p>
    <w:p w:rsidR="009C2312" w:rsidRPr="003339A8" w:rsidRDefault="009C2312" w:rsidP="0070359B">
      <w:pPr>
        <w:spacing w:line="276" w:lineRule="auto"/>
        <w:jc w:val="both"/>
        <w:rPr>
          <w:lang w:val="ro-RO"/>
        </w:rPr>
      </w:pPr>
    </w:p>
    <w:p w:rsidR="00F31547" w:rsidRPr="003339A8" w:rsidRDefault="00F31547" w:rsidP="0070359B">
      <w:pPr>
        <w:spacing w:line="276" w:lineRule="auto"/>
        <w:jc w:val="both"/>
        <w:rPr>
          <w:b/>
          <w:lang w:val="ro-RO"/>
        </w:rPr>
      </w:pPr>
      <w:r w:rsidRPr="003339A8">
        <w:rPr>
          <w:b/>
          <w:lang w:val="ro-RO"/>
        </w:rPr>
        <w:t xml:space="preserve"> </w:t>
      </w:r>
      <w:r>
        <w:rPr>
          <w:b/>
          <w:lang w:val="ro-RO"/>
        </w:rPr>
        <w:t>2.</w:t>
      </w:r>
      <w:r w:rsidRPr="003339A8">
        <w:rPr>
          <w:b/>
          <w:lang w:val="ro-RO"/>
        </w:rPr>
        <w:t>Documente  justificative de natură contabilă:</w:t>
      </w:r>
    </w:p>
    <w:p w:rsidR="00F31547" w:rsidRPr="003339A8" w:rsidRDefault="00F31547" w:rsidP="0070359B">
      <w:pPr>
        <w:numPr>
          <w:ilvl w:val="0"/>
          <w:numId w:val="48"/>
        </w:numPr>
        <w:spacing w:line="276" w:lineRule="auto"/>
        <w:jc w:val="both"/>
        <w:rPr>
          <w:lang w:val="ro-RO"/>
        </w:rPr>
      </w:pPr>
      <w:r w:rsidRPr="003339A8">
        <w:rPr>
          <w:lang w:val="ro-RO"/>
        </w:rPr>
        <w:t>Contract / contract de sponsorizare;</w:t>
      </w:r>
    </w:p>
    <w:p w:rsidR="00F31547" w:rsidRPr="003339A8" w:rsidRDefault="00F31547" w:rsidP="0070359B">
      <w:pPr>
        <w:numPr>
          <w:ilvl w:val="0"/>
          <w:numId w:val="48"/>
        </w:numPr>
        <w:spacing w:line="276" w:lineRule="auto"/>
        <w:jc w:val="both"/>
        <w:rPr>
          <w:lang w:val="ro-RO"/>
        </w:rPr>
      </w:pPr>
      <w:r w:rsidRPr="003339A8">
        <w:rPr>
          <w:lang w:val="ro-RO"/>
        </w:rPr>
        <w:t>Comandă;</w:t>
      </w:r>
    </w:p>
    <w:p w:rsidR="00F31547" w:rsidRPr="003339A8" w:rsidRDefault="00F31547" w:rsidP="0070359B">
      <w:pPr>
        <w:numPr>
          <w:ilvl w:val="0"/>
          <w:numId w:val="48"/>
        </w:numPr>
        <w:spacing w:line="276" w:lineRule="auto"/>
        <w:jc w:val="both"/>
        <w:rPr>
          <w:lang w:val="ro-RO"/>
        </w:rPr>
      </w:pPr>
      <w:r w:rsidRPr="003339A8">
        <w:rPr>
          <w:lang w:val="ro-RO"/>
        </w:rPr>
        <w:t xml:space="preserve">Factură; </w:t>
      </w:r>
    </w:p>
    <w:p w:rsidR="00F31547" w:rsidRPr="003339A8" w:rsidRDefault="00F31547" w:rsidP="0070359B">
      <w:pPr>
        <w:numPr>
          <w:ilvl w:val="0"/>
          <w:numId w:val="48"/>
        </w:numPr>
        <w:spacing w:line="276" w:lineRule="auto"/>
        <w:jc w:val="both"/>
        <w:rPr>
          <w:lang w:val="ro-RO"/>
        </w:rPr>
      </w:pPr>
      <w:r w:rsidRPr="003339A8">
        <w:rPr>
          <w:lang w:val="ro-RO"/>
        </w:rPr>
        <w:t>Chitan</w:t>
      </w:r>
      <w:r w:rsidRPr="003339A8">
        <w:rPr>
          <w:rFonts w:ascii="Arial Narrow" w:hAnsi="Arial Narrow"/>
          <w:lang w:val="ro-RO"/>
        </w:rPr>
        <w:t>ț</w:t>
      </w:r>
      <w:r w:rsidRPr="003339A8">
        <w:rPr>
          <w:lang w:val="ro-RO"/>
        </w:rPr>
        <w:t>ă/ordin plată/stat plată/dispozi</w:t>
      </w:r>
      <w:r w:rsidRPr="003339A8">
        <w:rPr>
          <w:rFonts w:ascii="Arial Narrow" w:hAnsi="Arial Narrow"/>
          <w:lang w:val="ro-RO"/>
        </w:rPr>
        <w:t>ț</w:t>
      </w:r>
      <w:r w:rsidRPr="003339A8">
        <w:rPr>
          <w:lang w:val="ro-RO"/>
        </w:rPr>
        <w:t>ie de plată/borderou achizi</w:t>
      </w:r>
      <w:r w:rsidRPr="003339A8">
        <w:rPr>
          <w:rFonts w:ascii="Arial Narrow" w:hAnsi="Arial Narrow"/>
          <w:lang w:val="ro-RO"/>
        </w:rPr>
        <w:t>ț</w:t>
      </w:r>
      <w:r w:rsidRPr="003339A8">
        <w:rPr>
          <w:lang w:val="ro-RO"/>
        </w:rPr>
        <w:t>ie;</w:t>
      </w:r>
    </w:p>
    <w:p w:rsidR="00F31547" w:rsidRPr="003339A8" w:rsidRDefault="00F31547" w:rsidP="0070359B">
      <w:pPr>
        <w:numPr>
          <w:ilvl w:val="0"/>
          <w:numId w:val="48"/>
        </w:numPr>
        <w:spacing w:line="276" w:lineRule="auto"/>
        <w:jc w:val="both"/>
        <w:rPr>
          <w:lang w:val="ro-RO"/>
        </w:rPr>
      </w:pPr>
      <w:r w:rsidRPr="003339A8">
        <w:rPr>
          <w:lang w:val="ro-RO"/>
        </w:rPr>
        <w:t>Proces verbal recep</w:t>
      </w:r>
      <w:r w:rsidRPr="003339A8">
        <w:rPr>
          <w:rFonts w:ascii="Arial Narrow" w:hAnsi="Arial Narrow"/>
          <w:lang w:val="ro-RO"/>
        </w:rPr>
        <w:t>ț</w:t>
      </w:r>
      <w:r w:rsidRPr="003339A8">
        <w:rPr>
          <w:lang w:val="ro-RO"/>
        </w:rPr>
        <w:t>ie;</w:t>
      </w:r>
    </w:p>
    <w:p w:rsidR="00F31547" w:rsidRPr="003339A8" w:rsidRDefault="00F31547" w:rsidP="0070359B">
      <w:pPr>
        <w:numPr>
          <w:ilvl w:val="0"/>
          <w:numId w:val="48"/>
        </w:numPr>
        <w:spacing w:line="276" w:lineRule="auto"/>
        <w:jc w:val="both"/>
        <w:rPr>
          <w:lang w:val="ro-RO"/>
        </w:rPr>
      </w:pPr>
      <w:r w:rsidRPr="003339A8">
        <w:rPr>
          <w:lang w:val="ro-RO"/>
        </w:rPr>
        <w:lastRenderedPageBreak/>
        <w:t>Notă de intrare – recep</w:t>
      </w:r>
      <w:r w:rsidRPr="003339A8">
        <w:rPr>
          <w:rFonts w:ascii="Arial Narrow" w:hAnsi="Arial Narrow"/>
          <w:lang w:val="ro-RO"/>
        </w:rPr>
        <w:t>ț</w:t>
      </w:r>
      <w:r w:rsidRPr="003339A8">
        <w:rPr>
          <w:lang w:val="ro-RO"/>
        </w:rPr>
        <w:t>ie;</w:t>
      </w:r>
    </w:p>
    <w:p w:rsidR="00F31547" w:rsidRPr="003339A8" w:rsidRDefault="00F31547" w:rsidP="0070359B">
      <w:pPr>
        <w:numPr>
          <w:ilvl w:val="0"/>
          <w:numId w:val="48"/>
        </w:numPr>
        <w:spacing w:line="276" w:lineRule="auto"/>
        <w:jc w:val="both"/>
        <w:rPr>
          <w:lang w:val="ro-RO"/>
        </w:rPr>
      </w:pPr>
      <w:r w:rsidRPr="003339A8">
        <w:rPr>
          <w:lang w:val="ro-RO"/>
        </w:rPr>
        <w:t>Notă de justificare;</w:t>
      </w:r>
    </w:p>
    <w:p w:rsidR="00F31547" w:rsidRPr="003339A8" w:rsidRDefault="00F31547" w:rsidP="0070359B">
      <w:pPr>
        <w:numPr>
          <w:ilvl w:val="0"/>
          <w:numId w:val="48"/>
        </w:numPr>
        <w:spacing w:line="276" w:lineRule="auto"/>
        <w:jc w:val="both"/>
        <w:rPr>
          <w:lang w:val="ro-RO"/>
        </w:rPr>
      </w:pPr>
      <w:r w:rsidRPr="003339A8">
        <w:rPr>
          <w:lang w:val="ro-RO"/>
        </w:rPr>
        <w:t>Tabel participan</w:t>
      </w:r>
      <w:r w:rsidRPr="003339A8">
        <w:rPr>
          <w:rFonts w:ascii="Arial Narrow" w:hAnsi="Arial Narrow"/>
          <w:lang w:val="ro-RO"/>
        </w:rPr>
        <w:t>ț</w:t>
      </w:r>
      <w:r w:rsidRPr="003339A8">
        <w:rPr>
          <w:lang w:val="ro-RO"/>
        </w:rPr>
        <w:t>i/invita</w:t>
      </w:r>
      <w:r w:rsidRPr="003339A8">
        <w:rPr>
          <w:rFonts w:ascii="Arial Narrow" w:hAnsi="Arial Narrow"/>
          <w:lang w:val="ro-RO"/>
        </w:rPr>
        <w:t>ț</w:t>
      </w:r>
      <w:r w:rsidRPr="003339A8">
        <w:rPr>
          <w:lang w:val="ro-RO"/>
        </w:rPr>
        <w:t>i/echipa proiect.</w:t>
      </w:r>
    </w:p>
    <w:p w:rsidR="00F31547" w:rsidRPr="003339A8" w:rsidRDefault="00F31547" w:rsidP="0070359B">
      <w:pPr>
        <w:spacing w:line="276" w:lineRule="auto"/>
        <w:jc w:val="both"/>
        <w:rPr>
          <w:b/>
          <w:lang w:val="ro-RO"/>
        </w:rPr>
      </w:pPr>
      <w:r w:rsidRPr="003339A8">
        <w:rPr>
          <w:lang w:val="ro-RO"/>
        </w:rPr>
        <w:t xml:space="preserve">    </w:t>
      </w:r>
    </w:p>
    <w:p w:rsidR="00F31547" w:rsidRPr="00E10B16" w:rsidRDefault="00F31547" w:rsidP="0070359B">
      <w:pPr>
        <w:numPr>
          <w:ilvl w:val="0"/>
          <w:numId w:val="56"/>
        </w:numPr>
        <w:suppressAutoHyphens w:val="0"/>
        <w:spacing w:line="276" w:lineRule="auto"/>
        <w:jc w:val="both"/>
        <w:rPr>
          <w:b/>
          <w:lang w:val="ro-RO"/>
        </w:rPr>
      </w:pPr>
      <w:r w:rsidRPr="00E10B16">
        <w:rPr>
          <w:b/>
          <w:lang w:val="ro-RO"/>
        </w:rPr>
        <w:t>Contractul încheiat între Beneficiar şi Furnizor/Prestator/Sponsor</w:t>
      </w:r>
    </w:p>
    <w:p w:rsidR="00F31547" w:rsidRPr="003339A8" w:rsidRDefault="009C2312" w:rsidP="0070359B">
      <w:pPr>
        <w:numPr>
          <w:ilvl w:val="0"/>
          <w:numId w:val="49"/>
        </w:numPr>
        <w:tabs>
          <w:tab w:val="clear" w:pos="1080"/>
          <w:tab w:val="num" w:pos="590"/>
        </w:tabs>
        <w:spacing w:line="276" w:lineRule="auto"/>
        <w:ind w:left="590"/>
        <w:jc w:val="both"/>
        <w:rPr>
          <w:lang w:val="ro-RO"/>
        </w:rPr>
      </w:pPr>
      <w:r>
        <w:rPr>
          <w:lang w:val="ro-RO"/>
        </w:rPr>
        <w:t>c</w:t>
      </w:r>
      <w:r w:rsidR="00F31547" w:rsidRPr="003339A8">
        <w:rPr>
          <w:lang w:val="ro-RO"/>
        </w:rPr>
        <w:t>ontractul va con</w:t>
      </w:r>
      <w:r w:rsidR="00F31547" w:rsidRPr="003339A8">
        <w:rPr>
          <w:rFonts w:ascii="Arial Narrow" w:hAnsi="Arial Narrow"/>
          <w:lang w:val="ro-RO"/>
        </w:rPr>
        <w:t>ț</w:t>
      </w:r>
      <w:r w:rsidR="00F31547" w:rsidRPr="003339A8">
        <w:rPr>
          <w:lang w:val="ro-RO"/>
        </w:rPr>
        <w:t>ine toate elementele obligatorii (număr, dată, părţ</w:t>
      </w:r>
      <w:r w:rsidR="00F31547">
        <w:rPr>
          <w:lang w:val="ro-RO"/>
        </w:rPr>
        <w:t>i, obiect, valoare, durată</w:t>
      </w:r>
      <w:r w:rsidR="00F31547" w:rsidRPr="003339A8">
        <w:rPr>
          <w:lang w:val="ro-RO"/>
        </w:rPr>
        <w:t>).</w:t>
      </w:r>
    </w:p>
    <w:p w:rsidR="00F31547" w:rsidRPr="003339A8" w:rsidRDefault="009C2312" w:rsidP="0070359B">
      <w:pPr>
        <w:numPr>
          <w:ilvl w:val="0"/>
          <w:numId w:val="49"/>
        </w:numPr>
        <w:tabs>
          <w:tab w:val="clear" w:pos="1080"/>
          <w:tab w:val="num" w:pos="590"/>
        </w:tabs>
        <w:spacing w:line="276" w:lineRule="auto"/>
        <w:ind w:left="590"/>
        <w:jc w:val="both"/>
        <w:rPr>
          <w:lang w:val="ro-RO"/>
        </w:rPr>
      </w:pPr>
      <w:r>
        <w:rPr>
          <w:lang w:val="ro-RO"/>
        </w:rPr>
        <w:t>n</w:t>
      </w:r>
      <w:r w:rsidR="00F31547" w:rsidRPr="003339A8">
        <w:rPr>
          <w:lang w:val="ro-RO"/>
        </w:rPr>
        <w:t>u se vor admite corecturi asupra datei şi numărului contractului</w:t>
      </w:r>
      <w:r>
        <w:rPr>
          <w:lang w:val="ro-RO"/>
        </w:rPr>
        <w:t>;</w:t>
      </w:r>
    </w:p>
    <w:p w:rsidR="00F31547" w:rsidRPr="003339A8" w:rsidRDefault="009C2312" w:rsidP="0070359B">
      <w:pPr>
        <w:numPr>
          <w:ilvl w:val="0"/>
          <w:numId w:val="49"/>
        </w:numPr>
        <w:tabs>
          <w:tab w:val="clear" w:pos="1080"/>
          <w:tab w:val="num" w:pos="590"/>
        </w:tabs>
        <w:spacing w:line="276" w:lineRule="auto"/>
        <w:ind w:left="590"/>
        <w:jc w:val="both"/>
        <w:rPr>
          <w:lang w:val="ro-RO"/>
        </w:rPr>
      </w:pPr>
      <w:r>
        <w:rPr>
          <w:lang w:val="ro-RO"/>
        </w:rPr>
        <w:t>d</w:t>
      </w:r>
      <w:r w:rsidR="00F31547" w:rsidRPr="003339A8">
        <w:rPr>
          <w:lang w:val="ro-RO"/>
        </w:rPr>
        <w:t>ata contractului nu poate fi anterioară datei de încheiere a contractului de finan</w:t>
      </w:r>
      <w:r w:rsidR="00F31547" w:rsidRPr="003339A8">
        <w:rPr>
          <w:rFonts w:ascii="Arial Narrow" w:hAnsi="Arial Narrow"/>
          <w:lang w:val="ro-RO"/>
        </w:rPr>
        <w:t>ț</w:t>
      </w:r>
      <w:r w:rsidR="00F31547" w:rsidRPr="003339A8">
        <w:rPr>
          <w:lang w:val="ro-RO"/>
        </w:rPr>
        <w:t>are</w:t>
      </w:r>
      <w:r>
        <w:rPr>
          <w:lang w:val="ro-RO"/>
        </w:rPr>
        <w:t>, cu exceptia contractelor de sponsorizare;</w:t>
      </w:r>
      <w:r w:rsidR="00F31547" w:rsidRPr="003339A8">
        <w:rPr>
          <w:lang w:val="ro-RO"/>
        </w:rPr>
        <w:t xml:space="preserve"> </w:t>
      </w:r>
    </w:p>
    <w:p w:rsidR="00F31547" w:rsidRPr="003339A8" w:rsidRDefault="009C2312" w:rsidP="0070359B">
      <w:pPr>
        <w:numPr>
          <w:ilvl w:val="0"/>
          <w:numId w:val="49"/>
        </w:numPr>
        <w:tabs>
          <w:tab w:val="clear" w:pos="1080"/>
          <w:tab w:val="num" w:pos="590"/>
        </w:tabs>
        <w:spacing w:line="276" w:lineRule="auto"/>
        <w:ind w:left="590"/>
        <w:jc w:val="both"/>
        <w:rPr>
          <w:lang w:val="ro-RO"/>
        </w:rPr>
      </w:pPr>
      <w:r>
        <w:rPr>
          <w:lang w:val="ro-RO"/>
        </w:rPr>
        <w:t>d</w:t>
      </w:r>
      <w:r w:rsidR="00F31547" w:rsidRPr="003339A8">
        <w:rPr>
          <w:lang w:val="ro-RO"/>
        </w:rPr>
        <w:t>ata contractului nu poate fi ulterioară evenimentului sau ac</w:t>
      </w:r>
      <w:r w:rsidR="00F31547" w:rsidRPr="003339A8">
        <w:rPr>
          <w:rFonts w:ascii="Arial Narrow" w:hAnsi="Arial Narrow"/>
          <w:lang w:val="ro-RO"/>
        </w:rPr>
        <w:t>ț</w:t>
      </w:r>
      <w:r w:rsidR="00F31547" w:rsidRPr="003339A8">
        <w:rPr>
          <w:lang w:val="ro-RO"/>
        </w:rPr>
        <w:t>iunii la a cărei realizare contribuie prin cheltuială angajată</w:t>
      </w:r>
      <w:r>
        <w:rPr>
          <w:lang w:val="ro-RO"/>
        </w:rPr>
        <w:t>;</w:t>
      </w:r>
    </w:p>
    <w:p w:rsidR="00F31547" w:rsidRPr="003339A8" w:rsidRDefault="009C2312" w:rsidP="0070359B">
      <w:pPr>
        <w:numPr>
          <w:ilvl w:val="0"/>
          <w:numId w:val="49"/>
        </w:numPr>
        <w:tabs>
          <w:tab w:val="clear" w:pos="1080"/>
          <w:tab w:val="num" w:pos="590"/>
        </w:tabs>
        <w:spacing w:line="276" w:lineRule="auto"/>
        <w:ind w:left="590"/>
        <w:jc w:val="both"/>
        <w:rPr>
          <w:lang w:val="ro-RO"/>
        </w:rPr>
      </w:pPr>
      <w:r>
        <w:rPr>
          <w:lang w:val="ro-RO"/>
        </w:rPr>
        <w:t>c</w:t>
      </w:r>
      <w:r w:rsidR="00F31547" w:rsidRPr="003339A8">
        <w:rPr>
          <w:lang w:val="ro-RO"/>
        </w:rPr>
        <w:t>ontractele de sponsoriz</w:t>
      </w:r>
      <w:r>
        <w:rPr>
          <w:lang w:val="ro-RO"/>
        </w:rPr>
        <w:t>are de bunuri sau alte servicii</w:t>
      </w:r>
      <w:r w:rsidR="00F31547" w:rsidRPr="003339A8">
        <w:rPr>
          <w:lang w:val="ro-RO"/>
        </w:rPr>
        <w:t xml:space="preserve"> vor putea acoperi doar contribu</w:t>
      </w:r>
      <w:r w:rsidR="00F31547" w:rsidRPr="003339A8">
        <w:rPr>
          <w:rFonts w:ascii="Arial Narrow" w:hAnsi="Arial Narrow"/>
          <w:lang w:val="ro-RO"/>
        </w:rPr>
        <w:t>ț</w:t>
      </w:r>
      <w:r w:rsidR="00F31547" w:rsidRPr="003339A8">
        <w:rPr>
          <w:lang w:val="ro-RO"/>
        </w:rPr>
        <w:t>ia proprie. Cu alte cuvinte,</w:t>
      </w:r>
      <w:r>
        <w:rPr>
          <w:lang w:val="ro-RO"/>
        </w:rPr>
        <w:t xml:space="preserve"> </w:t>
      </w:r>
      <w:r w:rsidR="005421D8">
        <w:rPr>
          <w:lang w:val="ro-RO"/>
        </w:rPr>
        <w:t xml:space="preserve"> </w:t>
      </w:r>
      <w:r w:rsidR="00F31547" w:rsidRPr="003339A8">
        <w:rPr>
          <w:lang w:val="ro-RO"/>
        </w:rPr>
        <w:t>Finan</w:t>
      </w:r>
      <w:r w:rsidR="00F31547" w:rsidRPr="003339A8">
        <w:rPr>
          <w:rFonts w:ascii="Arial Narrow" w:hAnsi="Arial Narrow"/>
          <w:lang w:val="ro-RO"/>
        </w:rPr>
        <w:t>ț</w:t>
      </w:r>
      <w:r w:rsidR="00F31547" w:rsidRPr="003339A8">
        <w:rPr>
          <w:lang w:val="ro-RO"/>
        </w:rPr>
        <w:t>atorul nu poate deconta Beneficiarului un serviciu</w:t>
      </w:r>
      <w:r>
        <w:rPr>
          <w:lang w:val="ro-RO"/>
        </w:rPr>
        <w:t xml:space="preserve"> sau contravaloarea unor bunuri </w:t>
      </w:r>
      <w:r w:rsidR="00F31547" w:rsidRPr="003339A8">
        <w:rPr>
          <w:lang w:val="ro-RO"/>
        </w:rPr>
        <w:t xml:space="preserve"> pe care acesta le-a primit cu titlu gratuit. Contravaloa</w:t>
      </w:r>
      <w:r>
        <w:rPr>
          <w:lang w:val="ro-RO"/>
        </w:rPr>
        <w:t>rea bunurilor sau a serviciilor</w:t>
      </w:r>
      <w:r w:rsidR="00F31547" w:rsidRPr="003339A8">
        <w:rPr>
          <w:lang w:val="ro-RO"/>
        </w:rPr>
        <w:t xml:space="preserve"> va fi obligatoriu men</w:t>
      </w:r>
      <w:r w:rsidR="00F31547" w:rsidRPr="003339A8">
        <w:rPr>
          <w:rFonts w:ascii="Arial Narrow" w:hAnsi="Arial Narrow"/>
          <w:lang w:val="ro-RO"/>
        </w:rPr>
        <w:t>ț</w:t>
      </w:r>
      <w:r w:rsidR="00F31547" w:rsidRPr="003339A8">
        <w:rPr>
          <w:lang w:val="ro-RO"/>
        </w:rPr>
        <w:t>ionată. Contravaloarea sponsorizării nu poate con</w:t>
      </w:r>
      <w:r w:rsidR="00F31547" w:rsidRPr="003339A8">
        <w:rPr>
          <w:rFonts w:ascii="Arial Narrow" w:hAnsi="Arial Narrow"/>
          <w:lang w:val="ro-RO"/>
        </w:rPr>
        <w:t>ț</w:t>
      </w:r>
      <w:r w:rsidR="00F31547" w:rsidRPr="003339A8">
        <w:rPr>
          <w:lang w:val="ro-RO"/>
        </w:rPr>
        <w:t>ine TVA. În cazul bunurilor livrate se va ataşa avizul de înso</w:t>
      </w:r>
      <w:r w:rsidR="00F31547" w:rsidRPr="003339A8">
        <w:rPr>
          <w:rFonts w:ascii="Arial Narrow" w:hAnsi="Arial Narrow"/>
          <w:lang w:val="ro-RO"/>
        </w:rPr>
        <w:t>ț</w:t>
      </w:r>
      <w:r w:rsidR="00F31547" w:rsidRPr="003339A8">
        <w:rPr>
          <w:lang w:val="ro-RO"/>
        </w:rPr>
        <w:t>ire a mărfurilor. În cazul bunurilor închiriate se va face dovada apartenen</w:t>
      </w:r>
      <w:r w:rsidR="00F31547" w:rsidRPr="003339A8">
        <w:rPr>
          <w:rFonts w:ascii="Arial Narrow" w:hAnsi="Arial Narrow"/>
          <w:lang w:val="ro-RO"/>
        </w:rPr>
        <w:t>ț</w:t>
      </w:r>
      <w:r w:rsidR="00F31547" w:rsidRPr="003339A8">
        <w:rPr>
          <w:lang w:val="ro-RO"/>
        </w:rPr>
        <w:t>ei acestora la patrimoniul Sponsorului (documente din contabilitate, fişa mijlocului fix, etc.).</w:t>
      </w:r>
    </w:p>
    <w:p w:rsidR="00F31547" w:rsidRDefault="00F31547" w:rsidP="0070359B">
      <w:pPr>
        <w:spacing w:line="276" w:lineRule="auto"/>
        <w:jc w:val="both"/>
        <w:rPr>
          <w:b/>
          <w:lang w:val="ro-RO"/>
        </w:rPr>
      </w:pPr>
    </w:p>
    <w:p w:rsidR="00F31547" w:rsidRDefault="00F31547" w:rsidP="0070359B">
      <w:pPr>
        <w:spacing w:line="276" w:lineRule="auto"/>
        <w:jc w:val="both"/>
        <w:rPr>
          <w:b/>
          <w:lang w:val="ro-RO"/>
        </w:rPr>
      </w:pPr>
      <w:r w:rsidRPr="00E10B16">
        <w:rPr>
          <w:b/>
          <w:lang w:val="ro-RO"/>
        </w:rPr>
        <w:t xml:space="preserve"> a.1. Păr</w:t>
      </w:r>
      <w:r w:rsidRPr="00E10B16">
        <w:rPr>
          <w:rFonts w:ascii="Arial Narrow" w:hAnsi="Arial Narrow"/>
          <w:b/>
          <w:lang w:val="ro-RO"/>
        </w:rPr>
        <w:t>ț</w:t>
      </w:r>
      <w:r w:rsidRPr="00E10B16">
        <w:rPr>
          <w:b/>
          <w:lang w:val="ro-RO"/>
        </w:rPr>
        <w:t>ile</w:t>
      </w:r>
    </w:p>
    <w:p w:rsidR="00F31547" w:rsidRPr="003339A8" w:rsidRDefault="0034444F" w:rsidP="0070359B">
      <w:pPr>
        <w:numPr>
          <w:ilvl w:val="0"/>
          <w:numId w:val="52"/>
        </w:numPr>
        <w:tabs>
          <w:tab w:val="clear" w:pos="1080"/>
          <w:tab w:val="num" w:pos="590"/>
        </w:tabs>
        <w:spacing w:line="276" w:lineRule="auto"/>
        <w:ind w:left="590"/>
        <w:jc w:val="both"/>
        <w:rPr>
          <w:lang w:val="ro-RO"/>
        </w:rPr>
      </w:pPr>
      <w:r>
        <w:rPr>
          <w:lang w:val="ro-RO"/>
        </w:rPr>
        <w:t>c</w:t>
      </w:r>
      <w:r w:rsidR="00F31547" w:rsidRPr="003339A8">
        <w:rPr>
          <w:lang w:val="ro-RO"/>
        </w:rPr>
        <w:t>ontractul va con</w:t>
      </w:r>
      <w:r w:rsidR="00F31547" w:rsidRPr="003339A8">
        <w:rPr>
          <w:rFonts w:ascii="Arial Narrow" w:hAnsi="Arial Narrow"/>
          <w:lang w:val="ro-RO"/>
        </w:rPr>
        <w:t>ț</w:t>
      </w:r>
      <w:r w:rsidR="00F31547" w:rsidRPr="003339A8">
        <w:rPr>
          <w:lang w:val="ro-RO"/>
        </w:rPr>
        <w:t>ine toate datele de identificare ale păr</w:t>
      </w:r>
      <w:r w:rsidR="00F31547" w:rsidRPr="003339A8">
        <w:rPr>
          <w:rFonts w:ascii="Arial Narrow" w:hAnsi="Arial Narrow"/>
          <w:lang w:val="ro-RO"/>
        </w:rPr>
        <w:t>ț</w:t>
      </w:r>
      <w:r w:rsidR="00F31547" w:rsidRPr="003339A8">
        <w:rPr>
          <w:lang w:val="ro-RO"/>
        </w:rPr>
        <w:t>ilor.</w:t>
      </w:r>
    </w:p>
    <w:p w:rsidR="00F31547" w:rsidRPr="003339A8" w:rsidRDefault="0034444F" w:rsidP="0070359B">
      <w:pPr>
        <w:numPr>
          <w:ilvl w:val="0"/>
          <w:numId w:val="52"/>
        </w:numPr>
        <w:tabs>
          <w:tab w:val="clear" w:pos="1080"/>
          <w:tab w:val="num" w:pos="590"/>
        </w:tabs>
        <w:spacing w:line="276" w:lineRule="auto"/>
        <w:ind w:left="590"/>
        <w:jc w:val="both"/>
        <w:rPr>
          <w:lang w:val="ro-RO"/>
        </w:rPr>
      </w:pPr>
      <w:r>
        <w:rPr>
          <w:lang w:val="ro-RO"/>
        </w:rPr>
        <w:t>u</w:t>
      </w:r>
      <w:r w:rsidR="00F31547" w:rsidRPr="003339A8">
        <w:rPr>
          <w:lang w:val="ro-RO"/>
        </w:rPr>
        <w:t>na dintre păr</w:t>
      </w:r>
      <w:r w:rsidR="00F31547" w:rsidRPr="003339A8">
        <w:rPr>
          <w:rFonts w:ascii="Arial Narrow" w:hAnsi="Arial Narrow"/>
          <w:lang w:val="ro-RO"/>
        </w:rPr>
        <w:t>ț</w:t>
      </w:r>
      <w:r w:rsidR="00F31547" w:rsidRPr="003339A8">
        <w:rPr>
          <w:lang w:val="ro-RO"/>
        </w:rPr>
        <w:t>i este obligatoriu beneficiarul finan</w:t>
      </w:r>
      <w:r w:rsidR="00F31547" w:rsidRPr="003339A8">
        <w:rPr>
          <w:rFonts w:ascii="Arial Narrow" w:hAnsi="Arial Narrow"/>
          <w:lang w:val="ro-RO"/>
        </w:rPr>
        <w:t>ț</w:t>
      </w:r>
      <w:r w:rsidR="00F31547" w:rsidRPr="003339A8">
        <w:rPr>
          <w:lang w:val="ro-RO"/>
        </w:rPr>
        <w:t>ării.</w:t>
      </w:r>
    </w:p>
    <w:p w:rsidR="00F31547" w:rsidRPr="003339A8" w:rsidRDefault="0034444F" w:rsidP="0070359B">
      <w:pPr>
        <w:numPr>
          <w:ilvl w:val="0"/>
          <w:numId w:val="52"/>
        </w:numPr>
        <w:tabs>
          <w:tab w:val="clear" w:pos="1080"/>
          <w:tab w:val="num" w:pos="590"/>
        </w:tabs>
        <w:spacing w:line="276" w:lineRule="auto"/>
        <w:ind w:left="590"/>
        <w:jc w:val="both"/>
        <w:rPr>
          <w:lang w:val="ro-RO"/>
        </w:rPr>
      </w:pPr>
      <w:r>
        <w:rPr>
          <w:lang w:val="ro-RO"/>
        </w:rPr>
        <w:t>p</w:t>
      </w:r>
      <w:r w:rsidR="00F31547" w:rsidRPr="003339A8">
        <w:rPr>
          <w:lang w:val="ro-RO"/>
        </w:rPr>
        <w:t>ersoanele care reprezintă păr</w:t>
      </w:r>
      <w:r w:rsidR="00F31547" w:rsidRPr="003339A8">
        <w:rPr>
          <w:rFonts w:ascii="Arial Narrow" w:hAnsi="Arial Narrow"/>
          <w:lang w:val="ro-RO"/>
        </w:rPr>
        <w:t>ț</w:t>
      </w:r>
      <w:r w:rsidR="005421D8">
        <w:rPr>
          <w:lang w:val="ro-RO"/>
        </w:rPr>
        <w:t>ile</w:t>
      </w:r>
      <w:r w:rsidR="00F31547" w:rsidRPr="003339A8">
        <w:rPr>
          <w:lang w:val="ro-RO"/>
        </w:rPr>
        <w:t xml:space="preserve"> sunt cele care semnează contractul.</w:t>
      </w:r>
    </w:p>
    <w:p w:rsidR="00F31547" w:rsidRPr="003339A8" w:rsidRDefault="00F31547" w:rsidP="0070359B">
      <w:pPr>
        <w:spacing w:line="276" w:lineRule="auto"/>
        <w:ind w:left="590"/>
        <w:jc w:val="both"/>
        <w:rPr>
          <w:lang w:val="ro-RO"/>
        </w:rPr>
      </w:pPr>
    </w:p>
    <w:p w:rsidR="00F31547" w:rsidRPr="00E10B16" w:rsidRDefault="00F31547" w:rsidP="0070359B">
      <w:pPr>
        <w:spacing w:line="276" w:lineRule="auto"/>
        <w:jc w:val="both"/>
        <w:rPr>
          <w:b/>
          <w:lang w:val="ro-RO"/>
        </w:rPr>
      </w:pPr>
      <w:r w:rsidRPr="00E10B16">
        <w:rPr>
          <w:b/>
          <w:lang w:val="ro-RO"/>
        </w:rPr>
        <w:t xml:space="preserve">a.2. Obiectul contractului </w:t>
      </w:r>
    </w:p>
    <w:p w:rsidR="00F31547" w:rsidRPr="003339A8" w:rsidRDefault="009C2312" w:rsidP="0070359B">
      <w:pPr>
        <w:numPr>
          <w:ilvl w:val="0"/>
          <w:numId w:val="53"/>
        </w:numPr>
        <w:tabs>
          <w:tab w:val="clear" w:pos="1080"/>
          <w:tab w:val="num" w:pos="590"/>
        </w:tabs>
        <w:spacing w:line="276" w:lineRule="auto"/>
        <w:ind w:left="590"/>
        <w:jc w:val="both"/>
        <w:rPr>
          <w:lang w:val="ro-RO"/>
        </w:rPr>
      </w:pPr>
      <w:r>
        <w:rPr>
          <w:lang w:val="ro-RO"/>
        </w:rPr>
        <w:t>i</w:t>
      </w:r>
      <w:r w:rsidR="00F31547" w:rsidRPr="003339A8">
        <w:rPr>
          <w:lang w:val="ro-RO"/>
        </w:rPr>
        <w:t xml:space="preserve">n obiectul contractului este obligatorie menţionarea </w:t>
      </w:r>
      <w:r w:rsidR="00F31547" w:rsidRPr="009521A4">
        <w:rPr>
          <w:b/>
          <w:bCs/>
          <w:lang w:val="ro-RO"/>
        </w:rPr>
        <w:t>titlului proiectului</w:t>
      </w:r>
      <w:r w:rsidR="00F31547" w:rsidRPr="003339A8">
        <w:rPr>
          <w:lang w:val="ro-RO"/>
        </w:rPr>
        <w:t xml:space="preserve"> precum şi, după caz, a ac</w:t>
      </w:r>
      <w:r w:rsidR="00F31547" w:rsidRPr="003339A8">
        <w:rPr>
          <w:rFonts w:ascii="Arial Narrow" w:hAnsi="Arial Narrow"/>
          <w:lang w:val="ro-RO"/>
        </w:rPr>
        <w:t>ț</w:t>
      </w:r>
      <w:r w:rsidR="00F31547" w:rsidRPr="003339A8">
        <w:rPr>
          <w:lang w:val="ro-RO"/>
        </w:rPr>
        <w:t>iunii sau a evenimentului din cadrul proiectului la care acesta se referă. Se vor aduce toate precizările legate de obiectul contractului : data calendaristică (ora, după caz), loca</w:t>
      </w:r>
      <w:r w:rsidR="00F31547" w:rsidRPr="003339A8">
        <w:rPr>
          <w:rFonts w:ascii="Arial Narrow" w:hAnsi="Arial Narrow"/>
          <w:lang w:val="ro-RO"/>
        </w:rPr>
        <w:t>ț</w:t>
      </w:r>
      <w:r w:rsidR="00F31547" w:rsidRPr="003339A8">
        <w:rPr>
          <w:lang w:val="ro-RO"/>
        </w:rPr>
        <w:t>ia etc.</w:t>
      </w:r>
    </w:p>
    <w:p w:rsidR="00F31547" w:rsidRPr="003339A8" w:rsidRDefault="009C2312" w:rsidP="0070359B">
      <w:pPr>
        <w:numPr>
          <w:ilvl w:val="0"/>
          <w:numId w:val="53"/>
        </w:numPr>
        <w:tabs>
          <w:tab w:val="clear" w:pos="1080"/>
          <w:tab w:val="num" w:pos="590"/>
        </w:tabs>
        <w:spacing w:line="276" w:lineRule="auto"/>
        <w:ind w:left="590"/>
        <w:jc w:val="both"/>
        <w:rPr>
          <w:lang w:val="ro-RO"/>
        </w:rPr>
      </w:pPr>
      <w:r>
        <w:rPr>
          <w:lang w:val="ro-RO"/>
        </w:rPr>
        <w:t>s</w:t>
      </w:r>
      <w:r w:rsidR="00F31547" w:rsidRPr="003339A8">
        <w:rPr>
          <w:lang w:val="ro-RO"/>
        </w:rPr>
        <w:t>e vor men</w:t>
      </w:r>
      <w:r w:rsidR="00F31547" w:rsidRPr="003339A8">
        <w:rPr>
          <w:rFonts w:ascii="Arial Narrow" w:hAnsi="Arial Narrow"/>
          <w:lang w:val="ro-RO"/>
        </w:rPr>
        <w:t>ț</w:t>
      </w:r>
      <w:r w:rsidR="00F31547" w:rsidRPr="003339A8">
        <w:rPr>
          <w:lang w:val="ro-RO"/>
        </w:rPr>
        <w:t>iona denumirea exactă şi d</w:t>
      </w:r>
      <w:r w:rsidR="00F31547">
        <w:rPr>
          <w:lang w:val="ro-RO"/>
        </w:rPr>
        <w:t>etaliată a produselor furnizate</w:t>
      </w:r>
      <w:r w:rsidR="00F31547" w:rsidRPr="003339A8">
        <w:rPr>
          <w:lang w:val="ro-RO"/>
        </w:rPr>
        <w:t xml:space="preserve"> sau serviciile prestate. </w:t>
      </w:r>
    </w:p>
    <w:p w:rsidR="00F31547" w:rsidRPr="003339A8" w:rsidRDefault="009C2312" w:rsidP="0070359B">
      <w:pPr>
        <w:numPr>
          <w:ilvl w:val="0"/>
          <w:numId w:val="53"/>
        </w:numPr>
        <w:tabs>
          <w:tab w:val="clear" w:pos="1080"/>
          <w:tab w:val="num" w:pos="590"/>
        </w:tabs>
        <w:spacing w:line="276" w:lineRule="auto"/>
        <w:ind w:left="590"/>
        <w:jc w:val="both"/>
        <w:rPr>
          <w:lang w:val="ro-RO"/>
        </w:rPr>
      </w:pPr>
      <w:r>
        <w:rPr>
          <w:lang w:val="ro-RO"/>
        </w:rPr>
        <w:t>i</w:t>
      </w:r>
      <w:r w:rsidR="00F31547" w:rsidRPr="003339A8">
        <w:rPr>
          <w:lang w:val="ro-RO"/>
        </w:rPr>
        <w:t>n caz</w:t>
      </w:r>
      <w:r w:rsidR="005421D8">
        <w:rPr>
          <w:lang w:val="ro-RO"/>
        </w:rPr>
        <w:t>ul în care contractul are anexe</w:t>
      </w:r>
      <w:r w:rsidR="00F31547" w:rsidRPr="003339A8">
        <w:rPr>
          <w:lang w:val="ro-RO"/>
        </w:rPr>
        <w:t xml:space="preserve"> acestea vor fi prezentate alături de contract.</w:t>
      </w:r>
    </w:p>
    <w:p w:rsidR="00F31547" w:rsidRPr="003339A8" w:rsidRDefault="009C2312" w:rsidP="0070359B">
      <w:pPr>
        <w:numPr>
          <w:ilvl w:val="0"/>
          <w:numId w:val="53"/>
        </w:numPr>
        <w:tabs>
          <w:tab w:val="clear" w:pos="1080"/>
          <w:tab w:val="num" w:pos="590"/>
        </w:tabs>
        <w:spacing w:line="276" w:lineRule="auto"/>
        <w:ind w:left="590"/>
        <w:jc w:val="both"/>
        <w:rPr>
          <w:lang w:val="ro-RO"/>
        </w:rPr>
      </w:pPr>
      <w:r>
        <w:rPr>
          <w:lang w:val="ro-RO"/>
        </w:rPr>
        <w:t>a</w:t>
      </w:r>
      <w:r w:rsidR="00F31547" w:rsidRPr="003339A8">
        <w:rPr>
          <w:lang w:val="ro-RO"/>
        </w:rPr>
        <w:t>nexele contractului vor avea număr şi dată, nu se vor admite corecturi. Anexa nu poate avea o dată anterioară contractului.</w:t>
      </w:r>
    </w:p>
    <w:p w:rsidR="00F31547" w:rsidRPr="003339A8" w:rsidRDefault="009C2312" w:rsidP="0070359B">
      <w:pPr>
        <w:numPr>
          <w:ilvl w:val="0"/>
          <w:numId w:val="53"/>
        </w:numPr>
        <w:tabs>
          <w:tab w:val="clear" w:pos="1080"/>
          <w:tab w:val="num" w:pos="590"/>
        </w:tabs>
        <w:spacing w:line="276" w:lineRule="auto"/>
        <w:ind w:left="590"/>
        <w:jc w:val="both"/>
        <w:rPr>
          <w:lang w:val="ro-RO"/>
        </w:rPr>
      </w:pPr>
      <w:r>
        <w:rPr>
          <w:lang w:val="ro-RO"/>
        </w:rPr>
        <w:t>i</w:t>
      </w:r>
      <w:r w:rsidR="00F31547" w:rsidRPr="003339A8">
        <w:rPr>
          <w:lang w:val="ro-RO"/>
        </w:rPr>
        <w:t>n cazul în care contractul face referire la o comandă, aceasta trebuie prezentată alături de contract.</w:t>
      </w:r>
    </w:p>
    <w:p w:rsidR="00F31547" w:rsidRPr="003339A8" w:rsidRDefault="009C2312" w:rsidP="0070359B">
      <w:pPr>
        <w:numPr>
          <w:ilvl w:val="0"/>
          <w:numId w:val="53"/>
        </w:numPr>
        <w:tabs>
          <w:tab w:val="clear" w:pos="1080"/>
          <w:tab w:val="num" w:pos="590"/>
        </w:tabs>
        <w:spacing w:line="276" w:lineRule="auto"/>
        <w:ind w:left="590"/>
        <w:jc w:val="both"/>
        <w:rPr>
          <w:lang w:val="ro-RO"/>
        </w:rPr>
      </w:pPr>
      <w:r>
        <w:rPr>
          <w:lang w:val="ro-RO"/>
        </w:rPr>
        <w:t>i</w:t>
      </w:r>
      <w:r w:rsidR="00F31547" w:rsidRPr="003339A8">
        <w:rPr>
          <w:lang w:val="ro-RO"/>
        </w:rPr>
        <w:t>n func</w:t>
      </w:r>
      <w:r w:rsidR="00F31547" w:rsidRPr="003339A8">
        <w:rPr>
          <w:rFonts w:ascii="Arial Narrow" w:hAnsi="Arial Narrow"/>
          <w:lang w:val="ro-RO"/>
        </w:rPr>
        <w:t>ț</w:t>
      </w:r>
      <w:r>
        <w:rPr>
          <w:lang w:val="ro-RO"/>
        </w:rPr>
        <w:t>ie de obiect</w:t>
      </w:r>
      <w:r w:rsidR="005421D8">
        <w:rPr>
          <w:lang w:val="ro-RO"/>
        </w:rPr>
        <w:t>,</w:t>
      </w:r>
      <w:r>
        <w:rPr>
          <w:lang w:val="ro-RO"/>
        </w:rPr>
        <w:t xml:space="preserve"> </w:t>
      </w:r>
      <w:r w:rsidR="00F31547" w:rsidRPr="003339A8">
        <w:rPr>
          <w:lang w:val="ro-RO"/>
        </w:rPr>
        <w:t xml:space="preserve"> contractul va fi  în</w:t>
      </w:r>
      <w:r w:rsidR="005421D8">
        <w:rPr>
          <w:lang w:val="ro-RO"/>
        </w:rPr>
        <w:t xml:space="preserve">scris în Raportul de activitate </w:t>
      </w:r>
      <w:r w:rsidR="00F31547" w:rsidRPr="003339A8">
        <w:rPr>
          <w:lang w:val="ro-RO"/>
        </w:rPr>
        <w:t xml:space="preserve"> în dreptul evenimentului la a cărui realizare a contribuit.</w:t>
      </w:r>
    </w:p>
    <w:p w:rsidR="00F31547" w:rsidRPr="003339A8" w:rsidRDefault="009C2312" w:rsidP="0070359B">
      <w:pPr>
        <w:numPr>
          <w:ilvl w:val="0"/>
          <w:numId w:val="53"/>
        </w:numPr>
        <w:tabs>
          <w:tab w:val="clear" w:pos="1080"/>
          <w:tab w:val="num" w:pos="590"/>
        </w:tabs>
        <w:spacing w:line="276" w:lineRule="auto"/>
        <w:ind w:left="590"/>
        <w:jc w:val="both"/>
        <w:rPr>
          <w:lang w:val="ro-RO"/>
        </w:rPr>
      </w:pPr>
      <w:r>
        <w:rPr>
          <w:lang w:val="ro-RO"/>
        </w:rPr>
        <w:t>o</w:t>
      </w:r>
      <w:r w:rsidR="00F31547" w:rsidRPr="003339A8">
        <w:rPr>
          <w:lang w:val="ro-RO"/>
        </w:rPr>
        <w:t>biectul contractului va reprezenta obiectul Procesului de predare-recep</w:t>
      </w:r>
      <w:r w:rsidR="00F31547" w:rsidRPr="003339A8">
        <w:rPr>
          <w:rFonts w:ascii="Arial Narrow" w:hAnsi="Arial Narrow"/>
          <w:lang w:val="ro-RO"/>
        </w:rPr>
        <w:t>ț</w:t>
      </w:r>
      <w:r>
        <w:rPr>
          <w:lang w:val="ro-RO"/>
        </w:rPr>
        <w:t>ie</w:t>
      </w:r>
      <w:r w:rsidR="00F31547" w:rsidRPr="003339A8">
        <w:rPr>
          <w:lang w:val="ro-RO"/>
        </w:rPr>
        <w:t xml:space="preserve"> întocmit la finalizarea activită</w:t>
      </w:r>
      <w:r w:rsidR="00F31547" w:rsidRPr="003339A8">
        <w:rPr>
          <w:rFonts w:ascii="Arial Narrow" w:hAnsi="Arial Narrow"/>
          <w:lang w:val="ro-RO"/>
        </w:rPr>
        <w:t>ț</w:t>
      </w:r>
      <w:r w:rsidR="00F31547" w:rsidRPr="003339A8">
        <w:rPr>
          <w:lang w:val="ro-RO"/>
        </w:rPr>
        <w:t>ii contractate.</w:t>
      </w:r>
    </w:p>
    <w:p w:rsidR="00F31547" w:rsidRDefault="00F31547" w:rsidP="0070359B">
      <w:pPr>
        <w:spacing w:line="276" w:lineRule="auto"/>
        <w:jc w:val="both"/>
        <w:rPr>
          <w:bCs/>
          <w:u w:val="single"/>
          <w:lang w:val="ro-RO"/>
        </w:rPr>
      </w:pPr>
    </w:p>
    <w:p w:rsidR="00F31547" w:rsidRPr="00E10B16" w:rsidRDefault="00F31547" w:rsidP="0070359B">
      <w:pPr>
        <w:spacing w:line="276" w:lineRule="auto"/>
        <w:jc w:val="both"/>
        <w:rPr>
          <w:b/>
          <w:lang w:val="ro-RO"/>
        </w:rPr>
      </w:pPr>
      <w:r w:rsidRPr="00E10B16">
        <w:rPr>
          <w:b/>
          <w:bCs/>
          <w:lang w:val="ro-RO"/>
        </w:rPr>
        <w:lastRenderedPageBreak/>
        <w:t>Corela</w:t>
      </w:r>
      <w:r w:rsidRPr="00E10B16">
        <w:rPr>
          <w:rFonts w:ascii="Arial Narrow" w:hAnsi="Arial Narrow"/>
          <w:b/>
          <w:bCs/>
          <w:lang w:val="ro-RO"/>
        </w:rPr>
        <w:t>ț</w:t>
      </w:r>
      <w:r w:rsidRPr="00E10B16">
        <w:rPr>
          <w:b/>
          <w:bCs/>
          <w:lang w:val="ro-RO"/>
        </w:rPr>
        <w:t>ii:</w:t>
      </w:r>
    </w:p>
    <w:p w:rsidR="00F31547" w:rsidRPr="003339A8" w:rsidRDefault="009C2312" w:rsidP="0070359B">
      <w:pPr>
        <w:numPr>
          <w:ilvl w:val="0"/>
          <w:numId w:val="44"/>
        </w:numPr>
        <w:tabs>
          <w:tab w:val="clear" w:pos="1080"/>
          <w:tab w:val="num" w:pos="900"/>
        </w:tabs>
        <w:spacing w:line="276" w:lineRule="auto"/>
        <w:ind w:left="1260" w:hanging="360"/>
        <w:jc w:val="both"/>
        <w:rPr>
          <w:lang w:val="ro-RO"/>
        </w:rPr>
      </w:pPr>
      <w:r>
        <w:rPr>
          <w:lang w:val="ro-RO"/>
        </w:rPr>
        <w:t>e</w:t>
      </w:r>
      <w:r w:rsidR="00F31547" w:rsidRPr="003339A8">
        <w:rPr>
          <w:lang w:val="ro-RO"/>
        </w:rPr>
        <w:t>ste obligatorie corela</w:t>
      </w:r>
      <w:r w:rsidR="00F31547" w:rsidRPr="003339A8">
        <w:rPr>
          <w:rFonts w:ascii="Arial Narrow" w:hAnsi="Arial Narrow"/>
          <w:lang w:val="ro-RO"/>
        </w:rPr>
        <w:t>ț</w:t>
      </w:r>
      <w:r w:rsidR="00F31547" w:rsidRPr="003339A8">
        <w:rPr>
          <w:lang w:val="ro-RO"/>
        </w:rPr>
        <w:t>ia dintre obiectul contractului şi linia bugetară aferentă (valabil şi în cazul unui contract cadru)</w:t>
      </w:r>
    </w:p>
    <w:p w:rsidR="00F31547" w:rsidRPr="003339A8" w:rsidRDefault="00F31547" w:rsidP="0070359B">
      <w:pPr>
        <w:spacing w:line="276" w:lineRule="auto"/>
        <w:ind w:left="1260"/>
        <w:jc w:val="both"/>
        <w:rPr>
          <w:lang w:val="ro-RO"/>
        </w:rPr>
      </w:pPr>
      <w:r w:rsidRPr="003339A8">
        <w:rPr>
          <w:lang w:val="ro-RO"/>
        </w:rPr>
        <w:t xml:space="preserve"> (de exemplu: nu poate fi inclusă pe linia bugetară </w:t>
      </w:r>
      <w:r w:rsidRPr="003339A8">
        <w:rPr>
          <w:i/>
          <w:iCs/>
          <w:lang w:val="ro-RO"/>
        </w:rPr>
        <w:t>Cheltuieli de transport</w:t>
      </w:r>
      <w:r w:rsidRPr="003339A8">
        <w:rPr>
          <w:lang w:val="ro-RO"/>
        </w:rPr>
        <w:t>, o cheltuială care are ca obiect servicii de cazare)</w:t>
      </w:r>
      <w:r w:rsidR="009C2312">
        <w:rPr>
          <w:lang w:val="ro-RO"/>
        </w:rPr>
        <w:t>;</w:t>
      </w:r>
    </w:p>
    <w:p w:rsidR="00F31547" w:rsidRPr="003339A8" w:rsidRDefault="009C2312" w:rsidP="0070359B">
      <w:pPr>
        <w:numPr>
          <w:ilvl w:val="0"/>
          <w:numId w:val="44"/>
        </w:numPr>
        <w:tabs>
          <w:tab w:val="clear" w:pos="1080"/>
          <w:tab w:val="num" w:pos="1260"/>
        </w:tabs>
        <w:spacing w:line="276" w:lineRule="auto"/>
        <w:ind w:left="1260" w:hanging="360"/>
        <w:jc w:val="both"/>
        <w:rPr>
          <w:lang w:val="ro-RO"/>
        </w:rPr>
      </w:pPr>
      <w:r>
        <w:rPr>
          <w:lang w:val="ro-RO"/>
        </w:rPr>
        <w:t>e</w:t>
      </w:r>
      <w:r w:rsidR="00F31547" w:rsidRPr="003339A8">
        <w:rPr>
          <w:lang w:val="ro-RO"/>
        </w:rPr>
        <w:t>ste obligatorie legătura directă dintre obiectul contractului şi con</w:t>
      </w:r>
      <w:r w:rsidR="00F31547" w:rsidRPr="003339A8">
        <w:rPr>
          <w:rFonts w:ascii="Arial Narrow" w:hAnsi="Arial Narrow"/>
          <w:lang w:val="ro-RO"/>
        </w:rPr>
        <w:t>ț</w:t>
      </w:r>
      <w:r w:rsidR="00F31547" w:rsidRPr="003339A8">
        <w:rPr>
          <w:lang w:val="ro-RO"/>
        </w:rPr>
        <w:t>inutul proiectului (</w:t>
      </w:r>
      <w:r w:rsidR="00F31547">
        <w:rPr>
          <w:lang w:val="ro-RO"/>
        </w:rPr>
        <w:t xml:space="preserve">De exemplu: </w:t>
      </w:r>
      <w:r w:rsidR="00F31547" w:rsidRPr="003339A8">
        <w:rPr>
          <w:lang w:val="ro-RO"/>
        </w:rPr>
        <w:t>serviciile de cazare nu re</w:t>
      </w:r>
      <w:r w:rsidR="002F7C3C">
        <w:rPr>
          <w:lang w:val="ro-RO"/>
        </w:rPr>
        <w:t>prezintă o cheltuială eligibilă</w:t>
      </w:r>
      <w:r w:rsidR="00F31547" w:rsidRPr="003339A8">
        <w:rPr>
          <w:lang w:val="ro-RO"/>
        </w:rPr>
        <w:t xml:space="preserve"> dacă în descrierea proiectului nu se prevede nici o deplasare)</w:t>
      </w:r>
      <w:r>
        <w:rPr>
          <w:lang w:val="ro-RO"/>
        </w:rPr>
        <w:t>;</w:t>
      </w:r>
    </w:p>
    <w:p w:rsidR="00F31547" w:rsidRPr="003339A8" w:rsidRDefault="009C2312" w:rsidP="0070359B">
      <w:pPr>
        <w:numPr>
          <w:ilvl w:val="0"/>
          <w:numId w:val="44"/>
        </w:numPr>
        <w:tabs>
          <w:tab w:val="clear" w:pos="1080"/>
          <w:tab w:val="num" w:pos="1260"/>
        </w:tabs>
        <w:spacing w:line="276" w:lineRule="auto"/>
        <w:ind w:left="1260" w:hanging="360"/>
        <w:jc w:val="both"/>
        <w:rPr>
          <w:lang w:val="ro-RO"/>
        </w:rPr>
      </w:pPr>
      <w:r>
        <w:rPr>
          <w:lang w:val="ro-RO"/>
        </w:rPr>
        <w:t>e</w:t>
      </w:r>
      <w:r w:rsidR="00F31547" w:rsidRPr="003339A8">
        <w:rPr>
          <w:lang w:val="ro-RO"/>
        </w:rPr>
        <w:t>ste obligatorie corela</w:t>
      </w:r>
      <w:r w:rsidR="00F31547" w:rsidRPr="003339A8">
        <w:rPr>
          <w:rFonts w:ascii="Arial Narrow" w:hAnsi="Arial Narrow"/>
          <w:lang w:val="ro-RO"/>
        </w:rPr>
        <w:t>ț</w:t>
      </w:r>
      <w:r w:rsidR="00F31547" w:rsidRPr="003339A8">
        <w:rPr>
          <w:lang w:val="ro-RO"/>
        </w:rPr>
        <w:t xml:space="preserve">ia dintre obiectul contractului şi codul CAEN al partenerului de contract (în timpul verificării poate fi solicitat codul CAEN al prestatorului).   </w:t>
      </w:r>
    </w:p>
    <w:p w:rsidR="00F31547" w:rsidRPr="003339A8" w:rsidRDefault="00F31547" w:rsidP="0070359B">
      <w:pPr>
        <w:spacing w:line="276" w:lineRule="auto"/>
        <w:jc w:val="both"/>
        <w:rPr>
          <w:u w:val="single"/>
          <w:lang w:val="ro-RO"/>
        </w:rPr>
      </w:pPr>
      <w:r w:rsidRPr="003339A8">
        <w:rPr>
          <w:lang w:val="ro-RO"/>
        </w:rPr>
        <w:t xml:space="preserve"> </w:t>
      </w:r>
    </w:p>
    <w:p w:rsidR="00F31547" w:rsidRPr="00FF3724" w:rsidRDefault="00F31547" w:rsidP="0070359B">
      <w:pPr>
        <w:spacing w:line="276" w:lineRule="auto"/>
        <w:jc w:val="both"/>
        <w:rPr>
          <w:b/>
          <w:lang w:val="ro-RO"/>
        </w:rPr>
      </w:pPr>
      <w:r w:rsidRPr="00FF3724">
        <w:rPr>
          <w:b/>
          <w:lang w:val="ro-RO"/>
        </w:rPr>
        <w:t>a.3. Valoarea contractului şi modalitatea de plată</w:t>
      </w:r>
    </w:p>
    <w:p w:rsidR="00F31547" w:rsidRPr="003339A8" w:rsidRDefault="009C2312" w:rsidP="0070359B">
      <w:pPr>
        <w:numPr>
          <w:ilvl w:val="0"/>
          <w:numId w:val="54"/>
        </w:numPr>
        <w:tabs>
          <w:tab w:val="num" w:pos="590"/>
        </w:tabs>
        <w:spacing w:line="276" w:lineRule="auto"/>
        <w:ind w:left="590"/>
        <w:jc w:val="both"/>
        <w:rPr>
          <w:lang w:val="ro-RO"/>
        </w:rPr>
      </w:pPr>
      <w:r>
        <w:rPr>
          <w:lang w:val="ro-RO"/>
        </w:rPr>
        <w:t>i</w:t>
      </w:r>
      <w:r w:rsidR="00F31547" w:rsidRPr="003339A8">
        <w:rPr>
          <w:lang w:val="ro-RO"/>
        </w:rPr>
        <w:t>n cazul în care obiectul contractului este format dintr-un cumul de activită</w:t>
      </w:r>
      <w:r w:rsidR="00F31547" w:rsidRPr="003339A8">
        <w:rPr>
          <w:rFonts w:ascii="Arial Narrow" w:hAnsi="Arial Narrow"/>
          <w:lang w:val="ro-RO"/>
        </w:rPr>
        <w:t>ț</w:t>
      </w:r>
      <w:r w:rsidR="00F31547" w:rsidRPr="003339A8">
        <w:rPr>
          <w:lang w:val="ro-RO"/>
        </w:rPr>
        <w:t>i, servicii etc., contractul sau anexele vor preciza tariful stabilit pentru fiecare în parte</w:t>
      </w:r>
      <w:r>
        <w:rPr>
          <w:lang w:val="ro-RO"/>
        </w:rPr>
        <w:t>;</w:t>
      </w:r>
      <w:r w:rsidR="00F31547" w:rsidRPr="003339A8">
        <w:rPr>
          <w:lang w:val="ro-RO"/>
        </w:rPr>
        <w:t xml:space="preserve"> </w:t>
      </w:r>
    </w:p>
    <w:p w:rsidR="00F31547" w:rsidRPr="003339A8" w:rsidRDefault="009C2312" w:rsidP="0070359B">
      <w:pPr>
        <w:numPr>
          <w:ilvl w:val="0"/>
          <w:numId w:val="54"/>
        </w:numPr>
        <w:tabs>
          <w:tab w:val="num" w:pos="590"/>
        </w:tabs>
        <w:spacing w:line="276" w:lineRule="auto"/>
        <w:ind w:left="590"/>
        <w:jc w:val="both"/>
        <w:rPr>
          <w:lang w:val="ro-RO"/>
        </w:rPr>
      </w:pPr>
      <w:r>
        <w:rPr>
          <w:lang w:val="ro-RO"/>
        </w:rPr>
        <w:t>d</w:t>
      </w:r>
      <w:r w:rsidR="00F31547" w:rsidRPr="003339A8">
        <w:rPr>
          <w:lang w:val="ro-RO"/>
        </w:rPr>
        <w:t xml:space="preserve">acă </w:t>
      </w:r>
      <w:r>
        <w:rPr>
          <w:lang w:val="ro-RO"/>
        </w:rPr>
        <w:t>tariful este prevăzut în valută</w:t>
      </w:r>
      <w:r w:rsidR="00F31547" w:rsidRPr="003339A8">
        <w:rPr>
          <w:lang w:val="ro-RO"/>
        </w:rPr>
        <w:t xml:space="preserve"> se va preciza obligatoriu data cursului valutar la care se va face facturarea sau plata</w:t>
      </w:r>
      <w:r>
        <w:rPr>
          <w:lang w:val="ro-RO"/>
        </w:rPr>
        <w:t>;</w:t>
      </w:r>
      <w:r w:rsidR="00F31547" w:rsidRPr="003339A8">
        <w:rPr>
          <w:lang w:val="ro-RO"/>
        </w:rPr>
        <w:t xml:space="preserve"> </w:t>
      </w:r>
    </w:p>
    <w:p w:rsidR="00F31547" w:rsidRPr="003339A8" w:rsidRDefault="00F31547" w:rsidP="0070359B">
      <w:pPr>
        <w:numPr>
          <w:ilvl w:val="0"/>
          <w:numId w:val="54"/>
        </w:numPr>
        <w:tabs>
          <w:tab w:val="num" w:pos="590"/>
        </w:tabs>
        <w:spacing w:line="276" w:lineRule="auto"/>
        <w:ind w:left="590"/>
        <w:jc w:val="both"/>
        <w:rPr>
          <w:lang w:val="ro-RO"/>
        </w:rPr>
      </w:pPr>
      <w:r w:rsidRPr="003339A8">
        <w:rPr>
          <w:lang w:val="ro-RO"/>
        </w:rPr>
        <w:t xml:space="preserve"> </w:t>
      </w:r>
      <w:r w:rsidR="009C2312">
        <w:rPr>
          <w:lang w:val="ro-RO"/>
        </w:rPr>
        <w:t>i</w:t>
      </w:r>
      <w:r w:rsidRPr="003339A8">
        <w:rPr>
          <w:lang w:val="ro-RO"/>
        </w:rPr>
        <w:t>n cazul contractel</w:t>
      </w:r>
      <w:r w:rsidR="005421D8">
        <w:rPr>
          <w:lang w:val="ro-RO"/>
        </w:rPr>
        <w:t>or încheiate cu persoane fizice</w:t>
      </w:r>
      <w:r w:rsidRPr="003339A8">
        <w:rPr>
          <w:lang w:val="ro-RO"/>
        </w:rPr>
        <w:t xml:space="preserve"> tariful, preţul sau retribu</w:t>
      </w:r>
      <w:r w:rsidRPr="003339A8">
        <w:rPr>
          <w:rFonts w:ascii="Arial Narrow" w:hAnsi="Arial Narrow"/>
          <w:lang w:val="ro-RO"/>
        </w:rPr>
        <w:t>ț</w:t>
      </w:r>
      <w:r w:rsidRPr="003339A8">
        <w:rPr>
          <w:lang w:val="ro-RO"/>
        </w:rPr>
        <w:t>ia vor fi men</w:t>
      </w:r>
      <w:r w:rsidRPr="003339A8">
        <w:rPr>
          <w:rFonts w:ascii="Arial Narrow" w:hAnsi="Arial Narrow"/>
          <w:lang w:val="ro-RO"/>
        </w:rPr>
        <w:t>ț</w:t>
      </w:r>
      <w:r w:rsidRPr="003339A8">
        <w:rPr>
          <w:lang w:val="ro-RO"/>
        </w:rPr>
        <w:t>ionate la valoarea lor netă, cu obliga</w:t>
      </w:r>
      <w:r w:rsidRPr="003339A8">
        <w:rPr>
          <w:rFonts w:ascii="Arial Narrow" w:hAnsi="Arial Narrow"/>
          <w:lang w:val="ro-RO"/>
        </w:rPr>
        <w:t>ț</w:t>
      </w:r>
      <w:r w:rsidRPr="003339A8">
        <w:rPr>
          <w:lang w:val="ro-RO"/>
        </w:rPr>
        <w:t>ia achitării tuturor contribu</w:t>
      </w:r>
      <w:r w:rsidRPr="003339A8">
        <w:rPr>
          <w:rFonts w:ascii="Arial Narrow" w:hAnsi="Arial Narrow"/>
          <w:lang w:val="ro-RO"/>
        </w:rPr>
        <w:t>ț</w:t>
      </w:r>
      <w:r w:rsidR="009C2312">
        <w:rPr>
          <w:lang w:val="ro-RO"/>
        </w:rPr>
        <w:t>iilor conform legii;</w:t>
      </w:r>
    </w:p>
    <w:p w:rsidR="00F31547" w:rsidRPr="003339A8" w:rsidRDefault="009C2312" w:rsidP="0070359B">
      <w:pPr>
        <w:numPr>
          <w:ilvl w:val="0"/>
          <w:numId w:val="54"/>
        </w:numPr>
        <w:tabs>
          <w:tab w:val="num" w:pos="590"/>
        </w:tabs>
        <w:spacing w:line="276" w:lineRule="auto"/>
        <w:ind w:left="590"/>
        <w:jc w:val="both"/>
        <w:rPr>
          <w:lang w:val="ro-RO"/>
        </w:rPr>
      </w:pPr>
      <w:r>
        <w:rPr>
          <w:lang w:val="ro-RO"/>
        </w:rPr>
        <w:t>c</w:t>
      </w:r>
      <w:r w:rsidR="00F31547" w:rsidRPr="003339A8">
        <w:rPr>
          <w:lang w:val="ro-RO"/>
        </w:rPr>
        <w:t xml:space="preserve">ontractul trebuie să precizeze modalităţile de </w:t>
      </w:r>
      <w:r>
        <w:rPr>
          <w:lang w:val="ro-RO"/>
        </w:rPr>
        <w:t>plată (avans, plată finală etc);</w:t>
      </w:r>
      <w:r w:rsidR="00F31547" w:rsidRPr="003339A8">
        <w:rPr>
          <w:lang w:val="ro-RO"/>
        </w:rPr>
        <w:t xml:space="preserve"> </w:t>
      </w:r>
    </w:p>
    <w:p w:rsidR="00F31547" w:rsidRPr="003339A8" w:rsidRDefault="009C2312" w:rsidP="0070359B">
      <w:pPr>
        <w:numPr>
          <w:ilvl w:val="0"/>
          <w:numId w:val="54"/>
        </w:numPr>
        <w:tabs>
          <w:tab w:val="num" w:pos="590"/>
        </w:tabs>
        <w:spacing w:line="276" w:lineRule="auto"/>
        <w:ind w:left="590"/>
        <w:jc w:val="both"/>
        <w:rPr>
          <w:lang w:val="ro-RO"/>
        </w:rPr>
      </w:pPr>
      <w:r>
        <w:rPr>
          <w:lang w:val="ro-RO"/>
        </w:rPr>
        <w:t>v</w:t>
      </w:r>
      <w:r w:rsidR="00F31547" w:rsidRPr="003339A8">
        <w:rPr>
          <w:lang w:val="ro-RO"/>
        </w:rPr>
        <w:t>aloarea contractului reprezintă valoarea maximă ce poate fi decontată, chiar în situa</w:t>
      </w:r>
      <w:r w:rsidR="00F31547" w:rsidRPr="003339A8">
        <w:rPr>
          <w:rFonts w:ascii="Arial Narrow" w:hAnsi="Arial Narrow"/>
          <w:lang w:val="ro-RO"/>
        </w:rPr>
        <w:t>ț</w:t>
      </w:r>
      <w:r w:rsidR="00F31547" w:rsidRPr="003339A8">
        <w:rPr>
          <w:lang w:val="ro-RO"/>
        </w:rPr>
        <w:t xml:space="preserve">ia </w:t>
      </w:r>
      <w:r w:rsidR="00F31547">
        <w:rPr>
          <w:lang w:val="ro-RO"/>
        </w:rPr>
        <w:t>în care suma aferentă facturată</w:t>
      </w:r>
      <w:r w:rsidR="00F31547" w:rsidRPr="003339A8">
        <w:rPr>
          <w:lang w:val="ro-RO"/>
        </w:rPr>
        <w:t xml:space="preserve"> sau platită este mai mare.</w:t>
      </w:r>
    </w:p>
    <w:p w:rsidR="00F31547" w:rsidRPr="003339A8" w:rsidRDefault="00F31547" w:rsidP="0070359B">
      <w:pPr>
        <w:spacing w:line="276" w:lineRule="auto"/>
        <w:ind w:left="540"/>
        <w:jc w:val="both"/>
        <w:rPr>
          <w:u w:val="single"/>
          <w:lang w:val="ro-RO"/>
        </w:rPr>
      </w:pPr>
      <w:r w:rsidRPr="003339A8">
        <w:rPr>
          <w:lang w:val="ro-RO"/>
        </w:rPr>
        <w:t xml:space="preserve">  </w:t>
      </w:r>
    </w:p>
    <w:p w:rsidR="00F31547" w:rsidRPr="00FF3724" w:rsidRDefault="00F31547" w:rsidP="0070359B">
      <w:pPr>
        <w:spacing w:line="276" w:lineRule="auto"/>
        <w:jc w:val="both"/>
        <w:rPr>
          <w:b/>
          <w:lang w:val="ro-RO"/>
        </w:rPr>
      </w:pPr>
      <w:r w:rsidRPr="00FF3724">
        <w:rPr>
          <w:b/>
          <w:lang w:val="ro-RO"/>
        </w:rPr>
        <w:t>a.4. Obliga</w:t>
      </w:r>
      <w:r w:rsidRPr="00FF3724">
        <w:rPr>
          <w:rFonts w:ascii="Arial Narrow" w:hAnsi="Arial Narrow"/>
          <w:b/>
          <w:lang w:val="ro-RO"/>
        </w:rPr>
        <w:t>ț</w:t>
      </w:r>
      <w:r w:rsidRPr="00FF3724">
        <w:rPr>
          <w:b/>
          <w:lang w:val="ro-RO"/>
        </w:rPr>
        <w:t>iile păr</w:t>
      </w:r>
      <w:r w:rsidRPr="00FF3724">
        <w:rPr>
          <w:rFonts w:ascii="Arial Narrow" w:hAnsi="Arial Narrow"/>
          <w:b/>
          <w:lang w:val="ro-RO"/>
        </w:rPr>
        <w:t>ț</w:t>
      </w:r>
      <w:r w:rsidRPr="00FF3724">
        <w:rPr>
          <w:b/>
          <w:lang w:val="ro-RO"/>
        </w:rPr>
        <w:t>ilor</w:t>
      </w:r>
    </w:p>
    <w:p w:rsidR="00F31547" w:rsidRPr="003339A8" w:rsidRDefault="009C2312" w:rsidP="0070359B">
      <w:pPr>
        <w:widowControl w:val="0"/>
        <w:numPr>
          <w:ilvl w:val="0"/>
          <w:numId w:val="47"/>
        </w:numPr>
        <w:tabs>
          <w:tab w:val="clear" w:pos="1080"/>
          <w:tab w:val="num" w:pos="590"/>
        </w:tabs>
        <w:spacing w:line="276" w:lineRule="auto"/>
        <w:ind w:left="590"/>
        <w:jc w:val="both"/>
        <w:rPr>
          <w:lang w:val="ro-RO"/>
        </w:rPr>
      </w:pPr>
      <w:r>
        <w:rPr>
          <w:lang w:val="ro-RO"/>
        </w:rPr>
        <w:t>t</w:t>
      </w:r>
      <w:r w:rsidR="00F31547" w:rsidRPr="003339A8">
        <w:rPr>
          <w:lang w:val="ro-RO"/>
        </w:rPr>
        <w:t>oate obliga</w:t>
      </w:r>
      <w:r w:rsidR="00F31547" w:rsidRPr="003339A8">
        <w:rPr>
          <w:rFonts w:ascii="Arial Narrow" w:hAnsi="Arial Narrow"/>
          <w:lang w:val="ro-RO"/>
        </w:rPr>
        <w:t>ț</w:t>
      </w:r>
      <w:r w:rsidR="00F31547" w:rsidRPr="003339A8">
        <w:rPr>
          <w:lang w:val="ro-RO"/>
        </w:rPr>
        <w:t>iile păr</w:t>
      </w:r>
      <w:r w:rsidR="00F31547" w:rsidRPr="003339A8">
        <w:rPr>
          <w:rFonts w:ascii="Arial Narrow" w:hAnsi="Arial Narrow"/>
          <w:lang w:val="ro-RO"/>
        </w:rPr>
        <w:t>ț</w:t>
      </w:r>
      <w:r w:rsidR="00F31547" w:rsidRPr="003339A8">
        <w:rPr>
          <w:lang w:val="ro-RO"/>
        </w:rPr>
        <w:t>ilor se vor referi strict la  realizarea proiectului finan</w:t>
      </w:r>
      <w:r w:rsidR="00F31547" w:rsidRPr="003339A8">
        <w:rPr>
          <w:rFonts w:ascii="Arial Narrow" w:hAnsi="Arial Narrow"/>
          <w:lang w:val="ro-RO"/>
        </w:rPr>
        <w:t>ț</w:t>
      </w:r>
      <w:r>
        <w:rPr>
          <w:lang w:val="ro-RO"/>
        </w:rPr>
        <w:t>at;</w:t>
      </w:r>
    </w:p>
    <w:p w:rsidR="00F31547" w:rsidRPr="003339A8" w:rsidRDefault="009C2312" w:rsidP="0070359B">
      <w:pPr>
        <w:widowControl w:val="0"/>
        <w:numPr>
          <w:ilvl w:val="0"/>
          <w:numId w:val="47"/>
        </w:numPr>
        <w:tabs>
          <w:tab w:val="clear" w:pos="1080"/>
          <w:tab w:val="num" w:pos="590"/>
        </w:tabs>
        <w:spacing w:line="276" w:lineRule="auto"/>
        <w:ind w:left="590"/>
        <w:jc w:val="both"/>
        <w:rPr>
          <w:lang w:val="ro-RO"/>
        </w:rPr>
      </w:pPr>
      <w:r>
        <w:rPr>
          <w:lang w:val="ro-RO"/>
        </w:rPr>
        <w:t>d</w:t>
      </w:r>
      <w:r w:rsidR="00F31547" w:rsidRPr="003339A8">
        <w:rPr>
          <w:lang w:val="ro-RO"/>
        </w:rPr>
        <w:t>acă este cazul, se vor aduce precizări legate de  transport, cazare, masă,</w:t>
      </w:r>
      <w:r>
        <w:rPr>
          <w:lang w:val="ro-RO"/>
        </w:rPr>
        <w:t xml:space="preserve"> </w:t>
      </w:r>
      <w:r w:rsidR="00F31547" w:rsidRPr="003339A8">
        <w:rPr>
          <w:lang w:val="ro-RO"/>
        </w:rPr>
        <w:t>asigurări sau alte obliga</w:t>
      </w:r>
      <w:r w:rsidR="00F31547" w:rsidRPr="003339A8">
        <w:rPr>
          <w:rFonts w:ascii="Arial Narrow" w:hAnsi="Arial Narrow"/>
          <w:lang w:val="ro-RO"/>
        </w:rPr>
        <w:t>ț</w:t>
      </w:r>
      <w:r w:rsidR="00F31547" w:rsidRPr="003339A8">
        <w:rPr>
          <w:lang w:val="ro-RO"/>
        </w:rPr>
        <w:t>ii c</w:t>
      </w:r>
      <w:r w:rsidR="005421D8">
        <w:rPr>
          <w:lang w:val="ro-RO"/>
        </w:rPr>
        <w:t>onexe</w:t>
      </w:r>
      <w:r w:rsidR="00F31547" w:rsidRPr="003339A8">
        <w:rPr>
          <w:lang w:val="ro-RO"/>
        </w:rPr>
        <w:t xml:space="preserve"> generatoare de  costuri.</w:t>
      </w:r>
    </w:p>
    <w:p w:rsidR="00F31547" w:rsidRPr="003339A8" w:rsidRDefault="00F31547" w:rsidP="0070359B">
      <w:pPr>
        <w:spacing w:line="276" w:lineRule="auto"/>
        <w:ind w:left="540"/>
        <w:jc w:val="both"/>
        <w:rPr>
          <w:lang w:val="ro-RO"/>
        </w:rPr>
      </w:pPr>
    </w:p>
    <w:p w:rsidR="00F31547" w:rsidRPr="00FF3724" w:rsidRDefault="00F31547" w:rsidP="0070359B">
      <w:pPr>
        <w:spacing w:line="276" w:lineRule="auto"/>
        <w:jc w:val="both"/>
        <w:rPr>
          <w:b/>
          <w:lang w:val="ro-RO"/>
        </w:rPr>
      </w:pPr>
      <w:r w:rsidRPr="00FF3724">
        <w:rPr>
          <w:b/>
          <w:lang w:val="ro-RO"/>
        </w:rPr>
        <w:t>a.5. Durata contractului</w:t>
      </w:r>
    </w:p>
    <w:p w:rsidR="00F31547" w:rsidRPr="003339A8" w:rsidRDefault="00F31547" w:rsidP="0070359B">
      <w:pPr>
        <w:spacing w:line="276" w:lineRule="auto"/>
        <w:jc w:val="both"/>
        <w:rPr>
          <w:lang w:val="ro-RO"/>
        </w:rPr>
      </w:pPr>
      <w:r>
        <w:rPr>
          <w:lang w:val="ro-RO"/>
        </w:rPr>
        <w:t xml:space="preserve">     -   </w:t>
      </w:r>
      <w:r w:rsidR="009C2312">
        <w:rPr>
          <w:lang w:val="ro-RO"/>
        </w:rPr>
        <w:t>s</w:t>
      </w:r>
      <w:r w:rsidRPr="003339A8">
        <w:rPr>
          <w:lang w:val="ro-RO"/>
        </w:rPr>
        <w:t>e va specifi</w:t>
      </w:r>
      <w:r w:rsidR="009C2312">
        <w:rPr>
          <w:lang w:val="ro-RO"/>
        </w:rPr>
        <w:t>ca durata prestării serviciului;</w:t>
      </w:r>
    </w:p>
    <w:p w:rsidR="00F31547" w:rsidRPr="003339A8" w:rsidRDefault="00F31547" w:rsidP="0070359B">
      <w:pPr>
        <w:spacing w:line="276" w:lineRule="auto"/>
        <w:jc w:val="both"/>
        <w:rPr>
          <w:u w:val="single"/>
          <w:lang w:val="ro-RO"/>
        </w:rPr>
      </w:pPr>
      <w:r>
        <w:rPr>
          <w:lang w:val="ro-RO"/>
        </w:rPr>
        <w:t xml:space="preserve">     -   </w:t>
      </w:r>
      <w:r w:rsidR="009C2312">
        <w:rPr>
          <w:lang w:val="ro-RO"/>
        </w:rPr>
        <w:t>d</w:t>
      </w:r>
      <w:r w:rsidRPr="003339A8">
        <w:rPr>
          <w:lang w:val="ro-RO"/>
        </w:rPr>
        <w:t>urata contractului trebuie să fie corelată cu durata proiectului de finan</w:t>
      </w:r>
      <w:r w:rsidRPr="003339A8">
        <w:rPr>
          <w:rFonts w:ascii="Arial Narrow" w:hAnsi="Arial Narrow"/>
          <w:lang w:val="ro-RO"/>
        </w:rPr>
        <w:t>ț</w:t>
      </w:r>
      <w:r w:rsidRPr="003339A8">
        <w:rPr>
          <w:lang w:val="ro-RO"/>
        </w:rPr>
        <w:t>are.</w:t>
      </w:r>
    </w:p>
    <w:p w:rsidR="00F31547" w:rsidRPr="003339A8" w:rsidRDefault="00F31547" w:rsidP="0070359B">
      <w:pPr>
        <w:spacing w:line="276" w:lineRule="auto"/>
        <w:ind w:left="540"/>
        <w:jc w:val="both"/>
        <w:rPr>
          <w:u w:val="single"/>
          <w:lang w:val="ro-RO"/>
        </w:rPr>
      </w:pPr>
    </w:p>
    <w:p w:rsidR="00F31547" w:rsidRPr="00EB235E" w:rsidRDefault="00F31547" w:rsidP="0070359B">
      <w:pPr>
        <w:spacing w:line="276" w:lineRule="auto"/>
        <w:jc w:val="both"/>
        <w:rPr>
          <w:b/>
          <w:lang w:val="ro-RO"/>
        </w:rPr>
      </w:pPr>
      <w:r w:rsidRPr="00EB235E">
        <w:rPr>
          <w:b/>
          <w:lang w:val="ro-RO"/>
        </w:rPr>
        <w:t xml:space="preserve">a.6. Alte elemente       </w:t>
      </w:r>
    </w:p>
    <w:p w:rsidR="00F31547" w:rsidRPr="003339A8" w:rsidRDefault="009C2312" w:rsidP="0070359B">
      <w:pPr>
        <w:widowControl w:val="0"/>
        <w:numPr>
          <w:ilvl w:val="0"/>
          <w:numId w:val="55"/>
        </w:numPr>
        <w:tabs>
          <w:tab w:val="clear" w:pos="720"/>
          <w:tab w:val="num" w:pos="590"/>
        </w:tabs>
        <w:spacing w:line="276" w:lineRule="auto"/>
        <w:ind w:left="590"/>
        <w:jc w:val="both"/>
        <w:rPr>
          <w:lang w:val="ro-RO"/>
        </w:rPr>
      </w:pPr>
      <w:r>
        <w:rPr>
          <w:lang w:val="ro-RO"/>
        </w:rPr>
        <w:t>c</w:t>
      </w:r>
      <w:r w:rsidR="00F31547" w:rsidRPr="003339A8">
        <w:rPr>
          <w:lang w:val="ro-RO"/>
        </w:rPr>
        <w:t>ontractul va fi semnat şi stampilat de către ambele păr</w:t>
      </w:r>
      <w:r w:rsidR="00F31547" w:rsidRPr="003339A8">
        <w:rPr>
          <w:rFonts w:ascii="Arial Narrow" w:hAnsi="Arial Narrow"/>
          <w:lang w:val="ro-RO"/>
        </w:rPr>
        <w:t>ț</w:t>
      </w:r>
      <w:r w:rsidR="00F31547" w:rsidRPr="003339A8">
        <w:rPr>
          <w:lang w:val="ro-RO"/>
        </w:rPr>
        <w:t>i, prin reprezentan</w:t>
      </w:r>
      <w:r w:rsidR="00F31547" w:rsidRPr="003339A8">
        <w:rPr>
          <w:rFonts w:ascii="Arial Narrow" w:hAnsi="Arial Narrow"/>
          <w:lang w:val="ro-RO"/>
        </w:rPr>
        <w:t>ț</w:t>
      </w:r>
      <w:r>
        <w:rPr>
          <w:lang w:val="ro-RO"/>
        </w:rPr>
        <w:t>ii lor;</w:t>
      </w:r>
    </w:p>
    <w:p w:rsidR="00F31547" w:rsidRPr="003339A8" w:rsidRDefault="009C2312" w:rsidP="0070359B">
      <w:pPr>
        <w:widowControl w:val="0"/>
        <w:numPr>
          <w:ilvl w:val="0"/>
          <w:numId w:val="55"/>
        </w:numPr>
        <w:tabs>
          <w:tab w:val="clear" w:pos="720"/>
          <w:tab w:val="num" w:pos="590"/>
        </w:tabs>
        <w:spacing w:line="276" w:lineRule="auto"/>
        <w:ind w:left="590"/>
        <w:jc w:val="both"/>
        <w:rPr>
          <w:lang w:val="ro-RO"/>
        </w:rPr>
      </w:pPr>
      <w:r>
        <w:rPr>
          <w:lang w:val="ro-RO"/>
        </w:rPr>
        <w:t>a</w:t>
      </w:r>
      <w:r w:rsidR="00F31547" w:rsidRPr="003339A8">
        <w:rPr>
          <w:lang w:val="ro-RO"/>
        </w:rPr>
        <w:t>tât contractele aferente cheltuielilor din finan</w:t>
      </w:r>
      <w:r w:rsidR="00F31547" w:rsidRPr="003339A8">
        <w:rPr>
          <w:rFonts w:ascii="Arial Narrow" w:hAnsi="Arial Narrow"/>
          <w:lang w:val="ro-RO"/>
        </w:rPr>
        <w:t>ț</w:t>
      </w:r>
      <w:r>
        <w:rPr>
          <w:lang w:val="ro-RO"/>
        </w:rPr>
        <w:t>area nerambursabilă</w:t>
      </w:r>
      <w:r w:rsidR="00F31547" w:rsidRPr="003339A8">
        <w:rPr>
          <w:lang w:val="ro-RO"/>
        </w:rPr>
        <w:t xml:space="preserve"> cât şi cele efectuate din contribu</w:t>
      </w:r>
      <w:r w:rsidR="00F31547" w:rsidRPr="003339A8">
        <w:rPr>
          <w:rFonts w:ascii="Arial Narrow" w:hAnsi="Arial Narrow"/>
          <w:lang w:val="ro-RO"/>
        </w:rPr>
        <w:t>ț</w:t>
      </w:r>
      <w:r>
        <w:rPr>
          <w:lang w:val="ro-RO"/>
        </w:rPr>
        <w:t>ia proprie</w:t>
      </w:r>
      <w:r w:rsidR="00F31547" w:rsidRPr="003339A8">
        <w:rPr>
          <w:lang w:val="ro-RO"/>
        </w:rPr>
        <w:t xml:space="preserve"> respectă acelaşi regim</w:t>
      </w:r>
      <w:r>
        <w:rPr>
          <w:lang w:val="ro-RO"/>
        </w:rPr>
        <w:t>;</w:t>
      </w:r>
    </w:p>
    <w:p w:rsidR="00F31547" w:rsidRPr="003339A8" w:rsidRDefault="009C2312" w:rsidP="0070359B">
      <w:pPr>
        <w:widowControl w:val="0"/>
        <w:numPr>
          <w:ilvl w:val="0"/>
          <w:numId w:val="55"/>
        </w:numPr>
        <w:tabs>
          <w:tab w:val="clear" w:pos="720"/>
          <w:tab w:val="num" w:pos="590"/>
        </w:tabs>
        <w:spacing w:line="276" w:lineRule="auto"/>
        <w:ind w:left="590"/>
        <w:jc w:val="both"/>
        <w:rPr>
          <w:lang w:val="ro-RO"/>
        </w:rPr>
      </w:pPr>
      <w:r>
        <w:rPr>
          <w:lang w:val="ro-RO"/>
        </w:rPr>
        <w:t>i</w:t>
      </w:r>
      <w:r w:rsidR="00F31547" w:rsidRPr="003339A8">
        <w:rPr>
          <w:lang w:val="ro-RO"/>
        </w:rPr>
        <w:t>n cazul tranzac</w:t>
      </w:r>
      <w:r w:rsidR="00F31547" w:rsidRPr="003339A8">
        <w:rPr>
          <w:rFonts w:ascii="Arial Narrow" w:hAnsi="Arial Narrow"/>
          <w:lang w:val="ro-RO"/>
        </w:rPr>
        <w:t>ț</w:t>
      </w:r>
      <w:r w:rsidR="00F31547" w:rsidRPr="003339A8">
        <w:rPr>
          <w:lang w:val="ro-RO"/>
        </w:rPr>
        <w:t>iilor interna</w:t>
      </w:r>
      <w:r w:rsidR="00F31547" w:rsidRPr="003339A8">
        <w:rPr>
          <w:rFonts w:ascii="Arial Narrow" w:hAnsi="Arial Narrow"/>
          <w:lang w:val="ro-RO"/>
        </w:rPr>
        <w:t>ț</w:t>
      </w:r>
      <w:r w:rsidR="005421D8">
        <w:rPr>
          <w:lang w:val="ro-RO"/>
        </w:rPr>
        <w:t>ionale</w:t>
      </w:r>
      <w:r w:rsidR="00F31547" w:rsidRPr="003339A8">
        <w:rPr>
          <w:lang w:val="ro-RO"/>
        </w:rPr>
        <w:t xml:space="preserve"> contractele aferente vor fi prezentate traduse în limba română, de către un traducător autorizat.</w:t>
      </w:r>
    </w:p>
    <w:p w:rsidR="003B371E" w:rsidRDefault="003B371E" w:rsidP="0070359B">
      <w:pPr>
        <w:spacing w:line="276" w:lineRule="auto"/>
        <w:jc w:val="both"/>
        <w:rPr>
          <w:b/>
          <w:lang w:val="ro-RO"/>
        </w:rPr>
      </w:pPr>
    </w:p>
    <w:p w:rsidR="00F31547" w:rsidRPr="003051AD" w:rsidRDefault="00F31547" w:rsidP="0070359B">
      <w:pPr>
        <w:spacing w:line="276" w:lineRule="auto"/>
        <w:jc w:val="both"/>
        <w:rPr>
          <w:b/>
          <w:lang w:val="ro-RO"/>
        </w:rPr>
      </w:pPr>
      <w:r w:rsidRPr="003051AD">
        <w:rPr>
          <w:b/>
          <w:lang w:val="ro-RO"/>
        </w:rPr>
        <w:t xml:space="preserve">b) Comanda </w:t>
      </w:r>
    </w:p>
    <w:p w:rsidR="00F31547" w:rsidRPr="003339A8" w:rsidRDefault="00F31547" w:rsidP="0070359B">
      <w:pPr>
        <w:spacing w:line="276" w:lineRule="auto"/>
        <w:jc w:val="both"/>
        <w:rPr>
          <w:lang w:val="ro-RO"/>
        </w:rPr>
      </w:pPr>
      <w:r w:rsidRPr="003339A8">
        <w:rPr>
          <w:lang w:val="ro-RO"/>
        </w:rPr>
        <w:lastRenderedPageBreak/>
        <w:t xml:space="preserve"> Respectă OMFP nr. 3512/2008, cu modificările şi completările ulterioare.</w:t>
      </w:r>
    </w:p>
    <w:p w:rsidR="00F31547" w:rsidRDefault="00F31547" w:rsidP="0070359B">
      <w:pPr>
        <w:spacing w:line="276" w:lineRule="auto"/>
        <w:jc w:val="both"/>
        <w:rPr>
          <w:b/>
          <w:lang w:val="ro-RO"/>
        </w:rPr>
      </w:pPr>
    </w:p>
    <w:p w:rsidR="00F31547" w:rsidRPr="008D1F61" w:rsidRDefault="00F31547" w:rsidP="0070359B">
      <w:pPr>
        <w:spacing w:line="276" w:lineRule="auto"/>
        <w:jc w:val="both"/>
        <w:rPr>
          <w:b/>
          <w:lang w:val="ro-RO"/>
        </w:rPr>
      </w:pPr>
      <w:r w:rsidRPr="008D1F61">
        <w:rPr>
          <w:b/>
          <w:lang w:val="ro-RO"/>
        </w:rPr>
        <w:t xml:space="preserve">c) Factura </w:t>
      </w:r>
    </w:p>
    <w:p w:rsidR="00F31547" w:rsidRPr="003339A8" w:rsidRDefault="00F31547" w:rsidP="0070359B">
      <w:pPr>
        <w:spacing w:line="276" w:lineRule="auto"/>
        <w:ind w:firstLine="709"/>
        <w:jc w:val="both"/>
        <w:rPr>
          <w:lang w:val="ro-RO"/>
        </w:rPr>
      </w:pPr>
      <w:r w:rsidRPr="003339A8">
        <w:rPr>
          <w:lang w:val="ro-RO"/>
        </w:rPr>
        <w:t>Factura fiscală va fi întocmită în conformitate cu prevederile Codului Fiscal şi va con</w:t>
      </w:r>
      <w:r w:rsidRPr="003339A8">
        <w:rPr>
          <w:rFonts w:ascii="Arial Narrow" w:hAnsi="Arial Narrow"/>
          <w:lang w:val="ro-RO"/>
        </w:rPr>
        <w:t>ț</w:t>
      </w:r>
      <w:r w:rsidRPr="003339A8">
        <w:rPr>
          <w:lang w:val="ro-RO"/>
        </w:rPr>
        <w:t>ine următoarele informa</w:t>
      </w:r>
      <w:r w:rsidRPr="003339A8">
        <w:rPr>
          <w:rFonts w:ascii="Arial Narrow" w:hAnsi="Arial Narrow"/>
          <w:lang w:val="ro-RO"/>
        </w:rPr>
        <w:t>ț</w:t>
      </w:r>
      <w:r w:rsidRPr="003339A8">
        <w:rPr>
          <w:lang w:val="ro-RO"/>
        </w:rPr>
        <w:t>ii:</w:t>
      </w:r>
    </w:p>
    <w:p w:rsidR="00F31547" w:rsidRPr="003339A8" w:rsidRDefault="00F31547" w:rsidP="0070359B">
      <w:pPr>
        <w:widowControl w:val="0"/>
        <w:numPr>
          <w:ilvl w:val="0"/>
          <w:numId w:val="47"/>
        </w:numPr>
        <w:tabs>
          <w:tab w:val="clear" w:pos="1080"/>
          <w:tab w:val="num" w:pos="590"/>
        </w:tabs>
        <w:spacing w:line="276" w:lineRule="auto"/>
        <w:ind w:left="590"/>
        <w:jc w:val="both"/>
        <w:rPr>
          <w:lang w:val="ro-RO"/>
        </w:rPr>
      </w:pPr>
      <w:r w:rsidRPr="003339A8">
        <w:rPr>
          <w:lang w:val="ro-RO"/>
        </w:rPr>
        <w:t>seria şi numărul facturii;</w:t>
      </w:r>
    </w:p>
    <w:p w:rsidR="00F31547" w:rsidRPr="003339A8" w:rsidRDefault="005D10DD" w:rsidP="0070359B">
      <w:pPr>
        <w:widowControl w:val="0"/>
        <w:numPr>
          <w:ilvl w:val="0"/>
          <w:numId w:val="47"/>
        </w:numPr>
        <w:tabs>
          <w:tab w:val="clear" w:pos="1080"/>
          <w:tab w:val="num" w:pos="590"/>
        </w:tabs>
        <w:spacing w:line="276" w:lineRule="auto"/>
        <w:ind w:left="590"/>
        <w:jc w:val="both"/>
        <w:rPr>
          <w:lang w:val="ro-RO"/>
        </w:rPr>
      </w:pPr>
      <w:r>
        <w:rPr>
          <w:lang w:val="ro-RO"/>
        </w:rPr>
        <w:t>data emiterii facturii,</w:t>
      </w:r>
      <w:r w:rsidR="00F31547" w:rsidRPr="003339A8">
        <w:rPr>
          <w:lang w:val="ro-RO"/>
        </w:rPr>
        <w:t xml:space="preserve"> data facturii este obligatoriu ulterioară datei contractului care are la bază tranzac</w:t>
      </w:r>
      <w:r w:rsidR="00F31547" w:rsidRPr="003339A8">
        <w:rPr>
          <w:rFonts w:ascii="Arial Narrow" w:hAnsi="Arial Narrow"/>
          <w:lang w:val="ro-RO"/>
        </w:rPr>
        <w:t>ț</w:t>
      </w:r>
      <w:r w:rsidR="00F31547" w:rsidRPr="003339A8">
        <w:rPr>
          <w:lang w:val="ro-RO"/>
        </w:rPr>
        <w:t>ia;</w:t>
      </w:r>
    </w:p>
    <w:p w:rsidR="00F31547" w:rsidRPr="003339A8" w:rsidRDefault="00F31547" w:rsidP="0070359B">
      <w:pPr>
        <w:widowControl w:val="0"/>
        <w:numPr>
          <w:ilvl w:val="0"/>
          <w:numId w:val="47"/>
        </w:numPr>
        <w:tabs>
          <w:tab w:val="clear" w:pos="1080"/>
          <w:tab w:val="num" w:pos="590"/>
        </w:tabs>
        <w:spacing w:line="276" w:lineRule="auto"/>
        <w:ind w:left="590"/>
        <w:jc w:val="both"/>
        <w:rPr>
          <w:lang w:val="ro-RO"/>
        </w:rPr>
      </w:pPr>
      <w:r w:rsidRPr="003339A8">
        <w:rPr>
          <w:lang w:val="ro-RO"/>
        </w:rPr>
        <w:t>datele de identificare ale furnizorului, identice cu cele prezentate în contractul care stă la baza tranzacţiei;</w:t>
      </w:r>
    </w:p>
    <w:p w:rsidR="00F31547" w:rsidRPr="003339A8" w:rsidRDefault="00F31547" w:rsidP="0070359B">
      <w:pPr>
        <w:widowControl w:val="0"/>
        <w:numPr>
          <w:ilvl w:val="0"/>
          <w:numId w:val="47"/>
        </w:numPr>
        <w:tabs>
          <w:tab w:val="clear" w:pos="1080"/>
          <w:tab w:val="num" w:pos="590"/>
        </w:tabs>
        <w:spacing w:line="276" w:lineRule="auto"/>
        <w:ind w:left="590"/>
        <w:jc w:val="both"/>
        <w:rPr>
          <w:lang w:val="ro-RO"/>
        </w:rPr>
      </w:pPr>
      <w:r w:rsidRPr="003339A8">
        <w:rPr>
          <w:lang w:val="ro-RO"/>
        </w:rPr>
        <w:t xml:space="preserve">datele de </w:t>
      </w:r>
      <w:r w:rsidR="005D10DD">
        <w:rPr>
          <w:lang w:val="ro-RO"/>
        </w:rPr>
        <w:t>identificare ale cumpăratorului,</w:t>
      </w:r>
      <w:r w:rsidRPr="003339A8">
        <w:rPr>
          <w:lang w:val="ro-RO"/>
        </w:rPr>
        <w:t xml:space="preserve"> cumpăratorul este obligatoriu beneficiarul finan</w:t>
      </w:r>
      <w:r w:rsidRPr="003339A8">
        <w:rPr>
          <w:rFonts w:ascii="Arial Narrow" w:hAnsi="Arial Narrow"/>
          <w:lang w:val="ro-RO"/>
        </w:rPr>
        <w:t>ț</w:t>
      </w:r>
      <w:r w:rsidRPr="003339A8">
        <w:rPr>
          <w:lang w:val="ro-RO"/>
        </w:rPr>
        <w:t>ării;</w:t>
      </w:r>
    </w:p>
    <w:p w:rsidR="00F31547" w:rsidRPr="003339A8" w:rsidRDefault="00F31547" w:rsidP="0070359B">
      <w:pPr>
        <w:widowControl w:val="0"/>
        <w:numPr>
          <w:ilvl w:val="0"/>
          <w:numId w:val="47"/>
        </w:numPr>
        <w:tabs>
          <w:tab w:val="clear" w:pos="1080"/>
          <w:tab w:val="num" w:pos="590"/>
        </w:tabs>
        <w:spacing w:line="276" w:lineRule="auto"/>
        <w:ind w:left="590"/>
        <w:jc w:val="both"/>
        <w:rPr>
          <w:lang w:val="ro-RO"/>
        </w:rPr>
      </w:pPr>
      <w:r w:rsidRPr="003339A8">
        <w:rPr>
          <w:lang w:val="ro-RO"/>
        </w:rPr>
        <w:t xml:space="preserve">datele completate în câmpul </w:t>
      </w:r>
      <w:r w:rsidRPr="005D10DD">
        <w:rPr>
          <w:lang w:val="ro-RO"/>
        </w:rPr>
        <w:t>Descriere pro</w:t>
      </w:r>
      <w:r w:rsidR="005D10DD">
        <w:rPr>
          <w:lang w:val="ro-RO"/>
        </w:rPr>
        <w:t xml:space="preserve">duse/servicii </w:t>
      </w:r>
      <w:r w:rsidRPr="003339A8">
        <w:rPr>
          <w:lang w:val="ro-RO"/>
        </w:rPr>
        <w:t>vor fi în conformitate cu contractul/comanda care stă la baza tranzac</w:t>
      </w:r>
      <w:r w:rsidRPr="003339A8">
        <w:rPr>
          <w:rFonts w:ascii="Arial Narrow" w:hAnsi="Arial Narrow"/>
          <w:lang w:val="ro-RO"/>
        </w:rPr>
        <w:t>ț</w:t>
      </w:r>
      <w:r w:rsidRPr="003339A8">
        <w:rPr>
          <w:lang w:val="ro-RO"/>
        </w:rPr>
        <w:t>iei. Dacă factura este achitată cu un bon fiscal, numărul şi data bonului vor fi trecute pe factură;</w:t>
      </w:r>
    </w:p>
    <w:p w:rsidR="00F31547" w:rsidRPr="003339A8" w:rsidRDefault="00F31547" w:rsidP="0070359B">
      <w:pPr>
        <w:widowControl w:val="0"/>
        <w:numPr>
          <w:ilvl w:val="0"/>
          <w:numId w:val="47"/>
        </w:numPr>
        <w:tabs>
          <w:tab w:val="clear" w:pos="1080"/>
          <w:tab w:val="num" w:pos="590"/>
        </w:tabs>
        <w:spacing w:line="276" w:lineRule="auto"/>
        <w:ind w:left="590"/>
        <w:jc w:val="both"/>
        <w:rPr>
          <w:lang w:val="ro-RO"/>
        </w:rPr>
      </w:pPr>
      <w:r w:rsidRPr="003339A8">
        <w:rPr>
          <w:lang w:val="ro-RO"/>
        </w:rPr>
        <w:t>factura con</w:t>
      </w:r>
      <w:r w:rsidRPr="003339A8">
        <w:rPr>
          <w:rFonts w:ascii="Arial Narrow" w:hAnsi="Arial Narrow"/>
          <w:lang w:val="ro-RO"/>
        </w:rPr>
        <w:t>ț</w:t>
      </w:r>
      <w:r w:rsidRPr="003339A8">
        <w:rPr>
          <w:lang w:val="ro-RO"/>
        </w:rPr>
        <w:t>ine obligatoriu referirea la contractul care stă la baza tranzac</w:t>
      </w:r>
      <w:r w:rsidRPr="003339A8">
        <w:rPr>
          <w:rFonts w:ascii="Arial Narrow" w:hAnsi="Arial Narrow"/>
          <w:lang w:val="ro-RO"/>
        </w:rPr>
        <w:t>ț</w:t>
      </w:r>
      <w:r>
        <w:rPr>
          <w:lang w:val="ro-RO"/>
        </w:rPr>
        <w:t xml:space="preserve">iei </w:t>
      </w:r>
      <w:r w:rsidRPr="003339A8">
        <w:rPr>
          <w:lang w:val="ro-RO"/>
        </w:rPr>
        <w:t>sau denumirea proiectului.</w:t>
      </w:r>
    </w:p>
    <w:p w:rsidR="00F31547" w:rsidRPr="003339A8" w:rsidRDefault="00F31547" w:rsidP="0070359B">
      <w:pPr>
        <w:spacing w:line="276" w:lineRule="auto"/>
        <w:jc w:val="both"/>
        <w:rPr>
          <w:lang w:val="ro-RO"/>
        </w:rPr>
      </w:pPr>
    </w:p>
    <w:p w:rsidR="00F31547" w:rsidRPr="008D1F61" w:rsidRDefault="00F31547" w:rsidP="0070359B">
      <w:pPr>
        <w:spacing w:line="276" w:lineRule="auto"/>
        <w:jc w:val="both"/>
        <w:rPr>
          <w:b/>
          <w:lang w:val="ro-RO"/>
        </w:rPr>
      </w:pPr>
      <w:r w:rsidRPr="008D1F61">
        <w:rPr>
          <w:b/>
          <w:lang w:val="ro-RO"/>
        </w:rPr>
        <w:t>d) Chitan</w:t>
      </w:r>
      <w:r w:rsidRPr="008D1F61">
        <w:rPr>
          <w:rFonts w:ascii="Arial Narrow" w:hAnsi="Arial Narrow"/>
          <w:b/>
          <w:lang w:val="ro-RO"/>
        </w:rPr>
        <w:t>ț</w:t>
      </w:r>
      <w:r w:rsidRPr="008D1F61">
        <w:rPr>
          <w:b/>
          <w:lang w:val="ro-RO"/>
        </w:rPr>
        <w:t>a/ordin de plată/dispozi</w:t>
      </w:r>
      <w:r w:rsidRPr="008D1F61">
        <w:rPr>
          <w:rFonts w:ascii="Arial Narrow" w:hAnsi="Arial Narrow"/>
          <w:b/>
          <w:lang w:val="ro-RO"/>
        </w:rPr>
        <w:t>ț</w:t>
      </w:r>
      <w:r w:rsidRPr="008D1F61">
        <w:rPr>
          <w:b/>
          <w:lang w:val="ro-RO"/>
        </w:rPr>
        <w:t>ie de plată/stat de plată/borderou achizi</w:t>
      </w:r>
      <w:r w:rsidRPr="008D1F61">
        <w:rPr>
          <w:rFonts w:ascii="Arial Narrow" w:hAnsi="Arial Narrow"/>
          <w:b/>
          <w:lang w:val="ro-RO"/>
        </w:rPr>
        <w:t>ț</w:t>
      </w:r>
      <w:r w:rsidRPr="008D1F61">
        <w:rPr>
          <w:b/>
          <w:lang w:val="ro-RO"/>
        </w:rPr>
        <w:t>ie</w:t>
      </w:r>
    </w:p>
    <w:p w:rsidR="00F31547" w:rsidRPr="003339A8" w:rsidRDefault="00CB63B3" w:rsidP="0070359B">
      <w:pPr>
        <w:widowControl w:val="0"/>
        <w:numPr>
          <w:ilvl w:val="0"/>
          <w:numId w:val="50"/>
        </w:numPr>
        <w:tabs>
          <w:tab w:val="clear" w:pos="720"/>
          <w:tab w:val="num" w:pos="590"/>
        </w:tabs>
        <w:spacing w:line="276" w:lineRule="auto"/>
        <w:ind w:left="590"/>
        <w:jc w:val="both"/>
        <w:rPr>
          <w:lang w:val="ro-RO"/>
        </w:rPr>
      </w:pPr>
      <w:r>
        <w:rPr>
          <w:lang w:val="ro-RO"/>
        </w:rPr>
        <w:t>d</w:t>
      </w:r>
      <w:r w:rsidR="00F31547" w:rsidRPr="003339A8">
        <w:rPr>
          <w:lang w:val="ro-RO"/>
        </w:rPr>
        <w:t xml:space="preserve">ocumentele vor fi completate în conformitate cu OMFP nr. 3512/2008 privind </w:t>
      </w:r>
      <w:r>
        <w:rPr>
          <w:lang w:val="ro-RO"/>
        </w:rPr>
        <w:t>documentele financiar-contabile;</w:t>
      </w:r>
    </w:p>
    <w:p w:rsidR="00F31547" w:rsidRPr="003339A8" w:rsidRDefault="00CB63B3" w:rsidP="0070359B">
      <w:pPr>
        <w:widowControl w:val="0"/>
        <w:numPr>
          <w:ilvl w:val="0"/>
          <w:numId w:val="50"/>
        </w:numPr>
        <w:tabs>
          <w:tab w:val="clear" w:pos="720"/>
          <w:tab w:val="num" w:pos="590"/>
        </w:tabs>
        <w:spacing w:line="276" w:lineRule="auto"/>
        <w:ind w:left="590"/>
        <w:jc w:val="both"/>
        <w:rPr>
          <w:lang w:val="ro-RO"/>
        </w:rPr>
      </w:pPr>
      <w:r>
        <w:rPr>
          <w:lang w:val="ro-RO"/>
        </w:rPr>
        <w:t>d</w:t>
      </w:r>
      <w:r w:rsidR="00F31547" w:rsidRPr="003339A8">
        <w:rPr>
          <w:lang w:val="ro-RO"/>
        </w:rPr>
        <w:t>ocumentele vor face referire obligatorie la numărul şi data facturii pe care o achită</w:t>
      </w:r>
      <w:r>
        <w:rPr>
          <w:lang w:val="ro-RO"/>
        </w:rPr>
        <w:t>;</w:t>
      </w:r>
    </w:p>
    <w:p w:rsidR="00F31547" w:rsidRPr="003339A8" w:rsidRDefault="00CB63B3" w:rsidP="0070359B">
      <w:pPr>
        <w:widowControl w:val="0"/>
        <w:numPr>
          <w:ilvl w:val="0"/>
          <w:numId w:val="50"/>
        </w:numPr>
        <w:tabs>
          <w:tab w:val="clear" w:pos="720"/>
          <w:tab w:val="num" w:pos="590"/>
        </w:tabs>
        <w:spacing w:line="276" w:lineRule="auto"/>
        <w:ind w:left="590"/>
        <w:jc w:val="both"/>
        <w:rPr>
          <w:lang w:val="ro-RO"/>
        </w:rPr>
      </w:pPr>
      <w:r>
        <w:rPr>
          <w:lang w:val="ro-RO"/>
        </w:rPr>
        <w:t>o</w:t>
      </w:r>
      <w:r w:rsidR="00F31547" w:rsidRPr="003339A8">
        <w:rPr>
          <w:lang w:val="ro-RO"/>
        </w:rPr>
        <w:t xml:space="preserve">rdinele de plată electronice vor fi prezentate alături de </w:t>
      </w:r>
      <w:r>
        <w:rPr>
          <w:lang w:val="ro-RO"/>
        </w:rPr>
        <w:t>extrasul de cont vizat de bancă;</w:t>
      </w:r>
    </w:p>
    <w:p w:rsidR="00F31547" w:rsidRPr="003339A8" w:rsidRDefault="00CB63B3" w:rsidP="0070359B">
      <w:pPr>
        <w:widowControl w:val="0"/>
        <w:numPr>
          <w:ilvl w:val="0"/>
          <w:numId w:val="50"/>
        </w:numPr>
        <w:tabs>
          <w:tab w:val="clear" w:pos="720"/>
          <w:tab w:val="num" w:pos="590"/>
        </w:tabs>
        <w:spacing w:line="276" w:lineRule="auto"/>
        <w:ind w:left="590"/>
        <w:jc w:val="both"/>
        <w:rPr>
          <w:lang w:val="ro-RO"/>
        </w:rPr>
      </w:pPr>
      <w:r>
        <w:rPr>
          <w:lang w:val="ro-RO"/>
        </w:rPr>
        <w:t>o</w:t>
      </w:r>
      <w:r w:rsidR="00F31547" w:rsidRPr="003339A8">
        <w:rPr>
          <w:lang w:val="ro-RO"/>
        </w:rPr>
        <w:t>rdinele de plată către trezorerie vor fi prezentate alături de extra</w:t>
      </w:r>
      <w:r>
        <w:rPr>
          <w:lang w:val="ro-RO"/>
        </w:rPr>
        <w:t>sul de cont vizat de trezorerie;</w:t>
      </w:r>
    </w:p>
    <w:p w:rsidR="00F31547" w:rsidRPr="003339A8" w:rsidRDefault="00CB63B3" w:rsidP="0070359B">
      <w:pPr>
        <w:widowControl w:val="0"/>
        <w:numPr>
          <w:ilvl w:val="0"/>
          <w:numId w:val="50"/>
        </w:numPr>
        <w:tabs>
          <w:tab w:val="clear" w:pos="720"/>
          <w:tab w:val="num" w:pos="590"/>
        </w:tabs>
        <w:spacing w:line="276" w:lineRule="auto"/>
        <w:ind w:left="590"/>
        <w:jc w:val="both"/>
        <w:rPr>
          <w:lang w:val="ro-RO"/>
        </w:rPr>
      </w:pPr>
      <w:r>
        <w:rPr>
          <w:lang w:val="ro-RO"/>
        </w:rPr>
        <w:t>t</w:t>
      </w:r>
      <w:r w:rsidR="00F31547" w:rsidRPr="003339A8">
        <w:rPr>
          <w:lang w:val="ro-RO"/>
        </w:rPr>
        <w:t>oate plă</w:t>
      </w:r>
      <w:r w:rsidR="00F31547" w:rsidRPr="003339A8">
        <w:rPr>
          <w:rFonts w:ascii="Arial Narrow" w:hAnsi="Arial Narrow"/>
          <w:lang w:val="ro-RO"/>
        </w:rPr>
        <w:t>ț</w:t>
      </w:r>
      <w:r w:rsidR="00F31547" w:rsidRPr="003339A8">
        <w:rPr>
          <w:lang w:val="ro-RO"/>
        </w:rPr>
        <w:t>ile vor fi confirmate prin prezentarea Registrului de Casă şi a extrasului de cont, vizat de institu</w:t>
      </w:r>
      <w:r w:rsidR="00F31547" w:rsidRPr="003339A8">
        <w:rPr>
          <w:rFonts w:ascii="Arial Narrow" w:hAnsi="Arial Narrow"/>
          <w:lang w:val="ro-RO"/>
        </w:rPr>
        <w:t>ț</w:t>
      </w:r>
      <w:r>
        <w:rPr>
          <w:lang w:val="ro-RO"/>
        </w:rPr>
        <w:t>ii;</w:t>
      </w:r>
    </w:p>
    <w:p w:rsidR="00F31547" w:rsidRPr="003339A8" w:rsidRDefault="00CB63B3" w:rsidP="0070359B">
      <w:pPr>
        <w:widowControl w:val="0"/>
        <w:numPr>
          <w:ilvl w:val="0"/>
          <w:numId w:val="50"/>
        </w:numPr>
        <w:tabs>
          <w:tab w:val="clear" w:pos="720"/>
          <w:tab w:val="num" w:pos="590"/>
        </w:tabs>
        <w:spacing w:line="276" w:lineRule="auto"/>
        <w:ind w:left="590"/>
        <w:jc w:val="both"/>
        <w:rPr>
          <w:lang w:val="ro-RO"/>
        </w:rPr>
      </w:pPr>
      <w:r>
        <w:rPr>
          <w:lang w:val="ro-RO"/>
        </w:rPr>
        <w:t>s</w:t>
      </w:r>
      <w:r w:rsidR="00F31547" w:rsidRPr="003339A8">
        <w:rPr>
          <w:lang w:val="ro-RO"/>
        </w:rPr>
        <w:t>tatul de plată va fi semnat de conducătorul institu</w:t>
      </w:r>
      <w:r w:rsidR="00F31547" w:rsidRPr="003339A8">
        <w:rPr>
          <w:rFonts w:ascii="Arial Narrow" w:hAnsi="Arial Narrow"/>
          <w:lang w:val="ro-RO"/>
        </w:rPr>
        <w:t>ț</w:t>
      </w:r>
      <w:r w:rsidR="00F31547" w:rsidRPr="003339A8">
        <w:rPr>
          <w:lang w:val="ro-RO"/>
        </w:rPr>
        <w:t>iei, achitarea va fi atestată prin semnătura persoanei căreia i se cuvin banii. Statul de plată va fi înso</w:t>
      </w:r>
      <w:r w:rsidR="00F31547" w:rsidRPr="003339A8">
        <w:rPr>
          <w:rFonts w:ascii="Arial Narrow" w:hAnsi="Arial Narrow"/>
          <w:lang w:val="ro-RO"/>
        </w:rPr>
        <w:t>ț</w:t>
      </w:r>
      <w:r w:rsidR="00F31547" w:rsidRPr="003339A8">
        <w:rPr>
          <w:lang w:val="ro-RO"/>
        </w:rPr>
        <w:t>it de Dispozi</w:t>
      </w:r>
      <w:r w:rsidR="00F31547" w:rsidRPr="003339A8">
        <w:rPr>
          <w:rFonts w:ascii="Arial Narrow" w:hAnsi="Arial Narrow"/>
          <w:lang w:val="ro-RO"/>
        </w:rPr>
        <w:t>ț</w:t>
      </w:r>
      <w:r>
        <w:rPr>
          <w:lang w:val="ro-RO"/>
        </w:rPr>
        <w:t>ia de plată;</w:t>
      </w:r>
    </w:p>
    <w:p w:rsidR="00F31547" w:rsidRPr="003339A8" w:rsidRDefault="00CB63B3" w:rsidP="0070359B">
      <w:pPr>
        <w:widowControl w:val="0"/>
        <w:numPr>
          <w:ilvl w:val="0"/>
          <w:numId w:val="50"/>
        </w:numPr>
        <w:tabs>
          <w:tab w:val="clear" w:pos="720"/>
          <w:tab w:val="num" w:pos="590"/>
        </w:tabs>
        <w:spacing w:line="276" w:lineRule="auto"/>
        <w:ind w:left="590"/>
        <w:jc w:val="both"/>
        <w:rPr>
          <w:lang w:val="ro-RO"/>
        </w:rPr>
      </w:pPr>
      <w:r>
        <w:rPr>
          <w:lang w:val="ro-RO"/>
        </w:rPr>
        <w:t>d</w:t>
      </w:r>
      <w:r w:rsidR="00F31547" w:rsidRPr="003339A8">
        <w:rPr>
          <w:lang w:val="ro-RO"/>
        </w:rPr>
        <w:t>ispozi</w:t>
      </w:r>
      <w:r w:rsidR="00F31547" w:rsidRPr="003339A8">
        <w:rPr>
          <w:rFonts w:ascii="Arial Narrow" w:hAnsi="Arial Narrow"/>
          <w:lang w:val="ro-RO"/>
        </w:rPr>
        <w:t>ț</w:t>
      </w:r>
      <w:r w:rsidR="00F31547" w:rsidRPr="003339A8">
        <w:rPr>
          <w:lang w:val="ro-RO"/>
        </w:rPr>
        <w:t>ia de plată va avea număr, dată, va fi completată cu toate datele neces</w:t>
      </w:r>
      <w:r>
        <w:rPr>
          <w:lang w:val="ro-RO"/>
        </w:rPr>
        <w:t>are, conform OMFP nr. 3512/2008</w:t>
      </w:r>
      <w:r w:rsidR="00F31547" w:rsidRPr="003339A8">
        <w:rPr>
          <w:lang w:val="ro-RO"/>
        </w:rPr>
        <w:t xml:space="preserve"> va fi ştampilată, semnată de casier/reprezentantul legal</w:t>
      </w:r>
      <w:r>
        <w:rPr>
          <w:lang w:val="ro-RO"/>
        </w:rPr>
        <w:t>;</w:t>
      </w:r>
    </w:p>
    <w:p w:rsidR="00F31547" w:rsidRPr="003339A8" w:rsidRDefault="00CB63B3" w:rsidP="0070359B">
      <w:pPr>
        <w:widowControl w:val="0"/>
        <w:numPr>
          <w:ilvl w:val="0"/>
          <w:numId w:val="50"/>
        </w:numPr>
        <w:tabs>
          <w:tab w:val="clear" w:pos="720"/>
          <w:tab w:val="num" w:pos="590"/>
        </w:tabs>
        <w:spacing w:line="276" w:lineRule="auto"/>
        <w:ind w:left="590"/>
        <w:jc w:val="both"/>
        <w:rPr>
          <w:lang w:val="ro-RO"/>
        </w:rPr>
      </w:pPr>
      <w:r>
        <w:rPr>
          <w:lang w:val="ro-RO"/>
        </w:rPr>
        <w:t>n</w:t>
      </w:r>
      <w:r w:rsidR="00F31547" w:rsidRPr="003339A8">
        <w:rPr>
          <w:lang w:val="ro-RO"/>
        </w:rPr>
        <w:t>ici o plată nu va fi decontată de către finan</w:t>
      </w:r>
      <w:r w:rsidR="00F31547" w:rsidRPr="003339A8">
        <w:rPr>
          <w:rFonts w:ascii="Arial Narrow" w:hAnsi="Arial Narrow"/>
          <w:lang w:val="ro-RO"/>
        </w:rPr>
        <w:t>ț</w:t>
      </w:r>
      <w:r w:rsidR="00F31547" w:rsidRPr="003339A8">
        <w:rPr>
          <w:lang w:val="ro-RO"/>
        </w:rPr>
        <w:t xml:space="preserve">ator fără dovada </w:t>
      </w:r>
      <w:r w:rsidR="00F31547" w:rsidRPr="00CB63B3">
        <w:rPr>
          <w:lang w:val="ro-RO"/>
        </w:rPr>
        <w:t>efectuării</w:t>
      </w:r>
      <w:r w:rsidR="00F31547" w:rsidRPr="003339A8">
        <w:rPr>
          <w:b/>
          <w:lang w:val="ro-RO"/>
        </w:rPr>
        <w:t xml:space="preserve"> </w:t>
      </w:r>
      <w:r w:rsidR="00F31547" w:rsidRPr="003339A8">
        <w:rPr>
          <w:lang w:val="ro-RO"/>
        </w:rPr>
        <w:t>plă</w:t>
      </w:r>
      <w:r w:rsidR="00F31547" w:rsidRPr="003339A8">
        <w:rPr>
          <w:rFonts w:ascii="Arial Narrow" w:hAnsi="Arial Narrow"/>
          <w:lang w:val="ro-RO"/>
        </w:rPr>
        <w:t>ț</w:t>
      </w:r>
      <w:r w:rsidR="00F31547" w:rsidRPr="003339A8">
        <w:rPr>
          <w:lang w:val="ro-RO"/>
        </w:rPr>
        <w:t xml:space="preserve">ilor către furnizori/prestatori.  </w:t>
      </w:r>
    </w:p>
    <w:p w:rsidR="00F31547" w:rsidRPr="003339A8" w:rsidRDefault="00F31547" w:rsidP="0070359B">
      <w:pPr>
        <w:spacing w:line="276" w:lineRule="auto"/>
        <w:jc w:val="both"/>
        <w:rPr>
          <w:lang w:val="ro-RO"/>
        </w:rPr>
      </w:pPr>
    </w:p>
    <w:p w:rsidR="00F31547" w:rsidRPr="008D1F61" w:rsidRDefault="00F31547" w:rsidP="0070359B">
      <w:pPr>
        <w:spacing w:line="276" w:lineRule="auto"/>
        <w:jc w:val="both"/>
        <w:rPr>
          <w:b/>
          <w:lang w:val="ro-RO"/>
        </w:rPr>
      </w:pPr>
      <w:r w:rsidRPr="008D1F61">
        <w:rPr>
          <w:b/>
          <w:lang w:val="ro-RO"/>
        </w:rPr>
        <w:t>e) Procesul verbal de recep</w:t>
      </w:r>
      <w:r w:rsidRPr="008D1F61">
        <w:rPr>
          <w:rFonts w:ascii="Arial Narrow" w:hAnsi="Arial Narrow"/>
          <w:b/>
          <w:lang w:val="ro-RO"/>
        </w:rPr>
        <w:t>ț</w:t>
      </w:r>
      <w:r w:rsidRPr="008D1F61">
        <w:rPr>
          <w:b/>
          <w:lang w:val="ro-RO"/>
        </w:rPr>
        <w:t>ie</w:t>
      </w:r>
    </w:p>
    <w:p w:rsidR="00F31547" w:rsidRPr="003339A8" w:rsidRDefault="00CB63B3" w:rsidP="0070359B">
      <w:pPr>
        <w:widowControl w:val="0"/>
        <w:numPr>
          <w:ilvl w:val="0"/>
          <w:numId w:val="51"/>
        </w:numPr>
        <w:tabs>
          <w:tab w:val="clear" w:pos="720"/>
          <w:tab w:val="num" w:pos="590"/>
        </w:tabs>
        <w:spacing w:line="276" w:lineRule="auto"/>
        <w:ind w:left="590"/>
        <w:jc w:val="both"/>
        <w:rPr>
          <w:lang w:val="ro-RO"/>
        </w:rPr>
      </w:pPr>
      <w:r>
        <w:rPr>
          <w:lang w:val="ro-RO"/>
        </w:rPr>
        <w:t>v</w:t>
      </w:r>
      <w:r w:rsidR="00F31547" w:rsidRPr="003339A8">
        <w:rPr>
          <w:lang w:val="ro-RO"/>
        </w:rPr>
        <w:t>a avea număr de înregistrare, dată şi va face referire la contractul/comanda care a stat la baza tranzac</w:t>
      </w:r>
      <w:r w:rsidR="00F31547" w:rsidRPr="003339A8">
        <w:rPr>
          <w:rFonts w:ascii="Arial Narrow" w:hAnsi="Arial Narrow"/>
          <w:lang w:val="ro-RO"/>
        </w:rPr>
        <w:t>ț</w:t>
      </w:r>
      <w:r>
        <w:rPr>
          <w:lang w:val="ro-RO"/>
        </w:rPr>
        <w:t>iei;</w:t>
      </w:r>
    </w:p>
    <w:p w:rsidR="00F31547" w:rsidRPr="003339A8" w:rsidRDefault="00CB63B3" w:rsidP="0070359B">
      <w:pPr>
        <w:widowControl w:val="0"/>
        <w:numPr>
          <w:ilvl w:val="0"/>
          <w:numId w:val="51"/>
        </w:numPr>
        <w:tabs>
          <w:tab w:val="clear" w:pos="720"/>
          <w:tab w:val="num" w:pos="590"/>
        </w:tabs>
        <w:spacing w:line="276" w:lineRule="auto"/>
        <w:ind w:left="590"/>
        <w:jc w:val="both"/>
        <w:rPr>
          <w:lang w:val="ro-RO"/>
        </w:rPr>
      </w:pPr>
      <w:r>
        <w:rPr>
          <w:lang w:val="ro-RO"/>
        </w:rPr>
        <w:t>i</w:t>
      </w:r>
      <w:r w:rsidR="00F31547" w:rsidRPr="003339A8">
        <w:rPr>
          <w:lang w:val="ro-RO"/>
        </w:rPr>
        <w:t>n cazul achizi</w:t>
      </w:r>
      <w:r w:rsidR="00F31547" w:rsidRPr="003339A8">
        <w:rPr>
          <w:rFonts w:ascii="Arial Narrow" w:hAnsi="Arial Narrow"/>
          <w:lang w:val="ro-RO"/>
        </w:rPr>
        <w:t>ț</w:t>
      </w:r>
      <w:r>
        <w:rPr>
          <w:lang w:val="ro-RO"/>
        </w:rPr>
        <w:t xml:space="preserve">ionării de bunuri </w:t>
      </w:r>
      <w:r w:rsidR="00F31547" w:rsidRPr="003339A8">
        <w:rPr>
          <w:lang w:val="ro-RO"/>
        </w:rPr>
        <w:t xml:space="preserve"> intrarea în gestiune va fi atestată prin Nota de Intrare- recep</w:t>
      </w:r>
      <w:r w:rsidR="00F31547" w:rsidRPr="003339A8">
        <w:rPr>
          <w:rFonts w:ascii="Arial Narrow" w:hAnsi="Arial Narrow"/>
          <w:lang w:val="ro-RO"/>
        </w:rPr>
        <w:t>ț</w:t>
      </w:r>
      <w:r w:rsidR="00F31547" w:rsidRPr="003339A8">
        <w:rPr>
          <w:lang w:val="ro-RO"/>
        </w:rPr>
        <w:t>ie (NIR). Modul de completare va fi în conformitate cu OMFP nr. 3512/2008.</w:t>
      </w:r>
    </w:p>
    <w:p w:rsidR="00F31547" w:rsidRPr="003339A8" w:rsidRDefault="00CB63B3" w:rsidP="0070359B">
      <w:pPr>
        <w:widowControl w:val="0"/>
        <w:numPr>
          <w:ilvl w:val="0"/>
          <w:numId w:val="51"/>
        </w:numPr>
        <w:tabs>
          <w:tab w:val="clear" w:pos="720"/>
          <w:tab w:val="num" w:pos="590"/>
        </w:tabs>
        <w:spacing w:line="276" w:lineRule="auto"/>
        <w:ind w:left="590"/>
        <w:jc w:val="both"/>
        <w:rPr>
          <w:lang w:val="ro-RO"/>
        </w:rPr>
      </w:pPr>
      <w:r>
        <w:rPr>
          <w:lang w:val="ro-RO"/>
        </w:rPr>
        <w:t>i</w:t>
      </w:r>
      <w:r w:rsidR="00F31547" w:rsidRPr="003339A8">
        <w:rPr>
          <w:lang w:val="ro-RO"/>
        </w:rPr>
        <w:t>n cazul prestăr</w:t>
      </w:r>
      <w:r>
        <w:rPr>
          <w:lang w:val="ro-RO"/>
        </w:rPr>
        <w:t>ilor de servicii (de orice tip)</w:t>
      </w:r>
      <w:r w:rsidR="00F31547" w:rsidRPr="003339A8">
        <w:rPr>
          <w:lang w:val="ro-RO"/>
        </w:rPr>
        <w:t xml:space="preserve"> executarea lor va fi atestată prin Procesul verbal de recep</w:t>
      </w:r>
      <w:r w:rsidR="00F31547" w:rsidRPr="003339A8">
        <w:rPr>
          <w:rFonts w:ascii="Arial Narrow" w:hAnsi="Arial Narrow"/>
          <w:lang w:val="ro-RO"/>
        </w:rPr>
        <w:t>ț</w:t>
      </w:r>
      <w:r>
        <w:rPr>
          <w:lang w:val="ro-RO"/>
        </w:rPr>
        <w:t>ie;</w:t>
      </w:r>
    </w:p>
    <w:p w:rsidR="00F31547" w:rsidRPr="003339A8" w:rsidRDefault="0056126F" w:rsidP="0070359B">
      <w:pPr>
        <w:widowControl w:val="0"/>
        <w:numPr>
          <w:ilvl w:val="0"/>
          <w:numId w:val="51"/>
        </w:numPr>
        <w:tabs>
          <w:tab w:val="clear" w:pos="720"/>
          <w:tab w:val="num" w:pos="590"/>
        </w:tabs>
        <w:spacing w:line="276" w:lineRule="auto"/>
        <w:ind w:left="590"/>
        <w:jc w:val="both"/>
        <w:rPr>
          <w:lang w:val="ro-RO"/>
        </w:rPr>
      </w:pPr>
      <w:r>
        <w:rPr>
          <w:lang w:val="ro-RO"/>
        </w:rPr>
        <w:lastRenderedPageBreak/>
        <w:t>o</w:t>
      </w:r>
      <w:r w:rsidR="00F31547" w:rsidRPr="003339A8">
        <w:rPr>
          <w:lang w:val="ro-RO"/>
        </w:rPr>
        <w:t>biectul procesului verbal de recep</w:t>
      </w:r>
      <w:r w:rsidR="00F31547" w:rsidRPr="003339A8">
        <w:rPr>
          <w:rFonts w:ascii="Arial Narrow" w:hAnsi="Arial Narrow"/>
          <w:lang w:val="ro-RO"/>
        </w:rPr>
        <w:t>ț</w:t>
      </w:r>
      <w:r w:rsidR="00F31547" w:rsidRPr="003339A8">
        <w:rPr>
          <w:lang w:val="ro-RO"/>
        </w:rPr>
        <w:t>ie va fi identic cu obiectul contractului a cărei realizare o atestă.</w:t>
      </w:r>
    </w:p>
    <w:p w:rsidR="00F31547" w:rsidRPr="003339A8" w:rsidRDefault="00F31547" w:rsidP="0070359B">
      <w:pPr>
        <w:spacing w:line="276" w:lineRule="auto"/>
        <w:jc w:val="both"/>
        <w:rPr>
          <w:lang w:val="ro-RO"/>
        </w:rPr>
      </w:pPr>
    </w:p>
    <w:p w:rsidR="00F31547" w:rsidRPr="003051AD" w:rsidRDefault="00F31547" w:rsidP="0070359B">
      <w:pPr>
        <w:spacing w:line="276" w:lineRule="auto"/>
        <w:jc w:val="both"/>
        <w:rPr>
          <w:b/>
          <w:lang w:val="ro-RO"/>
        </w:rPr>
      </w:pPr>
      <w:r w:rsidRPr="003051AD">
        <w:rPr>
          <w:b/>
          <w:lang w:val="ro-RO"/>
        </w:rPr>
        <w:t>f) Notă de intrare-recep</w:t>
      </w:r>
      <w:r w:rsidRPr="003051AD">
        <w:rPr>
          <w:rFonts w:ascii="Arial Narrow" w:hAnsi="Arial Narrow"/>
          <w:b/>
          <w:lang w:val="ro-RO"/>
        </w:rPr>
        <w:t>ț</w:t>
      </w:r>
      <w:r w:rsidRPr="003051AD">
        <w:rPr>
          <w:b/>
          <w:lang w:val="ro-RO"/>
        </w:rPr>
        <w:t xml:space="preserve">ie (NIR) </w:t>
      </w:r>
    </w:p>
    <w:p w:rsidR="00F31547" w:rsidRPr="003339A8" w:rsidRDefault="00F31547" w:rsidP="0070359B">
      <w:pPr>
        <w:spacing w:line="276" w:lineRule="auto"/>
        <w:jc w:val="both"/>
        <w:rPr>
          <w:b/>
          <w:u w:val="single"/>
          <w:lang w:val="ro-RO"/>
        </w:rPr>
      </w:pPr>
      <w:r w:rsidRPr="003339A8">
        <w:rPr>
          <w:lang w:val="ro-RO"/>
        </w:rPr>
        <w:t>Conform OMFP nr. 3512/2008, cu modificările şi completările ulterioare.</w:t>
      </w:r>
    </w:p>
    <w:p w:rsidR="00F31547" w:rsidRDefault="00F31547" w:rsidP="0070359B">
      <w:pPr>
        <w:spacing w:line="276" w:lineRule="auto"/>
        <w:jc w:val="both"/>
        <w:rPr>
          <w:b/>
          <w:lang w:val="ro-RO"/>
        </w:rPr>
      </w:pPr>
    </w:p>
    <w:p w:rsidR="00F31547" w:rsidRPr="008D1F61" w:rsidRDefault="00F31547" w:rsidP="0070359B">
      <w:pPr>
        <w:spacing w:line="276" w:lineRule="auto"/>
        <w:jc w:val="both"/>
        <w:rPr>
          <w:b/>
          <w:lang w:val="ro-RO"/>
        </w:rPr>
      </w:pPr>
      <w:r>
        <w:rPr>
          <w:b/>
          <w:lang w:val="ro-RO"/>
        </w:rPr>
        <w:t>g</w:t>
      </w:r>
      <w:r w:rsidRPr="008D1F61">
        <w:rPr>
          <w:b/>
          <w:lang w:val="ro-RO"/>
        </w:rPr>
        <w:t>) Notă justificativă</w:t>
      </w:r>
    </w:p>
    <w:p w:rsidR="00F31547" w:rsidRDefault="00F31547" w:rsidP="0070359B">
      <w:pPr>
        <w:spacing w:line="276" w:lineRule="auto"/>
        <w:jc w:val="both"/>
        <w:rPr>
          <w:b/>
          <w:lang w:val="ro-RO"/>
        </w:rPr>
      </w:pPr>
    </w:p>
    <w:p w:rsidR="00F31547" w:rsidRPr="008D1F61" w:rsidRDefault="00F31547" w:rsidP="0070359B">
      <w:pPr>
        <w:spacing w:line="276" w:lineRule="auto"/>
        <w:jc w:val="both"/>
        <w:rPr>
          <w:b/>
          <w:lang w:val="ro-RO"/>
        </w:rPr>
      </w:pPr>
      <w:r>
        <w:rPr>
          <w:b/>
          <w:lang w:val="ro-RO"/>
        </w:rPr>
        <w:t>h</w:t>
      </w:r>
      <w:r w:rsidRPr="008D1F61">
        <w:rPr>
          <w:b/>
          <w:lang w:val="ro-RO"/>
        </w:rPr>
        <w:t>) Tabel participan</w:t>
      </w:r>
      <w:r w:rsidRPr="008D1F61">
        <w:rPr>
          <w:rFonts w:ascii="Arial Narrow" w:hAnsi="Arial Narrow"/>
          <w:b/>
          <w:lang w:val="ro-RO"/>
        </w:rPr>
        <w:t>ț</w:t>
      </w:r>
      <w:r w:rsidRPr="008D1F61">
        <w:rPr>
          <w:b/>
          <w:lang w:val="ro-RO"/>
        </w:rPr>
        <w:t>i/invita</w:t>
      </w:r>
      <w:r w:rsidRPr="008D1F61">
        <w:rPr>
          <w:rFonts w:ascii="Arial Narrow" w:hAnsi="Arial Narrow"/>
          <w:b/>
          <w:lang w:val="ro-RO"/>
        </w:rPr>
        <w:t>ț</w:t>
      </w:r>
      <w:r w:rsidRPr="008D1F61">
        <w:rPr>
          <w:b/>
          <w:lang w:val="ro-RO"/>
        </w:rPr>
        <w:t xml:space="preserve">i/echipă de proiect </w:t>
      </w:r>
    </w:p>
    <w:p w:rsidR="00F31547" w:rsidRDefault="00F31547" w:rsidP="0070359B">
      <w:pPr>
        <w:spacing w:line="276" w:lineRule="auto"/>
        <w:jc w:val="both"/>
        <w:rPr>
          <w:b/>
          <w:lang w:val="ro-RO"/>
        </w:rPr>
      </w:pPr>
    </w:p>
    <w:p w:rsidR="00F31547" w:rsidRDefault="00F31547" w:rsidP="0070359B">
      <w:pPr>
        <w:spacing w:line="276" w:lineRule="auto"/>
        <w:jc w:val="both"/>
        <w:rPr>
          <w:lang w:val="ro-RO"/>
        </w:rPr>
      </w:pPr>
      <w:r w:rsidRPr="00FC2345">
        <w:rPr>
          <w:b/>
          <w:lang w:val="ro-RO"/>
        </w:rPr>
        <w:t>Art.</w:t>
      </w:r>
      <w:r>
        <w:rPr>
          <w:b/>
          <w:lang w:val="ro-RO"/>
        </w:rPr>
        <w:t>6</w:t>
      </w:r>
      <w:r w:rsidR="00AE40B7">
        <w:rPr>
          <w:b/>
          <w:lang w:val="ro-RO"/>
        </w:rPr>
        <w:t>8</w:t>
      </w:r>
      <w:r>
        <w:rPr>
          <w:lang w:val="ro-RO"/>
        </w:rPr>
        <w:t xml:space="preserve"> </w:t>
      </w:r>
      <w:r w:rsidRPr="003339A8">
        <w:rPr>
          <w:lang w:val="ro-RO"/>
        </w:rPr>
        <w:t>Nu se decontează decât cheltuielile aferente liniilor bugetare cuprinse în BVC aferent Contractului de finan</w:t>
      </w:r>
      <w:r w:rsidRPr="003339A8">
        <w:rPr>
          <w:rFonts w:ascii="Arial Narrow" w:hAnsi="Arial Narrow"/>
          <w:lang w:val="ro-RO"/>
        </w:rPr>
        <w:t>ț</w:t>
      </w:r>
      <w:r w:rsidRPr="003339A8">
        <w:rPr>
          <w:lang w:val="ro-RO"/>
        </w:rPr>
        <w:t>are, respectiv BFF.</w:t>
      </w:r>
    </w:p>
    <w:p w:rsidR="00F31547" w:rsidRPr="003339A8" w:rsidRDefault="00F31547" w:rsidP="0070359B">
      <w:pPr>
        <w:spacing w:line="276" w:lineRule="auto"/>
        <w:jc w:val="both"/>
        <w:rPr>
          <w:lang w:val="ro-RO"/>
        </w:rPr>
      </w:pPr>
    </w:p>
    <w:p w:rsidR="00F31547" w:rsidRDefault="00F31547" w:rsidP="0070359B">
      <w:pPr>
        <w:spacing w:line="276" w:lineRule="auto"/>
        <w:jc w:val="both"/>
        <w:rPr>
          <w:lang w:val="ro-RO"/>
        </w:rPr>
      </w:pPr>
      <w:r w:rsidRPr="00FC2345">
        <w:rPr>
          <w:b/>
          <w:lang w:val="ro-RO"/>
        </w:rPr>
        <w:t>Art.</w:t>
      </w:r>
      <w:r>
        <w:rPr>
          <w:b/>
          <w:lang w:val="ro-RO"/>
        </w:rPr>
        <w:t>6</w:t>
      </w:r>
      <w:r w:rsidR="00AE40B7">
        <w:rPr>
          <w:b/>
          <w:lang w:val="ro-RO"/>
        </w:rPr>
        <w:t>9</w:t>
      </w:r>
      <w:r>
        <w:rPr>
          <w:lang w:val="ro-RO"/>
        </w:rPr>
        <w:t xml:space="preserve"> </w:t>
      </w:r>
      <w:r w:rsidRPr="003339A8">
        <w:rPr>
          <w:lang w:val="ro-RO"/>
        </w:rPr>
        <w:t>În cazul în care rămân linii bug</w:t>
      </w:r>
      <w:r w:rsidR="00CB63B3">
        <w:rPr>
          <w:lang w:val="ro-RO"/>
        </w:rPr>
        <w:t>etare neacoperite de cheltuieli</w:t>
      </w:r>
      <w:r w:rsidRPr="003339A8">
        <w:rPr>
          <w:lang w:val="ro-RO"/>
        </w:rPr>
        <w:t xml:space="preserve"> acestea nu vor putea fi compensate cu sume aferente altor linii bugetare. </w:t>
      </w:r>
    </w:p>
    <w:p w:rsidR="00F31547" w:rsidRPr="003339A8" w:rsidRDefault="00F31547" w:rsidP="0070359B">
      <w:pPr>
        <w:spacing w:line="276" w:lineRule="auto"/>
        <w:jc w:val="both"/>
        <w:rPr>
          <w:lang w:val="ro-RO"/>
        </w:rPr>
      </w:pPr>
    </w:p>
    <w:p w:rsidR="00F31547" w:rsidRDefault="00F31547" w:rsidP="0070359B">
      <w:pPr>
        <w:suppressAutoHyphens w:val="0"/>
        <w:spacing w:line="276" w:lineRule="auto"/>
        <w:jc w:val="both"/>
        <w:rPr>
          <w:lang w:val="ro-RO"/>
        </w:rPr>
      </w:pPr>
      <w:r w:rsidRPr="00F2248A">
        <w:rPr>
          <w:b/>
          <w:lang w:val="ro-RO"/>
        </w:rPr>
        <w:t>Art.</w:t>
      </w:r>
      <w:r w:rsidR="00AE40B7">
        <w:rPr>
          <w:b/>
          <w:lang w:val="ro-RO"/>
        </w:rPr>
        <w:t>70</w:t>
      </w:r>
      <w:r w:rsidRPr="00F2248A">
        <w:rPr>
          <w:lang w:val="ro-RO"/>
        </w:rPr>
        <w:t xml:space="preserve"> Beneficiarul poate efectua modificări asupra buge</w:t>
      </w:r>
      <w:r w:rsidR="00210A3B">
        <w:rPr>
          <w:lang w:val="ro-RO"/>
        </w:rPr>
        <w:t xml:space="preserve">tului Contractului de finanţare </w:t>
      </w:r>
      <w:r w:rsidRPr="00F2248A">
        <w:rPr>
          <w:lang w:val="ro-RO"/>
        </w:rPr>
        <w:t xml:space="preserve"> prin transferuri între liniile din cadrul aceluiaşi capitol bugetar de cheltuieli eligibile</w:t>
      </w:r>
      <w:r w:rsidR="001049CE">
        <w:rPr>
          <w:lang w:val="ro-RO"/>
        </w:rPr>
        <w:t xml:space="preserve"> sau între capitolele bugetare </w:t>
      </w:r>
      <w:r w:rsidRPr="00F2248A">
        <w:rPr>
          <w:lang w:val="ro-RO"/>
        </w:rPr>
        <w:t xml:space="preserve">dacă acestea nu afectează scopul principal al proiectului şi dacă nu modifică valoarea totală eligibilă. Astfel de realocări se pot efectua numai în limita a 10% din suma înscrisa iniţial pe linia/capitol bugetar de pe care se doreşte să se facă transferul. </w:t>
      </w:r>
    </w:p>
    <w:p w:rsidR="00F31547" w:rsidRPr="00F2248A" w:rsidRDefault="00F31547" w:rsidP="0070359B">
      <w:pPr>
        <w:suppressAutoHyphens w:val="0"/>
        <w:spacing w:line="276" w:lineRule="auto"/>
        <w:jc w:val="both"/>
        <w:rPr>
          <w:b/>
          <w:lang w:val="ro-RO"/>
        </w:rPr>
      </w:pPr>
      <w:r w:rsidRPr="00F2248A">
        <w:rPr>
          <w:b/>
          <w:lang w:val="ro-RO"/>
        </w:rPr>
        <w:t>Liniile modificate prin diminuare nu mai pot fi suplimentate ulterior.</w:t>
      </w:r>
    </w:p>
    <w:p w:rsidR="00F31547" w:rsidRPr="00F2248A" w:rsidRDefault="00F31547" w:rsidP="0070359B">
      <w:pPr>
        <w:suppressAutoHyphens w:val="0"/>
        <w:spacing w:line="276" w:lineRule="auto"/>
        <w:jc w:val="both"/>
        <w:rPr>
          <w:b/>
          <w:lang w:val="ro-RO"/>
        </w:rPr>
      </w:pPr>
      <w:r w:rsidRPr="00F2248A">
        <w:rPr>
          <w:b/>
          <w:lang w:val="ro-RO"/>
        </w:rPr>
        <w:t>Liniile modificate prin suplimentare nu mai pot fi diminuate ulterior.</w:t>
      </w:r>
    </w:p>
    <w:p w:rsidR="00F31547" w:rsidRDefault="00F31547" w:rsidP="0070359B">
      <w:pPr>
        <w:spacing w:line="276" w:lineRule="auto"/>
        <w:jc w:val="both"/>
        <w:rPr>
          <w:lang w:val="ro-RO"/>
        </w:rPr>
      </w:pPr>
      <w:r w:rsidRPr="00F2248A">
        <w:rPr>
          <w:lang w:val="ro-RO"/>
        </w:rPr>
        <w:t xml:space="preserve">În acest sens beneficiarul, în momentul depunerii decontului final, va formula o </w:t>
      </w:r>
      <w:r w:rsidRPr="00F2248A">
        <w:rPr>
          <w:i/>
          <w:lang w:val="ro-RO"/>
        </w:rPr>
        <w:t xml:space="preserve">Notificare </w:t>
      </w:r>
      <w:r w:rsidRPr="00F2248A">
        <w:rPr>
          <w:lang w:val="ro-RO"/>
        </w:rPr>
        <w:t>şi va ataşa bugetul rezultat în urma aplicării transferurilor</w:t>
      </w:r>
    </w:p>
    <w:p w:rsidR="00F31547" w:rsidRPr="00F2248A" w:rsidRDefault="00F31547" w:rsidP="0070359B">
      <w:pPr>
        <w:spacing w:line="276" w:lineRule="auto"/>
        <w:jc w:val="both"/>
        <w:rPr>
          <w:lang w:val="ro-RO"/>
        </w:rPr>
      </w:pPr>
    </w:p>
    <w:p w:rsidR="00F31547" w:rsidRDefault="00F31547" w:rsidP="0070359B">
      <w:pPr>
        <w:spacing w:line="276" w:lineRule="auto"/>
        <w:jc w:val="both"/>
        <w:rPr>
          <w:b/>
          <w:i/>
          <w:lang w:val="ro-RO"/>
        </w:rPr>
      </w:pPr>
      <w:r w:rsidRPr="00FC2345">
        <w:rPr>
          <w:b/>
          <w:lang w:val="ro-RO"/>
        </w:rPr>
        <w:t>Art.</w:t>
      </w:r>
      <w:r w:rsidR="00AE40B7">
        <w:rPr>
          <w:b/>
          <w:lang w:val="ro-RO"/>
        </w:rPr>
        <w:t>71</w:t>
      </w:r>
      <w:r>
        <w:rPr>
          <w:lang w:val="ro-RO"/>
        </w:rPr>
        <w:t xml:space="preserve"> </w:t>
      </w:r>
      <w:r w:rsidRPr="003339A8">
        <w:rPr>
          <w:lang w:val="ro-RO"/>
        </w:rPr>
        <w:t>Contribu</w:t>
      </w:r>
      <w:r w:rsidRPr="003339A8">
        <w:rPr>
          <w:rFonts w:ascii="Arial Narrow" w:hAnsi="Arial Narrow"/>
          <w:lang w:val="ro-RO"/>
        </w:rPr>
        <w:t>ț</w:t>
      </w:r>
      <w:r w:rsidRPr="003339A8">
        <w:rPr>
          <w:lang w:val="ro-RO"/>
        </w:rPr>
        <w:t>ia proprie trebuie să se refere strict la ac</w:t>
      </w:r>
      <w:r w:rsidRPr="003339A8">
        <w:rPr>
          <w:rFonts w:ascii="Arial Narrow" w:hAnsi="Arial Narrow"/>
          <w:lang w:val="ro-RO"/>
        </w:rPr>
        <w:t>ț</w:t>
      </w:r>
      <w:r w:rsidRPr="003339A8">
        <w:rPr>
          <w:lang w:val="ro-RO"/>
        </w:rPr>
        <w:t>iun</w:t>
      </w:r>
      <w:r w:rsidR="00210A3B">
        <w:rPr>
          <w:lang w:val="ro-RO"/>
        </w:rPr>
        <w:t>ile şi evenimentele proiectului</w:t>
      </w:r>
      <w:r w:rsidRPr="003339A8">
        <w:rPr>
          <w:lang w:val="ro-RO"/>
        </w:rPr>
        <w:t xml:space="preserve"> aşa cum au fost descrise în Contractul de finanţare</w:t>
      </w:r>
      <w:r>
        <w:rPr>
          <w:lang w:val="ro-RO"/>
        </w:rPr>
        <w:t>.</w:t>
      </w:r>
      <w:r w:rsidRPr="00FC2345">
        <w:rPr>
          <w:b/>
          <w:i/>
          <w:lang w:val="ro-RO"/>
        </w:rPr>
        <w:t xml:space="preserve">   </w:t>
      </w:r>
    </w:p>
    <w:p w:rsidR="00F31547" w:rsidRPr="00FC2345" w:rsidRDefault="00F31547" w:rsidP="0070359B">
      <w:pPr>
        <w:widowControl w:val="0"/>
        <w:spacing w:line="276" w:lineRule="auto"/>
        <w:jc w:val="both"/>
        <w:rPr>
          <w:lang w:val="ro-RO"/>
        </w:rPr>
      </w:pPr>
    </w:p>
    <w:p w:rsidR="00F31547" w:rsidRPr="003339A8" w:rsidRDefault="00F31547" w:rsidP="0070359B">
      <w:pPr>
        <w:spacing w:line="276" w:lineRule="auto"/>
        <w:jc w:val="both"/>
        <w:rPr>
          <w:bCs/>
          <w:lang w:val="ro-RO"/>
        </w:rPr>
      </w:pPr>
      <w:r>
        <w:rPr>
          <w:b/>
          <w:bCs/>
          <w:lang w:val="ro-RO"/>
        </w:rPr>
        <w:t>Art.7</w:t>
      </w:r>
      <w:r w:rsidR="00AE40B7">
        <w:rPr>
          <w:b/>
          <w:bCs/>
          <w:lang w:val="ro-RO"/>
        </w:rPr>
        <w:t>2</w:t>
      </w:r>
      <w:r>
        <w:rPr>
          <w:bCs/>
          <w:lang w:val="ro-RO"/>
        </w:rPr>
        <w:t xml:space="preserve"> O</w:t>
      </w:r>
      <w:r w:rsidRPr="003339A8">
        <w:rPr>
          <w:bCs/>
          <w:lang w:val="ro-RO"/>
        </w:rPr>
        <w:t xml:space="preserve"> cheltuială poate să fie decontată numai către o singură autoritate finanţatoare. Beneficiarul îşi asumă respectarea acestui principiu prin Declaraţia de angajament notarială.</w:t>
      </w:r>
    </w:p>
    <w:p w:rsidR="00F31547" w:rsidRPr="003339A8" w:rsidRDefault="00F31547" w:rsidP="0070359B">
      <w:pPr>
        <w:spacing w:line="276" w:lineRule="auto"/>
        <w:jc w:val="both"/>
        <w:rPr>
          <w:lang w:val="ro-RO"/>
        </w:rPr>
      </w:pPr>
    </w:p>
    <w:p w:rsidR="00F31547" w:rsidRPr="006B579A" w:rsidRDefault="00F31547" w:rsidP="0070359B">
      <w:pPr>
        <w:spacing w:line="276" w:lineRule="auto"/>
        <w:ind w:firstLine="720"/>
        <w:jc w:val="both"/>
        <w:rPr>
          <w:b/>
          <w:bCs/>
          <w:color w:val="333333"/>
          <w:lang w:val="ro-RO"/>
        </w:rPr>
      </w:pPr>
      <w:r w:rsidRPr="006B579A">
        <w:rPr>
          <w:b/>
          <w:bCs/>
          <w:color w:val="333333"/>
          <w:lang w:val="ro-RO"/>
        </w:rPr>
        <w:t xml:space="preserve">Capitolul </w:t>
      </w:r>
      <w:r>
        <w:rPr>
          <w:b/>
          <w:bCs/>
          <w:color w:val="333333"/>
          <w:lang w:val="ro-RO"/>
        </w:rPr>
        <w:t>X</w:t>
      </w:r>
      <w:r w:rsidRPr="006B579A">
        <w:rPr>
          <w:b/>
          <w:bCs/>
          <w:color w:val="333333"/>
          <w:lang w:val="ro-RO"/>
        </w:rPr>
        <w:t xml:space="preserve">I </w:t>
      </w:r>
      <w:r>
        <w:rPr>
          <w:b/>
          <w:bCs/>
          <w:color w:val="333333"/>
          <w:lang w:val="ro-RO"/>
        </w:rPr>
        <w:t xml:space="preserve"> </w:t>
      </w:r>
      <w:r w:rsidRPr="006B579A">
        <w:rPr>
          <w:b/>
          <w:bCs/>
          <w:color w:val="333333"/>
          <w:lang w:val="ro-RO"/>
        </w:rPr>
        <w:t xml:space="preserve"> Procedura de raportare şi control</w:t>
      </w:r>
    </w:p>
    <w:p w:rsidR="00F31547" w:rsidRPr="006B579A" w:rsidRDefault="00F31547" w:rsidP="0070359B">
      <w:pPr>
        <w:spacing w:line="276" w:lineRule="auto"/>
        <w:jc w:val="both"/>
        <w:rPr>
          <w:b/>
          <w:bCs/>
          <w:color w:val="333333"/>
          <w:lang w:val="ro-RO"/>
        </w:rPr>
      </w:pPr>
    </w:p>
    <w:p w:rsidR="00F31547" w:rsidRPr="009945B9" w:rsidRDefault="00F31547" w:rsidP="0070359B">
      <w:pPr>
        <w:spacing w:line="276" w:lineRule="auto"/>
        <w:jc w:val="both"/>
        <w:rPr>
          <w:color w:val="000000"/>
          <w:lang w:val="ro-RO"/>
        </w:rPr>
      </w:pPr>
      <w:r>
        <w:rPr>
          <w:b/>
          <w:color w:val="000000"/>
          <w:lang w:val="ro-RO"/>
        </w:rPr>
        <w:t>Art.7</w:t>
      </w:r>
      <w:r w:rsidR="00AE40B7">
        <w:rPr>
          <w:b/>
          <w:color w:val="000000"/>
          <w:lang w:val="ro-RO"/>
        </w:rPr>
        <w:t>3</w:t>
      </w:r>
      <w:r>
        <w:rPr>
          <w:b/>
          <w:color w:val="000000"/>
          <w:lang w:val="ro-RO"/>
        </w:rPr>
        <w:t xml:space="preserve"> </w:t>
      </w:r>
      <w:r w:rsidRPr="009945B9">
        <w:rPr>
          <w:b/>
          <w:bCs/>
          <w:color w:val="000000"/>
          <w:lang w:val="ro-RO"/>
        </w:rPr>
        <w:t xml:space="preserve"> </w:t>
      </w:r>
      <w:r w:rsidRPr="009945B9">
        <w:rPr>
          <w:bCs/>
          <w:color w:val="000000"/>
          <w:lang w:val="ro-RO"/>
        </w:rPr>
        <w:t>Pe p</w:t>
      </w:r>
      <w:r w:rsidR="00210A3B">
        <w:rPr>
          <w:bCs/>
          <w:color w:val="000000"/>
          <w:lang w:val="ro-RO"/>
        </w:rPr>
        <w:t xml:space="preserve">arcursul derulării contractului </w:t>
      </w:r>
      <w:r w:rsidRPr="009945B9">
        <w:rPr>
          <w:bCs/>
          <w:color w:val="000000"/>
          <w:lang w:val="ro-RO"/>
        </w:rPr>
        <w:t xml:space="preserve"> s</w:t>
      </w:r>
      <w:r w:rsidRPr="009945B9">
        <w:rPr>
          <w:color w:val="000000"/>
          <w:lang w:val="ro-RO"/>
        </w:rPr>
        <w:t>olicitanţii care au primit finanţare au obligaţia să prezinte Biroului Organizare Evenimente din cadrul Primăriei Municipiului Timişoara următoarele raportări:</w:t>
      </w:r>
    </w:p>
    <w:p w:rsidR="00F31547" w:rsidRPr="009945B9" w:rsidRDefault="00F31547" w:rsidP="0070359B">
      <w:pPr>
        <w:spacing w:line="276" w:lineRule="auto"/>
        <w:ind w:left="374"/>
        <w:jc w:val="both"/>
        <w:rPr>
          <w:color w:val="000000"/>
          <w:lang w:val="ro-RO"/>
        </w:rPr>
      </w:pPr>
      <w:r w:rsidRPr="009945B9">
        <w:rPr>
          <w:color w:val="000000"/>
          <w:lang w:val="ro-RO"/>
        </w:rPr>
        <w:t xml:space="preserve">- </w:t>
      </w:r>
      <w:r w:rsidRPr="009945B9">
        <w:rPr>
          <w:i/>
          <w:color w:val="000000"/>
          <w:lang w:val="ro-RO"/>
        </w:rPr>
        <w:t>raportări intermediare</w:t>
      </w:r>
      <w:r w:rsidRPr="009945B9">
        <w:rPr>
          <w:color w:val="000000"/>
          <w:lang w:val="ro-RO"/>
        </w:rPr>
        <w:t>: vor fi depuse înainte de solicitare</w:t>
      </w:r>
      <w:r w:rsidR="00210A3B">
        <w:rPr>
          <w:color w:val="000000"/>
          <w:lang w:val="ro-RO"/>
        </w:rPr>
        <w:t xml:space="preserve">a oricărei tranşe intermediare </w:t>
      </w:r>
      <w:r w:rsidRPr="009945B9">
        <w:rPr>
          <w:color w:val="000000"/>
          <w:lang w:val="ro-RO"/>
        </w:rPr>
        <w:t>în vederea justificării tranşei anterioare;</w:t>
      </w:r>
    </w:p>
    <w:p w:rsidR="00F31547" w:rsidRPr="009945B9" w:rsidRDefault="00F31547" w:rsidP="0070359B">
      <w:pPr>
        <w:spacing w:line="276" w:lineRule="auto"/>
        <w:ind w:left="374"/>
        <w:jc w:val="both"/>
        <w:rPr>
          <w:color w:val="000000"/>
          <w:lang w:val="ro-RO"/>
        </w:rPr>
      </w:pPr>
      <w:r w:rsidRPr="009945B9">
        <w:rPr>
          <w:color w:val="000000"/>
          <w:lang w:val="ro-RO"/>
        </w:rPr>
        <w:lastRenderedPageBreak/>
        <w:t xml:space="preserve">- </w:t>
      </w:r>
      <w:r w:rsidRPr="009945B9">
        <w:rPr>
          <w:i/>
          <w:color w:val="000000"/>
          <w:lang w:val="ro-RO"/>
        </w:rPr>
        <w:t>raportare finală</w:t>
      </w:r>
      <w:r w:rsidRPr="009945B9">
        <w:rPr>
          <w:color w:val="000000"/>
          <w:lang w:val="ro-RO"/>
        </w:rPr>
        <w:t xml:space="preserve">: depusă în termen de </w:t>
      </w:r>
      <w:r w:rsidRPr="009945B9">
        <w:rPr>
          <w:b/>
          <w:lang w:val="ro-RO"/>
        </w:rPr>
        <w:t>1</w:t>
      </w:r>
      <w:r w:rsidR="00E90C80">
        <w:rPr>
          <w:b/>
          <w:lang w:val="ro-RO"/>
        </w:rPr>
        <w:t>0</w:t>
      </w:r>
      <w:r w:rsidRPr="009945B9">
        <w:rPr>
          <w:b/>
          <w:lang w:val="ro-RO"/>
        </w:rPr>
        <w:t xml:space="preserve"> zile</w:t>
      </w:r>
      <w:r w:rsidRPr="009945B9">
        <w:rPr>
          <w:color w:val="000000"/>
          <w:lang w:val="ro-RO"/>
        </w:rPr>
        <w:t xml:space="preserve"> de la încheierea activităţii şi va cuprinde obligatoriu justificarea cheltuielilor la nivelul întregului proiect cuprizând atât finanţarea proprie cât şi contribuţia </w:t>
      </w:r>
      <w:r>
        <w:rPr>
          <w:color w:val="000000"/>
          <w:lang w:val="ro-RO"/>
        </w:rPr>
        <w:t>Prim</w:t>
      </w:r>
      <w:r w:rsidR="001049CE">
        <w:rPr>
          <w:color w:val="000000"/>
          <w:lang w:val="ro-RO"/>
        </w:rPr>
        <w:t>ăriei Municipiului</w:t>
      </w:r>
      <w:r>
        <w:rPr>
          <w:color w:val="000000"/>
          <w:lang w:val="ro-RO"/>
        </w:rPr>
        <w:t xml:space="preserve"> Timi</w:t>
      </w:r>
      <w:r w:rsidR="001049CE">
        <w:rPr>
          <w:color w:val="000000"/>
          <w:lang w:val="ro-RO"/>
        </w:rPr>
        <w:t>ş</w:t>
      </w:r>
      <w:r>
        <w:rPr>
          <w:color w:val="000000"/>
          <w:lang w:val="ro-RO"/>
        </w:rPr>
        <w:t>oara</w:t>
      </w:r>
    </w:p>
    <w:p w:rsidR="00F31547" w:rsidRPr="009945B9" w:rsidRDefault="00F31547" w:rsidP="0070359B">
      <w:pPr>
        <w:spacing w:line="276" w:lineRule="auto"/>
        <w:jc w:val="both"/>
        <w:rPr>
          <w:bCs/>
          <w:color w:val="000000"/>
          <w:lang w:val="ro-RO"/>
        </w:rPr>
      </w:pPr>
      <w:r w:rsidRPr="009945B9">
        <w:rPr>
          <w:color w:val="000000"/>
          <w:lang w:val="ro-RO"/>
        </w:rPr>
        <w:t xml:space="preserve">Raportările vor fi întocmite în conformitate cu </w:t>
      </w:r>
      <w:r w:rsidRPr="005421D8">
        <w:rPr>
          <w:shd w:val="clear" w:color="auto" w:fill="FFFFFF"/>
          <w:lang w:val="ro-RO"/>
        </w:rPr>
        <w:t>Anexa 4</w:t>
      </w:r>
      <w:r w:rsidRPr="009945B9">
        <w:rPr>
          <w:color w:val="000000"/>
          <w:shd w:val="clear" w:color="auto" w:fill="FFFFFF"/>
          <w:lang w:val="ro-RO"/>
        </w:rPr>
        <w:t xml:space="preserve"> la</w:t>
      </w:r>
      <w:r w:rsidRPr="009945B9">
        <w:rPr>
          <w:color w:val="000000"/>
          <w:lang w:val="ro-RO"/>
        </w:rPr>
        <w:t xml:space="preserve"> regulament şi vor fi depuse atât pe suport de hârtie cât şi în format electronic</w:t>
      </w:r>
      <w:r w:rsidR="001049CE">
        <w:rPr>
          <w:color w:val="000000"/>
          <w:lang w:val="ro-RO"/>
        </w:rPr>
        <w:t xml:space="preserve"> la adresa de e-mail comunicare@primariatm.ro,</w:t>
      </w:r>
      <w:r w:rsidRPr="009945B9">
        <w:rPr>
          <w:color w:val="000000"/>
          <w:lang w:val="ro-RO"/>
        </w:rPr>
        <w:t xml:space="preserve"> fiind însoţite de documentele justificative pentru cheltuielile efectuate.</w:t>
      </w:r>
    </w:p>
    <w:p w:rsidR="00F31547" w:rsidRPr="009945B9" w:rsidRDefault="00F31547" w:rsidP="0070359B">
      <w:pPr>
        <w:shd w:val="clear" w:color="auto" w:fill="FFFFFF"/>
        <w:spacing w:line="276" w:lineRule="auto"/>
        <w:jc w:val="both"/>
        <w:rPr>
          <w:bCs/>
          <w:color w:val="000000"/>
          <w:lang w:val="ro-RO"/>
        </w:rPr>
      </w:pPr>
      <w:r w:rsidRPr="009945B9">
        <w:rPr>
          <w:bCs/>
          <w:color w:val="000000"/>
          <w:lang w:val="ro-RO"/>
        </w:rPr>
        <w:t>Acestea vor fi depuse Serviciul Relaţionare Directă cu Cetăţenii, camera 12</w:t>
      </w:r>
      <w:r w:rsidRPr="009945B9">
        <w:rPr>
          <w:lang w:val="ro-RO"/>
        </w:rPr>
        <w:t>,</w:t>
      </w:r>
      <w:r w:rsidRPr="009945B9">
        <w:rPr>
          <w:color w:val="000000"/>
          <w:lang w:val="ro-RO"/>
        </w:rPr>
        <w:t xml:space="preserve"> la sediul Primăriei Municipiului Timişoara, situată pe Bd. C. D . Loga nr. 1.</w:t>
      </w:r>
      <w:r w:rsidRPr="009945B9">
        <w:rPr>
          <w:bCs/>
          <w:color w:val="000000"/>
          <w:lang w:val="ro-RO"/>
        </w:rPr>
        <w:t xml:space="preserve">cu adresa de înaintare întocmită conform </w:t>
      </w:r>
      <w:r w:rsidRPr="005421D8">
        <w:rPr>
          <w:bCs/>
          <w:lang w:val="ro-RO"/>
        </w:rPr>
        <w:t xml:space="preserve">Anexei </w:t>
      </w:r>
      <w:r w:rsidR="005421D8">
        <w:rPr>
          <w:bCs/>
          <w:lang w:val="ro-RO"/>
        </w:rPr>
        <w:t>7</w:t>
      </w:r>
      <w:r w:rsidRPr="009945B9">
        <w:rPr>
          <w:bCs/>
          <w:color w:val="000000"/>
          <w:lang w:val="ro-RO"/>
        </w:rPr>
        <w:t xml:space="preserve"> la regulament.</w:t>
      </w:r>
    </w:p>
    <w:p w:rsidR="00F31547" w:rsidRPr="009945B9" w:rsidRDefault="00F31547" w:rsidP="0070359B">
      <w:pPr>
        <w:shd w:val="clear" w:color="auto" w:fill="FFFFFF"/>
        <w:autoSpaceDE w:val="0"/>
        <w:autoSpaceDN w:val="0"/>
        <w:adjustRightInd w:val="0"/>
        <w:spacing w:line="276" w:lineRule="auto"/>
        <w:jc w:val="both"/>
        <w:rPr>
          <w:b/>
          <w:color w:val="000000"/>
          <w:lang w:val="ro-RO"/>
        </w:rPr>
      </w:pPr>
    </w:p>
    <w:p w:rsidR="00F31547" w:rsidRDefault="00F31547" w:rsidP="0070359B">
      <w:pPr>
        <w:spacing w:line="276" w:lineRule="auto"/>
        <w:jc w:val="both"/>
        <w:rPr>
          <w:bCs/>
          <w:color w:val="000000"/>
          <w:lang w:val="ro-RO"/>
        </w:rPr>
      </w:pPr>
      <w:r>
        <w:rPr>
          <w:b/>
          <w:color w:val="000000"/>
          <w:lang w:val="ro-RO"/>
        </w:rPr>
        <w:t>Art. 7</w:t>
      </w:r>
      <w:r w:rsidR="00AE40B7">
        <w:rPr>
          <w:b/>
          <w:color w:val="000000"/>
          <w:lang w:val="ro-RO"/>
        </w:rPr>
        <w:t>4</w:t>
      </w:r>
      <w:r w:rsidRPr="009945B9">
        <w:rPr>
          <w:b/>
          <w:color w:val="000000"/>
          <w:lang w:val="ro-RO"/>
        </w:rPr>
        <w:t xml:space="preserve"> </w:t>
      </w:r>
      <w:r w:rsidRPr="009945B9">
        <w:rPr>
          <w:bCs/>
          <w:color w:val="000000"/>
          <w:lang w:val="ro-RO"/>
        </w:rPr>
        <w:t xml:space="preserve">Proiectele/programele pentru care </w:t>
      </w:r>
      <w:r>
        <w:rPr>
          <w:bCs/>
          <w:color w:val="000000"/>
          <w:lang w:val="ro-RO"/>
        </w:rPr>
        <w:t xml:space="preserve">nu </w:t>
      </w:r>
      <w:r w:rsidRPr="009945B9">
        <w:rPr>
          <w:bCs/>
          <w:color w:val="000000"/>
          <w:lang w:val="ro-RO"/>
        </w:rPr>
        <w:t xml:space="preserve">s-au depus rapoartele finale în termenul </w:t>
      </w:r>
      <w:r w:rsidRPr="009945B9">
        <w:rPr>
          <w:color w:val="000000"/>
          <w:lang w:val="ro-RO"/>
        </w:rPr>
        <w:t xml:space="preserve">de </w:t>
      </w:r>
      <w:r w:rsidRPr="009945B9">
        <w:rPr>
          <w:b/>
          <w:lang w:val="ro-RO"/>
        </w:rPr>
        <w:t>1</w:t>
      </w:r>
      <w:r w:rsidR="004910D9">
        <w:rPr>
          <w:b/>
          <w:lang w:val="ro-RO"/>
        </w:rPr>
        <w:t>0</w:t>
      </w:r>
      <w:r w:rsidRPr="009945B9">
        <w:rPr>
          <w:b/>
          <w:lang w:val="ro-RO"/>
        </w:rPr>
        <w:t xml:space="preserve"> zile</w:t>
      </w:r>
      <w:r w:rsidRPr="009945B9">
        <w:rPr>
          <w:color w:val="000000"/>
          <w:lang w:val="ro-RO"/>
        </w:rPr>
        <w:t xml:space="preserve"> de la încheierea activităţii </w:t>
      </w:r>
      <w:r w:rsidRPr="009945B9">
        <w:rPr>
          <w:bCs/>
          <w:color w:val="000000"/>
          <w:lang w:val="ro-RO"/>
        </w:rPr>
        <w:t>nu vor obţine decontarea tranşei finale</w:t>
      </w:r>
      <w:r>
        <w:rPr>
          <w:bCs/>
          <w:color w:val="000000"/>
          <w:lang w:val="ro-RO"/>
        </w:rPr>
        <w:t>.</w:t>
      </w:r>
      <w:r w:rsidRPr="009945B9">
        <w:rPr>
          <w:bCs/>
          <w:color w:val="000000"/>
          <w:lang w:val="ro-RO"/>
        </w:rPr>
        <w:t xml:space="preserve"> </w:t>
      </w:r>
    </w:p>
    <w:p w:rsidR="00F31547" w:rsidRDefault="00F31547" w:rsidP="0070359B">
      <w:pPr>
        <w:spacing w:line="276" w:lineRule="auto"/>
        <w:jc w:val="both"/>
        <w:rPr>
          <w:bCs/>
          <w:color w:val="000000"/>
          <w:lang w:val="ro-RO"/>
        </w:rPr>
      </w:pPr>
    </w:p>
    <w:p w:rsidR="00F31547" w:rsidRPr="009945B9" w:rsidRDefault="00F31547" w:rsidP="0070359B">
      <w:pPr>
        <w:spacing w:line="276" w:lineRule="auto"/>
        <w:jc w:val="both"/>
        <w:rPr>
          <w:b/>
          <w:color w:val="000000"/>
          <w:lang w:val="ro-RO"/>
        </w:rPr>
      </w:pPr>
      <w:r>
        <w:rPr>
          <w:b/>
          <w:color w:val="000000"/>
          <w:lang w:val="ro-RO"/>
        </w:rPr>
        <w:t>Art. 7</w:t>
      </w:r>
      <w:r w:rsidR="00AE40B7">
        <w:rPr>
          <w:b/>
          <w:color w:val="000000"/>
          <w:lang w:val="ro-RO"/>
        </w:rPr>
        <w:t>5</w:t>
      </w:r>
      <w:r w:rsidRPr="009945B9">
        <w:rPr>
          <w:b/>
          <w:color w:val="000000"/>
          <w:lang w:val="ro-RO"/>
        </w:rPr>
        <w:t xml:space="preserve"> </w:t>
      </w:r>
      <w:r>
        <w:rPr>
          <w:bCs/>
          <w:color w:val="000000"/>
          <w:lang w:val="ro-RO"/>
        </w:rPr>
        <w:t>Beneficiarul finanţării</w:t>
      </w:r>
      <w:r w:rsidRPr="009945B9">
        <w:rPr>
          <w:bCs/>
          <w:color w:val="000000"/>
          <w:lang w:val="ro-RO"/>
        </w:rPr>
        <w:t xml:space="preserve"> va stabili durat</w:t>
      </w:r>
      <w:r w:rsidR="00210A3B">
        <w:rPr>
          <w:bCs/>
          <w:color w:val="000000"/>
          <w:lang w:val="ro-RO"/>
        </w:rPr>
        <w:t>a</w:t>
      </w:r>
      <w:r w:rsidRPr="009945B9">
        <w:rPr>
          <w:bCs/>
          <w:color w:val="000000"/>
          <w:lang w:val="ro-RO"/>
        </w:rPr>
        <w:t xml:space="preserve"> contract</w:t>
      </w:r>
      <w:r w:rsidR="00210A3B">
        <w:rPr>
          <w:bCs/>
          <w:color w:val="000000"/>
          <w:lang w:val="ro-RO"/>
        </w:rPr>
        <w:t>ului</w:t>
      </w:r>
      <w:r w:rsidRPr="009945B9">
        <w:rPr>
          <w:bCs/>
          <w:color w:val="000000"/>
          <w:lang w:val="ro-RO"/>
        </w:rPr>
        <w:t xml:space="preserve"> de finanţare astfel încât </w:t>
      </w:r>
      <w:r w:rsidR="00E90C80">
        <w:rPr>
          <w:bCs/>
          <w:color w:val="000000"/>
          <w:shd w:val="clear" w:color="auto" w:fill="FFFFFF"/>
          <w:lang w:val="ro-RO"/>
        </w:rPr>
        <w:t>depunere</w:t>
      </w:r>
      <w:r w:rsidR="008B6F0B">
        <w:rPr>
          <w:bCs/>
          <w:color w:val="000000"/>
          <w:shd w:val="clear" w:color="auto" w:fill="FFFFFF"/>
          <w:lang w:val="ro-RO"/>
        </w:rPr>
        <w:t>a</w:t>
      </w:r>
      <w:r w:rsidR="00E90C80">
        <w:rPr>
          <w:bCs/>
          <w:color w:val="000000"/>
          <w:shd w:val="clear" w:color="auto" w:fill="FFFFFF"/>
          <w:lang w:val="ro-RO"/>
        </w:rPr>
        <w:t xml:space="preserve"> </w:t>
      </w:r>
      <w:r w:rsidRPr="009945B9">
        <w:rPr>
          <w:bCs/>
          <w:color w:val="000000"/>
          <w:shd w:val="clear" w:color="auto" w:fill="FFFFFF"/>
          <w:lang w:val="ro-RO"/>
        </w:rPr>
        <w:t>decont</w:t>
      </w:r>
      <w:r w:rsidR="00E90C80">
        <w:rPr>
          <w:bCs/>
          <w:color w:val="000000"/>
          <w:shd w:val="clear" w:color="auto" w:fill="FFFFFF"/>
          <w:lang w:val="ro-RO"/>
        </w:rPr>
        <w:t>ului final</w:t>
      </w:r>
      <w:r w:rsidRPr="009945B9">
        <w:rPr>
          <w:bCs/>
          <w:color w:val="000000"/>
          <w:shd w:val="clear" w:color="auto" w:fill="FFFFFF"/>
          <w:lang w:val="ro-RO"/>
        </w:rPr>
        <w:t xml:space="preserve"> </w:t>
      </w:r>
      <w:r w:rsidR="008B6F0B">
        <w:rPr>
          <w:bCs/>
          <w:color w:val="000000"/>
          <w:shd w:val="clear" w:color="auto" w:fill="FFFFFF"/>
          <w:lang w:val="ro-RO"/>
        </w:rPr>
        <w:t xml:space="preserve">să se realizeze </w:t>
      </w:r>
      <w:r w:rsidRPr="009945B9">
        <w:rPr>
          <w:bCs/>
          <w:color w:val="000000"/>
          <w:shd w:val="clear" w:color="auto" w:fill="FFFFFF"/>
          <w:lang w:val="ro-RO"/>
        </w:rPr>
        <w:t>în anul calendaristic</w:t>
      </w:r>
      <w:r w:rsidR="00210A3B">
        <w:rPr>
          <w:bCs/>
          <w:color w:val="000000"/>
          <w:shd w:val="clear" w:color="auto" w:fill="FFFFFF"/>
          <w:lang w:val="ro-RO"/>
        </w:rPr>
        <w:t xml:space="preserve"> în care s-a acordat finanţarea</w:t>
      </w:r>
      <w:r w:rsidRPr="009945B9">
        <w:rPr>
          <w:bCs/>
          <w:color w:val="000000"/>
          <w:shd w:val="clear" w:color="auto" w:fill="FFFFFF"/>
          <w:lang w:val="ro-RO"/>
        </w:rPr>
        <w:t xml:space="preserve"> </w:t>
      </w:r>
      <w:r w:rsidRPr="009945B9">
        <w:rPr>
          <w:b/>
          <w:bCs/>
          <w:shd w:val="clear" w:color="auto" w:fill="FFFFFF"/>
          <w:lang w:val="ro-RO"/>
        </w:rPr>
        <w:t xml:space="preserve">dar nu mai târziu de </w:t>
      </w:r>
      <w:r w:rsidR="008B6F0B">
        <w:rPr>
          <w:b/>
          <w:bCs/>
          <w:shd w:val="clear" w:color="auto" w:fill="FFFFFF"/>
          <w:lang w:val="ro-RO"/>
        </w:rPr>
        <w:t xml:space="preserve">data de </w:t>
      </w:r>
      <w:r w:rsidRPr="009945B9">
        <w:rPr>
          <w:b/>
          <w:bCs/>
          <w:shd w:val="clear" w:color="auto" w:fill="FFFFFF"/>
          <w:lang w:val="ro-RO"/>
        </w:rPr>
        <w:t>1</w:t>
      </w:r>
      <w:r w:rsidR="004910D9">
        <w:rPr>
          <w:b/>
          <w:bCs/>
          <w:shd w:val="clear" w:color="auto" w:fill="FFFFFF"/>
          <w:lang w:val="ro-RO"/>
        </w:rPr>
        <w:t>0</w:t>
      </w:r>
      <w:r w:rsidRPr="009945B9">
        <w:rPr>
          <w:b/>
          <w:bCs/>
          <w:shd w:val="clear" w:color="auto" w:fill="FFFFFF"/>
          <w:lang w:val="ro-RO"/>
        </w:rPr>
        <w:t xml:space="preserve"> decembrie </w:t>
      </w:r>
      <w:r w:rsidR="008B6F0B">
        <w:rPr>
          <w:b/>
          <w:bCs/>
          <w:shd w:val="clear" w:color="auto" w:fill="FFFFFF"/>
          <w:lang w:val="ro-RO"/>
        </w:rPr>
        <w:t>a anului in care se desfăşoar</w:t>
      </w:r>
      <w:r w:rsidR="00231FF7">
        <w:rPr>
          <w:b/>
          <w:bCs/>
          <w:shd w:val="clear" w:color="auto" w:fill="FFFFFF"/>
          <w:lang w:val="ro-RO"/>
        </w:rPr>
        <w:t>ă</w:t>
      </w:r>
      <w:r w:rsidR="008B6F0B">
        <w:rPr>
          <w:b/>
          <w:bCs/>
          <w:shd w:val="clear" w:color="auto" w:fill="FFFFFF"/>
          <w:lang w:val="ro-RO"/>
        </w:rPr>
        <w:t xml:space="preserve"> proiectului.</w:t>
      </w: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r w:rsidRPr="009945B9">
        <w:rPr>
          <w:b/>
          <w:bCs/>
          <w:color w:val="000000"/>
          <w:lang w:val="ro-RO"/>
        </w:rPr>
        <w:t xml:space="preserve">Art. </w:t>
      </w:r>
      <w:r>
        <w:rPr>
          <w:b/>
          <w:bCs/>
          <w:color w:val="000000"/>
          <w:lang w:val="ro-RO"/>
        </w:rPr>
        <w:t>7</w:t>
      </w:r>
      <w:r w:rsidR="00AE40B7">
        <w:rPr>
          <w:b/>
          <w:bCs/>
          <w:color w:val="000000"/>
          <w:lang w:val="ro-RO"/>
        </w:rPr>
        <w:t>6</w:t>
      </w:r>
      <w:r w:rsidRPr="009945B9">
        <w:rPr>
          <w:color w:val="000000"/>
          <w:lang w:val="ro-RO"/>
        </w:rPr>
        <w:t xml:space="preserve"> Autoritatea finanţatoare îşi rezervă dreptul de a face verificări, atât în perioada derulării contractu</w:t>
      </w:r>
      <w:r w:rsidR="00D74B67">
        <w:rPr>
          <w:color w:val="000000"/>
          <w:lang w:val="ro-RO"/>
        </w:rPr>
        <w:t>lui de finanţare nerambursabilă</w:t>
      </w:r>
      <w:r w:rsidRPr="009945B9">
        <w:rPr>
          <w:color w:val="000000"/>
          <w:lang w:val="ro-RO"/>
        </w:rPr>
        <w:t xml:space="preserve"> cât şi ulterior validării raportului final</w:t>
      </w:r>
      <w:r>
        <w:rPr>
          <w:color w:val="000000"/>
          <w:lang w:val="ro-RO"/>
        </w:rPr>
        <w:t xml:space="preserve">, timp de 3 ani de la validarea raportului final de activitate </w:t>
      </w:r>
      <w:r w:rsidR="00D74B67">
        <w:rPr>
          <w:color w:val="000000"/>
          <w:lang w:val="ro-RO"/>
        </w:rPr>
        <w:t>ş</w:t>
      </w:r>
      <w:r>
        <w:rPr>
          <w:color w:val="000000"/>
          <w:lang w:val="ro-RO"/>
        </w:rPr>
        <w:t>i a raportului financiar</w:t>
      </w:r>
      <w:r w:rsidRPr="009945B9">
        <w:rPr>
          <w:color w:val="000000"/>
          <w:lang w:val="ro-RO"/>
        </w:rPr>
        <w:t xml:space="preserve">. </w:t>
      </w: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color w:val="000000"/>
          <w:lang w:val="ro-RO"/>
        </w:rPr>
      </w:pPr>
      <w:r w:rsidRPr="009945B9">
        <w:rPr>
          <w:b/>
          <w:bCs/>
          <w:color w:val="000000"/>
          <w:lang w:val="ro-RO"/>
        </w:rPr>
        <w:t xml:space="preserve">Art. </w:t>
      </w:r>
      <w:r>
        <w:rPr>
          <w:b/>
          <w:bCs/>
          <w:color w:val="000000"/>
          <w:lang w:val="ro-RO"/>
        </w:rPr>
        <w:t>7</w:t>
      </w:r>
      <w:r w:rsidR="00AE40B7">
        <w:rPr>
          <w:b/>
          <w:bCs/>
          <w:color w:val="000000"/>
          <w:lang w:val="ro-RO"/>
        </w:rPr>
        <w:t>7</w:t>
      </w:r>
      <w:r w:rsidRPr="009945B9">
        <w:rPr>
          <w:color w:val="000000"/>
          <w:lang w:val="ro-RO"/>
        </w:rPr>
        <w:t xml:space="preserve"> Contractele de finanţare nerambursabile vor prevedea, sub sancţiunea nulităţii, calitatea </w:t>
      </w:r>
      <w:r>
        <w:rPr>
          <w:color w:val="000000"/>
          <w:lang w:val="ro-RO"/>
        </w:rPr>
        <w:t xml:space="preserve">Curţii de Conturi şi a </w:t>
      </w:r>
      <w:r w:rsidRPr="009945B9">
        <w:rPr>
          <w:lang w:val="ro-RO"/>
        </w:rPr>
        <w:t xml:space="preserve">Serviciului Audit din cadrul </w:t>
      </w:r>
      <w:r>
        <w:rPr>
          <w:lang w:val="ro-RO"/>
        </w:rPr>
        <w:t>p</w:t>
      </w:r>
      <w:r w:rsidRPr="009945B9">
        <w:rPr>
          <w:lang w:val="ro-RO"/>
        </w:rPr>
        <w:t>rimăriei de a exercita controlul financiar asupra derul</w:t>
      </w:r>
      <w:r w:rsidR="00D74B67">
        <w:rPr>
          <w:lang w:val="ro-RO"/>
        </w:rPr>
        <w:t>ă</w:t>
      </w:r>
      <w:r w:rsidRPr="009945B9">
        <w:rPr>
          <w:lang w:val="ro-RO"/>
        </w:rPr>
        <w:t>rii activităţii nonprofit finanţate din fondurile publice alocate.</w:t>
      </w:r>
    </w:p>
    <w:p w:rsidR="00F31547" w:rsidRPr="009945B9" w:rsidRDefault="00F31547" w:rsidP="0070359B">
      <w:pPr>
        <w:spacing w:line="276" w:lineRule="auto"/>
        <w:jc w:val="both"/>
        <w:rPr>
          <w:b/>
          <w:color w:val="000000"/>
          <w:lang w:val="ro-RO"/>
        </w:rPr>
      </w:pPr>
    </w:p>
    <w:p w:rsidR="00F31547" w:rsidRDefault="00F31547" w:rsidP="0070359B">
      <w:pPr>
        <w:spacing w:line="276" w:lineRule="auto"/>
        <w:jc w:val="both"/>
        <w:rPr>
          <w:color w:val="000000"/>
          <w:lang w:val="ro-RO"/>
        </w:rPr>
      </w:pPr>
      <w:r w:rsidRPr="009945B9">
        <w:rPr>
          <w:b/>
          <w:color w:val="000000"/>
          <w:lang w:val="ro-RO"/>
        </w:rPr>
        <w:t>A</w:t>
      </w:r>
      <w:r>
        <w:rPr>
          <w:b/>
          <w:color w:val="000000"/>
          <w:lang w:val="ro-RO"/>
        </w:rPr>
        <w:t>rt. 7</w:t>
      </w:r>
      <w:r w:rsidR="00AE40B7">
        <w:rPr>
          <w:b/>
          <w:color w:val="000000"/>
          <w:lang w:val="ro-RO"/>
        </w:rPr>
        <w:t>8</w:t>
      </w:r>
      <w:r>
        <w:rPr>
          <w:b/>
          <w:color w:val="000000"/>
          <w:lang w:val="ro-RO"/>
        </w:rPr>
        <w:t xml:space="preserve"> </w:t>
      </w:r>
      <w:r w:rsidR="0080557B">
        <w:rPr>
          <w:b/>
          <w:color w:val="000000"/>
          <w:lang w:val="ro-RO"/>
        </w:rPr>
        <w:t xml:space="preserve"> </w:t>
      </w:r>
      <w:r w:rsidRPr="009945B9">
        <w:rPr>
          <w:bCs/>
          <w:color w:val="000000"/>
          <w:lang w:val="ro-RO"/>
        </w:rPr>
        <w:t>Regimul de gestionare a sumelor finanţate şi controlul financiar se realizează în condi</w:t>
      </w:r>
      <w:r w:rsidR="00D74B67">
        <w:rPr>
          <w:bCs/>
          <w:color w:val="000000"/>
          <w:lang w:val="ro-RO"/>
        </w:rPr>
        <w:t>ţ</w:t>
      </w:r>
      <w:r w:rsidRPr="009945B9">
        <w:rPr>
          <w:bCs/>
          <w:color w:val="000000"/>
          <w:lang w:val="ro-RO"/>
        </w:rPr>
        <w:t xml:space="preserve">iile legii. Auditarea sumelor utilizate se va face de către compartimentele de specialitate/auditorii independenţi/comisii de evaluare. </w:t>
      </w:r>
      <w:r w:rsidRPr="009945B9">
        <w:rPr>
          <w:color w:val="000000"/>
          <w:lang w:val="ro-RO"/>
        </w:rPr>
        <w:t xml:space="preserve">Dosarul complet conţinând raportul final al proiectului trebuie păstrat timp de </w:t>
      </w:r>
      <w:r>
        <w:rPr>
          <w:color w:val="000000"/>
          <w:lang w:val="ro-RO"/>
        </w:rPr>
        <w:t>3</w:t>
      </w:r>
      <w:r w:rsidRPr="009945B9">
        <w:rPr>
          <w:color w:val="000000"/>
          <w:lang w:val="ro-RO"/>
        </w:rPr>
        <w:t xml:space="preserve"> ani în arhiva aplicantului pentru un eventual audit ulterior.</w:t>
      </w:r>
    </w:p>
    <w:p w:rsidR="00F31547" w:rsidRDefault="00F31547" w:rsidP="0070359B">
      <w:pPr>
        <w:spacing w:line="276" w:lineRule="auto"/>
        <w:jc w:val="both"/>
        <w:rPr>
          <w:color w:val="000000"/>
          <w:lang w:val="ro-RO"/>
        </w:rPr>
      </w:pPr>
    </w:p>
    <w:p w:rsidR="00F31547" w:rsidRPr="009945B9" w:rsidRDefault="00F31547" w:rsidP="0070359B">
      <w:pPr>
        <w:shd w:val="clear" w:color="auto" w:fill="FFFFFF"/>
        <w:autoSpaceDE w:val="0"/>
        <w:autoSpaceDN w:val="0"/>
        <w:adjustRightInd w:val="0"/>
        <w:spacing w:line="276" w:lineRule="auto"/>
        <w:jc w:val="both"/>
        <w:rPr>
          <w:lang w:val="ro-RO"/>
        </w:rPr>
      </w:pPr>
      <w:r w:rsidRPr="009945B9">
        <w:rPr>
          <w:b/>
          <w:color w:val="000000"/>
          <w:lang w:val="ro-RO"/>
        </w:rPr>
        <w:t xml:space="preserve">Art. </w:t>
      </w:r>
      <w:r>
        <w:rPr>
          <w:b/>
          <w:color w:val="000000"/>
          <w:lang w:val="ro-RO"/>
        </w:rPr>
        <w:t>7</w:t>
      </w:r>
      <w:r w:rsidR="00AE40B7">
        <w:rPr>
          <w:b/>
          <w:color w:val="000000"/>
          <w:lang w:val="ro-RO"/>
        </w:rPr>
        <w:t>9</w:t>
      </w:r>
      <w:r>
        <w:rPr>
          <w:b/>
          <w:color w:val="000000"/>
          <w:lang w:val="ro-RO"/>
        </w:rPr>
        <w:t xml:space="preserve"> </w:t>
      </w:r>
      <w:r w:rsidRPr="009945B9">
        <w:rPr>
          <w:lang w:val="ro-RO"/>
        </w:rPr>
        <w:t xml:space="preserve">(1) La finalul exerciţiului bugetar, </w:t>
      </w:r>
      <w:r>
        <w:rPr>
          <w:color w:val="000000"/>
          <w:lang w:val="ro-RO"/>
        </w:rPr>
        <w:t>Primăria Municipiului Timişoara</w:t>
      </w:r>
      <w:r w:rsidRPr="009945B9">
        <w:t xml:space="preserve"> </w:t>
      </w:r>
      <w:r w:rsidRPr="009945B9">
        <w:rPr>
          <w:lang w:val="ro-RO"/>
        </w:rPr>
        <w:t>are obligaţia întocmirii unui raport cu privire la contractele de finanţare nerambursabilă în</w:t>
      </w:r>
      <w:r w:rsidR="00D74B67">
        <w:rPr>
          <w:lang w:val="ro-RO"/>
        </w:rPr>
        <w:t>cheiate în cursul anului fiscal</w:t>
      </w:r>
      <w:r w:rsidRPr="009945B9">
        <w:rPr>
          <w:lang w:val="ro-RO"/>
        </w:rPr>
        <w:t xml:space="preserve"> care va cuprinde programele finanţate, beneficiarii şi rezultatele contractului.</w:t>
      </w:r>
    </w:p>
    <w:p w:rsidR="00F31547" w:rsidRPr="009945B9" w:rsidRDefault="00F31547" w:rsidP="0070359B">
      <w:pPr>
        <w:shd w:val="clear" w:color="auto" w:fill="FFFFFF"/>
        <w:autoSpaceDE w:val="0"/>
        <w:autoSpaceDN w:val="0"/>
        <w:adjustRightInd w:val="0"/>
        <w:spacing w:line="276" w:lineRule="auto"/>
        <w:ind w:firstLine="720"/>
        <w:jc w:val="both"/>
        <w:rPr>
          <w:lang w:val="it-IT"/>
        </w:rPr>
      </w:pPr>
      <w:r w:rsidRPr="009945B9">
        <w:rPr>
          <w:lang w:val="ro-RO"/>
        </w:rPr>
        <w:t xml:space="preserve"> </w:t>
      </w:r>
      <w:r w:rsidRPr="009945B9">
        <w:rPr>
          <w:lang w:val="it-IT"/>
        </w:rPr>
        <w:t xml:space="preserve">(2) Raportul va fi publicat în Monitorul Oficial al României, Partea a VI-a, precum şi pe site-ul propriu al </w:t>
      </w:r>
      <w:r>
        <w:rPr>
          <w:lang w:val="it-IT"/>
        </w:rPr>
        <w:t>primăriei</w:t>
      </w:r>
      <w:r w:rsidRPr="009945B9">
        <w:rPr>
          <w:lang w:val="it-IT"/>
        </w:rPr>
        <w:t>.</w:t>
      </w:r>
    </w:p>
    <w:p w:rsidR="00F31547" w:rsidRPr="009945B9" w:rsidRDefault="00F31547" w:rsidP="0070359B">
      <w:pPr>
        <w:spacing w:line="276" w:lineRule="auto"/>
        <w:jc w:val="both"/>
        <w:rPr>
          <w:color w:val="333333"/>
          <w:lang w:val="ro-RO"/>
        </w:rPr>
      </w:pPr>
    </w:p>
    <w:p w:rsidR="00BD5F6C" w:rsidRDefault="00BD5F6C" w:rsidP="0070359B">
      <w:pPr>
        <w:spacing w:line="276" w:lineRule="auto"/>
        <w:ind w:firstLine="720"/>
        <w:jc w:val="both"/>
        <w:rPr>
          <w:b/>
          <w:color w:val="333333"/>
          <w:lang w:val="ro-RO"/>
        </w:rPr>
      </w:pPr>
    </w:p>
    <w:p w:rsidR="00E31A43" w:rsidRDefault="00E31A43" w:rsidP="0070359B">
      <w:pPr>
        <w:spacing w:line="276" w:lineRule="auto"/>
        <w:ind w:firstLine="720"/>
        <w:jc w:val="both"/>
        <w:rPr>
          <w:b/>
          <w:color w:val="333333"/>
          <w:lang w:val="ro-RO"/>
        </w:rPr>
      </w:pPr>
    </w:p>
    <w:p w:rsidR="00E31A43" w:rsidRDefault="00E31A43" w:rsidP="0070359B">
      <w:pPr>
        <w:spacing w:line="276" w:lineRule="auto"/>
        <w:ind w:firstLine="720"/>
        <w:jc w:val="both"/>
        <w:rPr>
          <w:b/>
          <w:color w:val="333333"/>
          <w:lang w:val="ro-RO"/>
        </w:rPr>
      </w:pPr>
    </w:p>
    <w:p w:rsidR="00BD5F6C" w:rsidRDefault="00BD5F6C" w:rsidP="0070359B">
      <w:pPr>
        <w:spacing w:line="276" w:lineRule="auto"/>
        <w:ind w:firstLine="720"/>
        <w:jc w:val="both"/>
        <w:rPr>
          <w:b/>
          <w:color w:val="333333"/>
          <w:lang w:val="ro-RO"/>
        </w:rPr>
      </w:pPr>
    </w:p>
    <w:p w:rsidR="00F31547" w:rsidRPr="009945B9" w:rsidRDefault="00F31547" w:rsidP="0070359B">
      <w:pPr>
        <w:spacing w:line="276" w:lineRule="auto"/>
        <w:ind w:firstLine="720"/>
        <w:jc w:val="both"/>
        <w:rPr>
          <w:color w:val="333333"/>
          <w:lang w:val="ro-RO"/>
        </w:rPr>
      </w:pPr>
      <w:r w:rsidRPr="009945B9">
        <w:rPr>
          <w:b/>
          <w:color w:val="333333"/>
          <w:lang w:val="ro-RO"/>
        </w:rPr>
        <w:lastRenderedPageBreak/>
        <w:t>Capitolul IX - Sancţiuni</w:t>
      </w:r>
    </w:p>
    <w:p w:rsidR="00F31547" w:rsidRPr="009945B9" w:rsidRDefault="00F31547" w:rsidP="0070359B">
      <w:pPr>
        <w:spacing w:line="276" w:lineRule="auto"/>
        <w:jc w:val="both"/>
        <w:rPr>
          <w:color w:val="333333"/>
          <w:lang w:val="ro-RO"/>
        </w:rPr>
      </w:pPr>
    </w:p>
    <w:p w:rsidR="00F31547" w:rsidRPr="009945B9" w:rsidRDefault="00F31547" w:rsidP="0070359B">
      <w:pPr>
        <w:spacing w:line="276" w:lineRule="auto"/>
        <w:jc w:val="both"/>
        <w:rPr>
          <w:b/>
          <w:bCs/>
          <w:color w:val="000000"/>
          <w:lang w:val="ro-RO"/>
        </w:rPr>
      </w:pPr>
      <w:r w:rsidRPr="009945B9">
        <w:rPr>
          <w:b/>
          <w:color w:val="000000"/>
          <w:lang w:val="ro-RO"/>
        </w:rPr>
        <w:t xml:space="preserve">Art. </w:t>
      </w:r>
      <w:r w:rsidR="00AE40B7">
        <w:rPr>
          <w:b/>
          <w:color w:val="000000"/>
          <w:lang w:val="ro-RO"/>
        </w:rPr>
        <w:t xml:space="preserve">80 </w:t>
      </w:r>
      <w:r w:rsidR="00F018FD">
        <w:rPr>
          <w:b/>
          <w:color w:val="000000"/>
          <w:lang w:val="ro-RO"/>
        </w:rPr>
        <w:t xml:space="preserve"> </w:t>
      </w:r>
      <w:r w:rsidRPr="009945B9">
        <w:rPr>
          <w:color w:val="000000"/>
          <w:lang w:val="ro-RO"/>
        </w:rPr>
        <w:t>Contractele de finanţare pot fi reziliate de plin drept, fără a fi necesară intervenţia instanţei de judecată, în termen de 10 zile calendaristice de la data primirii notificării prin care părţii în culpa i s-a adus la cunoştinţă că nu şi-a îndeplinit obligaţiile contractuale. Notificarea va putea fi comunicată în termen de 10 zile calendaristice de la data constatării neîndeplinirii sau îndeplinirii necorespunzatoare a uneia sau mai multor obligaţii contractuale.</w:t>
      </w:r>
    </w:p>
    <w:p w:rsidR="00F31547" w:rsidRPr="009945B9" w:rsidRDefault="00F31547" w:rsidP="0070359B">
      <w:pPr>
        <w:spacing w:line="276" w:lineRule="auto"/>
        <w:jc w:val="both"/>
        <w:rPr>
          <w:b/>
          <w:bCs/>
          <w:color w:val="000000"/>
          <w:lang w:val="ro-RO"/>
        </w:rPr>
      </w:pPr>
    </w:p>
    <w:p w:rsidR="00F31547" w:rsidRPr="009945B9" w:rsidRDefault="00F31547" w:rsidP="0070359B">
      <w:pPr>
        <w:spacing w:line="276" w:lineRule="auto"/>
        <w:jc w:val="both"/>
        <w:rPr>
          <w:b/>
          <w:bCs/>
          <w:color w:val="000000"/>
          <w:lang w:val="ro-RO"/>
        </w:rPr>
      </w:pPr>
      <w:r w:rsidRPr="009945B9">
        <w:rPr>
          <w:b/>
          <w:bCs/>
          <w:color w:val="000000"/>
          <w:lang w:val="ro-RO"/>
        </w:rPr>
        <w:t xml:space="preserve">Art. </w:t>
      </w:r>
      <w:r w:rsidR="00AE40B7">
        <w:rPr>
          <w:b/>
          <w:bCs/>
          <w:color w:val="000000"/>
          <w:lang w:val="ro-RO"/>
        </w:rPr>
        <w:t>81</w:t>
      </w:r>
      <w:r w:rsidR="00F018FD">
        <w:rPr>
          <w:b/>
          <w:bCs/>
          <w:color w:val="000000"/>
          <w:lang w:val="ro-RO"/>
        </w:rPr>
        <w:t xml:space="preserve"> </w:t>
      </w:r>
      <w:r w:rsidRPr="009945B9">
        <w:rPr>
          <w:b/>
          <w:bCs/>
          <w:color w:val="000000"/>
          <w:lang w:val="ro-RO"/>
        </w:rPr>
        <w:t xml:space="preserve"> </w:t>
      </w:r>
      <w:r w:rsidRPr="009945B9">
        <w:rPr>
          <w:color w:val="000000"/>
          <w:lang w:val="ro-RO"/>
        </w:rPr>
        <w:t>În cazul rezilierii contractului ca urmare a neînde</w:t>
      </w:r>
      <w:r w:rsidR="00D74B67">
        <w:rPr>
          <w:color w:val="000000"/>
          <w:lang w:val="ro-RO"/>
        </w:rPr>
        <w:t>plinirii clauzelor contractuale</w:t>
      </w:r>
      <w:r w:rsidRPr="009945B9">
        <w:rPr>
          <w:color w:val="000000"/>
          <w:lang w:val="ro-RO"/>
        </w:rPr>
        <w:t xml:space="preserve"> beneficiarul finanţării este obligat în termen de </w:t>
      </w:r>
      <w:r w:rsidR="0023108F">
        <w:rPr>
          <w:color w:val="000000"/>
          <w:lang w:val="ro-RO"/>
        </w:rPr>
        <w:t>5</w:t>
      </w:r>
      <w:r w:rsidRPr="009945B9">
        <w:rPr>
          <w:color w:val="000000"/>
          <w:lang w:val="ro-RO"/>
        </w:rPr>
        <w:t xml:space="preserve"> zile să returneze ordonatorului principal de credite sumele primite, </w:t>
      </w:r>
      <w:r w:rsidR="00D74B67">
        <w:rPr>
          <w:color w:val="000000"/>
          <w:lang w:val="ro-RO"/>
        </w:rPr>
        <w:t xml:space="preserve"> </w:t>
      </w:r>
      <w:r w:rsidRPr="009945B9">
        <w:rPr>
          <w:color w:val="000000"/>
          <w:lang w:val="ro-RO"/>
        </w:rPr>
        <w:t>cu care se reîntregesc creditele bugetare ale acestuia, în vederea finanţării altor programe şi proiecte de interes public.</w:t>
      </w:r>
    </w:p>
    <w:p w:rsidR="00F31547" w:rsidRPr="009945B9" w:rsidRDefault="00F31547" w:rsidP="0070359B">
      <w:pPr>
        <w:spacing w:line="276" w:lineRule="auto"/>
        <w:jc w:val="both"/>
        <w:rPr>
          <w:b/>
          <w:bCs/>
          <w:color w:val="000000"/>
          <w:lang w:val="ro-RO"/>
        </w:rPr>
      </w:pPr>
    </w:p>
    <w:p w:rsidR="00F31547" w:rsidRDefault="00F31547" w:rsidP="0070359B">
      <w:pPr>
        <w:spacing w:line="276" w:lineRule="auto"/>
        <w:jc w:val="both"/>
        <w:rPr>
          <w:color w:val="000000"/>
          <w:lang w:val="ro-RO"/>
        </w:rPr>
      </w:pPr>
      <w:r w:rsidRPr="009945B9">
        <w:rPr>
          <w:b/>
          <w:bCs/>
          <w:color w:val="000000"/>
          <w:lang w:val="ro-RO"/>
        </w:rPr>
        <w:t xml:space="preserve">Art. </w:t>
      </w:r>
      <w:r>
        <w:rPr>
          <w:b/>
          <w:bCs/>
          <w:color w:val="000000"/>
          <w:lang w:val="ro-RO"/>
        </w:rPr>
        <w:t>8</w:t>
      </w:r>
      <w:r w:rsidR="00AE40B7">
        <w:rPr>
          <w:b/>
          <w:bCs/>
          <w:color w:val="000000"/>
          <w:lang w:val="ro-RO"/>
        </w:rPr>
        <w:t>2</w:t>
      </w:r>
      <w:r w:rsidRPr="009945B9">
        <w:rPr>
          <w:b/>
          <w:bCs/>
          <w:color w:val="000000"/>
          <w:lang w:val="ro-RO"/>
        </w:rPr>
        <w:t xml:space="preserve"> </w:t>
      </w:r>
      <w:r w:rsidRPr="009945B9">
        <w:rPr>
          <w:color w:val="000000"/>
          <w:lang w:val="ro-RO"/>
        </w:rPr>
        <w:t>Pentru sumele restituite ca urmare a rezilierii contractului beneficiarii finanţării datorează dobânzi şi penalităţi de întârzâiere, conform legislaţiei privind colectarea creanţelor bugetare, care se constituie în venituri ale bugetului local.</w:t>
      </w:r>
    </w:p>
    <w:p w:rsidR="00F31547" w:rsidRPr="009945B9" w:rsidRDefault="00F31547" w:rsidP="0070359B">
      <w:pPr>
        <w:spacing w:line="276" w:lineRule="auto"/>
        <w:jc w:val="both"/>
        <w:rPr>
          <w:b/>
          <w:bCs/>
          <w:lang w:val="ro-RO"/>
        </w:rPr>
      </w:pPr>
    </w:p>
    <w:p w:rsidR="00F31547" w:rsidRPr="009945B9" w:rsidRDefault="00F31547" w:rsidP="0070359B">
      <w:pPr>
        <w:spacing w:line="276" w:lineRule="auto"/>
        <w:jc w:val="both"/>
        <w:rPr>
          <w:lang w:val="ro-RO"/>
        </w:rPr>
      </w:pPr>
      <w:r w:rsidRPr="009945B9">
        <w:rPr>
          <w:b/>
          <w:bCs/>
          <w:lang w:val="ro-RO"/>
        </w:rPr>
        <w:t xml:space="preserve">Art. </w:t>
      </w:r>
      <w:r>
        <w:rPr>
          <w:b/>
          <w:bCs/>
          <w:lang w:val="ro-RO"/>
        </w:rPr>
        <w:t>8</w:t>
      </w:r>
      <w:r w:rsidR="00AE40B7">
        <w:rPr>
          <w:b/>
          <w:bCs/>
          <w:lang w:val="ro-RO"/>
        </w:rPr>
        <w:t xml:space="preserve">3 </w:t>
      </w:r>
      <w:r w:rsidRPr="009945B9">
        <w:rPr>
          <w:b/>
          <w:bCs/>
          <w:lang w:val="ro-RO"/>
        </w:rPr>
        <w:t xml:space="preserve"> </w:t>
      </w:r>
      <w:r w:rsidRPr="009945B9">
        <w:rPr>
          <w:lang w:val="ro-RO"/>
        </w:rPr>
        <w:t>Nerespectarea termenelor şi a prevederilor din contract duce la pierderea tranşei finale precum şi la interzicerea participării pentru obţinerea finanţării pe viitor.</w:t>
      </w:r>
    </w:p>
    <w:p w:rsidR="00564FB1" w:rsidRDefault="00564FB1" w:rsidP="0070359B">
      <w:pPr>
        <w:spacing w:line="276" w:lineRule="auto"/>
        <w:ind w:firstLine="720"/>
        <w:jc w:val="both"/>
        <w:rPr>
          <w:b/>
          <w:lang w:val="ro-RO"/>
        </w:rPr>
      </w:pPr>
    </w:p>
    <w:p w:rsidR="00F31547" w:rsidRPr="009945B9" w:rsidRDefault="00F31547" w:rsidP="0070359B">
      <w:pPr>
        <w:spacing w:line="276" w:lineRule="auto"/>
        <w:ind w:firstLine="720"/>
        <w:jc w:val="both"/>
        <w:rPr>
          <w:b/>
          <w:bCs/>
          <w:color w:val="333333"/>
          <w:lang w:val="ro-RO"/>
        </w:rPr>
      </w:pPr>
      <w:r w:rsidRPr="009945B9">
        <w:rPr>
          <w:b/>
          <w:lang w:val="ro-RO"/>
        </w:rPr>
        <w:t>Capitolul X</w:t>
      </w:r>
      <w:r>
        <w:rPr>
          <w:b/>
          <w:lang w:val="ro-RO"/>
        </w:rPr>
        <w:t>III</w:t>
      </w:r>
      <w:r w:rsidRPr="009945B9">
        <w:rPr>
          <w:b/>
          <w:lang w:val="ro-RO"/>
        </w:rPr>
        <w:t xml:space="preserve">  Dispoziţii finale</w:t>
      </w:r>
    </w:p>
    <w:p w:rsidR="00F31547" w:rsidRPr="009945B9" w:rsidRDefault="00F31547" w:rsidP="0070359B">
      <w:pPr>
        <w:spacing w:line="276" w:lineRule="auto"/>
        <w:jc w:val="both"/>
        <w:rPr>
          <w:b/>
          <w:bCs/>
          <w:color w:val="333333"/>
          <w:lang w:val="ro-RO"/>
        </w:rPr>
      </w:pPr>
    </w:p>
    <w:p w:rsidR="00F31547" w:rsidRPr="00856EAC" w:rsidRDefault="00F31547" w:rsidP="0070359B">
      <w:pPr>
        <w:autoSpaceDE w:val="0"/>
        <w:autoSpaceDN w:val="0"/>
        <w:adjustRightInd w:val="0"/>
        <w:spacing w:line="276" w:lineRule="auto"/>
        <w:jc w:val="both"/>
        <w:rPr>
          <w:lang w:val="ro-RO"/>
        </w:rPr>
      </w:pPr>
      <w:r w:rsidRPr="009945B9">
        <w:rPr>
          <w:b/>
          <w:bCs/>
          <w:color w:val="000000"/>
          <w:lang w:val="ro-RO"/>
        </w:rPr>
        <w:t xml:space="preserve">Art. </w:t>
      </w:r>
      <w:r>
        <w:rPr>
          <w:b/>
          <w:bCs/>
          <w:color w:val="000000"/>
          <w:lang w:val="ro-RO"/>
        </w:rPr>
        <w:t>8</w:t>
      </w:r>
      <w:r w:rsidR="00AE40B7">
        <w:rPr>
          <w:b/>
          <w:bCs/>
          <w:color w:val="000000"/>
          <w:lang w:val="ro-RO"/>
        </w:rPr>
        <w:t>4</w:t>
      </w:r>
      <w:r w:rsidRPr="009945B9">
        <w:rPr>
          <w:color w:val="000000"/>
          <w:lang w:val="ro-RO"/>
        </w:rPr>
        <w:t xml:space="preserve"> </w:t>
      </w:r>
      <w:r w:rsidRPr="00856EAC">
        <w:rPr>
          <w:lang w:val="ro-RO"/>
        </w:rPr>
        <w:t xml:space="preserve">(1) Orice comunicare, solicitare, informare, notificare determinate de aplicarea prevederilor prezentului </w:t>
      </w:r>
      <w:r>
        <w:rPr>
          <w:lang w:val="ro-RO"/>
        </w:rPr>
        <w:t>Regulament</w:t>
      </w:r>
      <w:r w:rsidRPr="00856EAC">
        <w:rPr>
          <w:lang w:val="ro-RO"/>
        </w:rPr>
        <w:t xml:space="preserve"> se vor face sub formă de document scris. </w:t>
      </w:r>
    </w:p>
    <w:p w:rsidR="00F31547" w:rsidRDefault="00F31547" w:rsidP="0070359B">
      <w:pPr>
        <w:autoSpaceDE w:val="0"/>
        <w:autoSpaceDN w:val="0"/>
        <w:adjustRightInd w:val="0"/>
        <w:spacing w:line="276" w:lineRule="auto"/>
        <w:ind w:firstLine="720"/>
        <w:jc w:val="both"/>
        <w:rPr>
          <w:lang w:val="ro-RO"/>
        </w:rPr>
      </w:pPr>
      <w:r w:rsidRPr="00856EAC">
        <w:rPr>
          <w:lang w:val="ro-RO"/>
        </w:rPr>
        <w:t xml:space="preserve">(2) Orice document scris trebuie înregistrat în momentul depunerii, transmiterii şi al primirii la </w:t>
      </w:r>
      <w:r w:rsidRPr="009945B9">
        <w:rPr>
          <w:bCs/>
          <w:color w:val="000000"/>
          <w:lang w:val="ro-RO"/>
        </w:rPr>
        <w:t>Serviciul Relaţionare Directă cu Cetăţenii, camera 12</w:t>
      </w:r>
      <w:r w:rsidRPr="009945B9">
        <w:rPr>
          <w:lang w:val="ro-RO"/>
        </w:rPr>
        <w:t>,</w:t>
      </w:r>
      <w:r w:rsidRPr="009945B9">
        <w:rPr>
          <w:color w:val="000000"/>
          <w:lang w:val="ro-RO"/>
        </w:rPr>
        <w:t xml:space="preserve"> la sediul Primăriei Municipiului Timişoara, situată pe Bd. C. D . Loga nr. 1</w:t>
      </w:r>
      <w:r w:rsidRPr="00856EAC">
        <w:rPr>
          <w:lang w:val="ro-RO"/>
        </w:rPr>
        <w:t xml:space="preserve"> </w:t>
      </w:r>
    </w:p>
    <w:p w:rsidR="00F31547" w:rsidRDefault="00F31547" w:rsidP="0070359B">
      <w:pPr>
        <w:autoSpaceDE w:val="0"/>
        <w:autoSpaceDN w:val="0"/>
        <w:adjustRightInd w:val="0"/>
        <w:spacing w:line="276" w:lineRule="auto"/>
        <w:ind w:firstLine="720"/>
        <w:jc w:val="both"/>
        <w:rPr>
          <w:lang w:val="ro-RO"/>
        </w:rPr>
      </w:pPr>
      <w:r w:rsidRPr="00856EAC">
        <w:rPr>
          <w:lang w:val="ro-RO"/>
        </w:rPr>
        <w:t>(3) Documentele transmise prin poştă electronică sau fax vor fi luate în considerare numai în măsura în care au fost confirmate de primire şi e</w:t>
      </w:r>
      <w:r w:rsidR="00564FB1">
        <w:rPr>
          <w:lang w:val="ro-RO"/>
        </w:rPr>
        <w:t>xpeditorului i s-a comunicat numărul</w:t>
      </w:r>
      <w:r w:rsidRPr="00856EAC">
        <w:rPr>
          <w:lang w:val="ro-RO"/>
        </w:rPr>
        <w:t xml:space="preserve"> de înregistrare</w:t>
      </w:r>
      <w:r>
        <w:rPr>
          <w:lang w:val="ro-RO"/>
        </w:rPr>
        <w:t>.</w:t>
      </w:r>
      <w:r w:rsidRPr="00856EAC">
        <w:rPr>
          <w:lang w:val="ro-RO"/>
        </w:rPr>
        <w:t xml:space="preserve"> </w:t>
      </w:r>
    </w:p>
    <w:p w:rsidR="00F31547" w:rsidRPr="0012279D" w:rsidRDefault="00F31547" w:rsidP="0070359B">
      <w:pPr>
        <w:autoSpaceDE w:val="0"/>
        <w:autoSpaceDN w:val="0"/>
        <w:adjustRightInd w:val="0"/>
        <w:spacing w:line="276" w:lineRule="auto"/>
        <w:ind w:firstLine="720"/>
        <w:jc w:val="both"/>
        <w:rPr>
          <w:b/>
          <w:lang w:val="ro-RO"/>
        </w:rPr>
      </w:pPr>
      <w:r w:rsidRPr="0012279D">
        <w:rPr>
          <w:lang w:val="ro-RO"/>
        </w:rPr>
        <w:t>(4)</w:t>
      </w:r>
      <w:r w:rsidRPr="0012279D">
        <w:rPr>
          <w:lang w:eastAsia="en-US"/>
        </w:rPr>
        <w:t xml:space="preserve"> În cazul în care documentele scrise s</w:t>
      </w:r>
      <w:r w:rsidR="00564FB1">
        <w:rPr>
          <w:lang w:eastAsia="en-US"/>
        </w:rPr>
        <w:t>e transmit în formă electronică</w:t>
      </w:r>
      <w:r w:rsidRPr="0012279D">
        <w:rPr>
          <w:lang w:eastAsia="en-US"/>
        </w:rPr>
        <w:t xml:space="preserve"> acestora le sunt aplicabile prevederile legale referitoare la semnătura electronică, astfel încât să îndeplinească condiţiile de probă şi de validitate ale unui act juridic</w:t>
      </w:r>
      <w:r>
        <w:rPr>
          <w:lang w:eastAsia="en-US"/>
        </w:rPr>
        <w:t>.</w:t>
      </w:r>
    </w:p>
    <w:p w:rsidR="00F31547" w:rsidRPr="009945B9" w:rsidRDefault="00F31547" w:rsidP="0070359B">
      <w:pPr>
        <w:spacing w:line="276" w:lineRule="auto"/>
        <w:jc w:val="both"/>
        <w:rPr>
          <w:b/>
          <w:bCs/>
          <w:color w:val="000000"/>
          <w:lang w:val="ro-RO"/>
        </w:rPr>
      </w:pPr>
    </w:p>
    <w:p w:rsidR="00F31547" w:rsidRPr="00705145" w:rsidRDefault="00F31547" w:rsidP="0070359B">
      <w:pPr>
        <w:spacing w:line="276" w:lineRule="auto"/>
        <w:jc w:val="both"/>
        <w:rPr>
          <w:color w:val="000000"/>
          <w:lang w:val="ro-RO"/>
        </w:rPr>
      </w:pPr>
      <w:r w:rsidRPr="00705145">
        <w:rPr>
          <w:b/>
          <w:bCs/>
          <w:color w:val="000000"/>
          <w:lang w:val="ro-RO"/>
        </w:rPr>
        <w:t xml:space="preserve">Art. </w:t>
      </w:r>
      <w:r>
        <w:rPr>
          <w:b/>
          <w:bCs/>
          <w:color w:val="000000"/>
          <w:lang w:val="ro-RO"/>
        </w:rPr>
        <w:t>8</w:t>
      </w:r>
      <w:r w:rsidR="00AE40B7">
        <w:rPr>
          <w:b/>
          <w:bCs/>
          <w:color w:val="000000"/>
          <w:lang w:val="ro-RO"/>
        </w:rPr>
        <w:t>5</w:t>
      </w:r>
      <w:r w:rsidRPr="00705145">
        <w:rPr>
          <w:b/>
          <w:bCs/>
          <w:color w:val="000000"/>
          <w:lang w:val="ro-RO"/>
        </w:rPr>
        <w:t xml:space="preserve"> </w:t>
      </w:r>
      <w:r w:rsidRPr="00705145">
        <w:rPr>
          <w:color w:val="000000"/>
          <w:lang w:val="ro-RO"/>
        </w:rPr>
        <w:t>Prezentul regulament se completeaza cu prevederile legale în vigoare.</w:t>
      </w:r>
    </w:p>
    <w:p w:rsidR="00F31547" w:rsidRPr="00705145" w:rsidRDefault="00F31547" w:rsidP="0070359B">
      <w:pPr>
        <w:spacing w:line="276" w:lineRule="auto"/>
        <w:jc w:val="both"/>
        <w:rPr>
          <w:b/>
          <w:color w:val="000000"/>
          <w:lang w:val="ro-RO"/>
        </w:rPr>
      </w:pPr>
    </w:p>
    <w:p w:rsidR="00F31547" w:rsidRPr="009945B9" w:rsidRDefault="00F31547" w:rsidP="0070359B">
      <w:pPr>
        <w:tabs>
          <w:tab w:val="left" w:pos="-90"/>
          <w:tab w:val="left" w:pos="270"/>
        </w:tabs>
        <w:spacing w:line="276" w:lineRule="auto"/>
        <w:jc w:val="both"/>
        <w:rPr>
          <w:b/>
          <w:bCs/>
          <w:color w:val="000000"/>
          <w:lang w:val="ro-RO"/>
        </w:rPr>
      </w:pPr>
      <w:r w:rsidRPr="00705145">
        <w:rPr>
          <w:b/>
          <w:color w:val="000000"/>
          <w:lang w:val="ro-RO"/>
        </w:rPr>
        <w:t xml:space="preserve">Art. </w:t>
      </w:r>
      <w:r>
        <w:rPr>
          <w:b/>
          <w:color w:val="000000"/>
          <w:lang w:val="ro-RO"/>
        </w:rPr>
        <w:t>8</w:t>
      </w:r>
      <w:r w:rsidR="00AE40B7">
        <w:rPr>
          <w:b/>
          <w:color w:val="000000"/>
          <w:lang w:val="ro-RO"/>
        </w:rPr>
        <w:t>6</w:t>
      </w:r>
      <w:r>
        <w:rPr>
          <w:b/>
          <w:color w:val="000000"/>
          <w:lang w:val="ro-RO"/>
        </w:rPr>
        <w:t xml:space="preserve"> </w:t>
      </w:r>
      <w:r w:rsidRPr="00705145">
        <w:rPr>
          <w:b/>
          <w:color w:val="000000"/>
          <w:lang w:val="ro-RO"/>
        </w:rPr>
        <w:t xml:space="preserve"> </w:t>
      </w:r>
      <w:r w:rsidRPr="00705145">
        <w:rPr>
          <w:color w:val="000000"/>
          <w:lang w:val="ro-RO"/>
        </w:rPr>
        <w:t>Prevederile prezentului</w:t>
      </w:r>
      <w:r>
        <w:rPr>
          <w:color w:val="000000"/>
          <w:lang w:val="ro-RO"/>
        </w:rPr>
        <w:t xml:space="preserve"> </w:t>
      </w:r>
      <w:r w:rsidRPr="009945B9">
        <w:rPr>
          <w:color w:val="000000"/>
          <w:lang w:val="ro-RO"/>
        </w:rPr>
        <w:t xml:space="preserve">regulament vor fi aplicate tuturor finanţărilor nerambursabile </w:t>
      </w:r>
      <w:r>
        <w:rPr>
          <w:color w:val="000000"/>
          <w:lang w:val="ro-RO"/>
        </w:rPr>
        <w:t xml:space="preserve">acordate </w:t>
      </w:r>
      <w:r w:rsidRPr="009945B9">
        <w:rPr>
          <w:color w:val="000000"/>
          <w:lang w:val="ro-RO"/>
        </w:rPr>
        <w:t>din bugetul local</w:t>
      </w:r>
      <w:r>
        <w:rPr>
          <w:color w:val="000000"/>
          <w:lang w:val="ro-RO"/>
        </w:rPr>
        <w:t xml:space="preserve">  pentru activit</w:t>
      </w:r>
      <w:r w:rsidR="00D74B67">
        <w:rPr>
          <w:color w:val="000000"/>
          <w:lang w:val="ro-RO"/>
        </w:rPr>
        <w:t>ăţ</w:t>
      </w:r>
      <w:r>
        <w:rPr>
          <w:color w:val="000000"/>
          <w:lang w:val="ro-RO"/>
        </w:rPr>
        <w:t xml:space="preserve">i non profit culturale </w:t>
      </w:r>
      <w:r w:rsidR="00D74B67">
        <w:rPr>
          <w:color w:val="000000"/>
          <w:lang w:val="ro-RO"/>
        </w:rPr>
        <w:t>ş</w:t>
      </w:r>
      <w:r>
        <w:rPr>
          <w:color w:val="000000"/>
          <w:lang w:val="ro-RO"/>
        </w:rPr>
        <w:t>i de tineret de interes local.</w:t>
      </w:r>
      <w:r w:rsidRPr="00246BB6">
        <w:rPr>
          <w:b/>
          <w:bCs/>
          <w:color w:val="000000"/>
          <w:lang w:val="ro-RO"/>
        </w:rPr>
        <w:t xml:space="preserve"> </w:t>
      </w:r>
    </w:p>
    <w:p w:rsidR="00F31547" w:rsidRPr="009945B9" w:rsidRDefault="00F31547" w:rsidP="0070359B">
      <w:pPr>
        <w:pageBreakBefore/>
        <w:spacing w:line="276" w:lineRule="auto"/>
        <w:ind w:left="360"/>
        <w:jc w:val="both"/>
        <w:rPr>
          <w:b/>
          <w:lang w:val="fr-FR"/>
        </w:rPr>
      </w:pPr>
      <w:r>
        <w:rPr>
          <w:b/>
          <w:lang w:val="fr-FR"/>
        </w:rPr>
        <w:lastRenderedPageBreak/>
        <w:t xml:space="preserve">                                                                                                                                           </w:t>
      </w:r>
      <w:r w:rsidRPr="009945B9">
        <w:rPr>
          <w:b/>
          <w:lang w:val="fr-FR"/>
        </w:rPr>
        <w:t>A</w:t>
      </w:r>
      <w:r>
        <w:rPr>
          <w:b/>
          <w:lang w:val="fr-FR"/>
        </w:rPr>
        <w:t>NEXA</w:t>
      </w:r>
      <w:r w:rsidRPr="009945B9">
        <w:rPr>
          <w:b/>
          <w:lang w:val="fr-FR"/>
        </w:rPr>
        <w:t xml:space="preserve"> </w:t>
      </w:r>
      <w:r>
        <w:rPr>
          <w:b/>
          <w:lang w:val="fr-FR"/>
        </w:rPr>
        <w:t>1</w:t>
      </w:r>
      <w:r w:rsidRPr="009945B9">
        <w:rPr>
          <w:b/>
          <w:lang w:val="fr-FR"/>
        </w:rPr>
        <w:t xml:space="preserve"> </w:t>
      </w:r>
      <w:r w:rsidRPr="009945B9">
        <w:rPr>
          <w:b/>
          <w:lang w:val="fr-FR"/>
        </w:rPr>
        <w:br/>
      </w:r>
    </w:p>
    <w:p w:rsidR="00F31547" w:rsidRPr="009945B9" w:rsidRDefault="00F31547" w:rsidP="0070359B">
      <w:pPr>
        <w:spacing w:line="276" w:lineRule="auto"/>
        <w:jc w:val="both"/>
        <w:rPr>
          <w:b/>
          <w:lang w:val="fr-FR"/>
        </w:rPr>
      </w:pPr>
    </w:p>
    <w:p w:rsidR="00F31547" w:rsidRPr="009945B9" w:rsidRDefault="00F31547" w:rsidP="0070359B">
      <w:pPr>
        <w:spacing w:line="276" w:lineRule="auto"/>
        <w:jc w:val="both"/>
        <w:rPr>
          <w:i/>
          <w:lang w:val="fr-FR"/>
        </w:rPr>
      </w:pPr>
      <w:r w:rsidRPr="009945B9">
        <w:rPr>
          <w:b/>
          <w:lang w:val="fr-FR"/>
        </w:rPr>
        <w:t xml:space="preserve">Formular de cerere de finanţare </w:t>
      </w:r>
    </w:p>
    <w:p w:rsidR="00F31547" w:rsidRPr="009945B9" w:rsidRDefault="00F31547" w:rsidP="0070359B">
      <w:pPr>
        <w:autoSpaceDE w:val="0"/>
        <w:autoSpaceDN w:val="0"/>
        <w:adjustRightInd w:val="0"/>
        <w:spacing w:line="276" w:lineRule="auto"/>
        <w:jc w:val="both"/>
        <w:rPr>
          <w:color w:val="000000"/>
          <w:lang w:val="it-IT"/>
        </w:rPr>
      </w:pPr>
      <w:r w:rsidRPr="009945B9">
        <w:rPr>
          <w:i/>
          <w:lang w:val="it-IT"/>
        </w:rPr>
        <w:t>(Orice modificare in textul original al formularului atrage după sine respingerea cererii)</w:t>
      </w: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tabs>
          <w:tab w:val="left" w:pos="7155"/>
        </w:tabs>
        <w:autoSpaceDE w:val="0"/>
        <w:autoSpaceDN w:val="0"/>
        <w:adjustRightInd w:val="0"/>
        <w:spacing w:line="276" w:lineRule="auto"/>
        <w:jc w:val="both"/>
        <w:rPr>
          <w:color w:val="000000"/>
          <w:lang w:val="it-IT"/>
        </w:rPr>
      </w:pPr>
      <w:r w:rsidRPr="009945B9">
        <w:rPr>
          <w:color w:val="000000"/>
          <w:lang w:val="it-IT"/>
        </w:rPr>
        <w:tab/>
      </w:r>
    </w:p>
    <w:p w:rsidR="00F31547" w:rsidRPr="009945B9" w:rsidRDefault="00F31547" w:rsidP="0070359B">
      <w:pPr>
        <w:keepNext/>
        <w:autoSpaceDE w:val="0"/>
        <w:autoSpaceDN w:val="0"/>
        <w:adjustRightInd w:val="0"/>
        <w:spacing w:line="276" w:lineRule="auto"/>
        <w:jc w:val="both"/>
        <w:outlineLvl w:val="1"/>
        <w:rPr>
          <w:b/>
          <w:bCs/>
          <w:color w:val="000000"/>
        </w:rPr>
      </w:pPr>
      <w:r w:rsidRPr="009945B9">
        <w:rPr>
          <w:b/>
          <w:bCs/>
          <w:color w:val="000000"/>
        </w:rPr>
        <w:t>A. PROIECTUL</w:t>
      </w:r>
    </w:p>
    <w:tbl>
      <w:tblPr>
        <w:tblW w:w="9596" w:type="dxa"/>
        <w:tblLayout w:type="fixed"/>
        <w:tblCellMar>
          <w:left w:w="105" w:type="dxa"/>
          <w:right w:w="105" w:type="dxa"/>
        </w:tblCellMar>
        <w:tblLook w:val="0000"/>
      </w:tblPr>
      <w:tblGrid>
        <w:gridCol w:w="2799"/>
        <w:gridCol w:w="6797"/>
      </w:tblGrid>
      <w:tr w:rsidR="00F31547" w:rsidRPr="009945B9" w:rsidTr="00E162B2">
        <w:trPr>
          <w:trHeight w:val="291"/>
        </w:trPr>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1. Titlul</w:t>
            </w:r>
          </w:p>
        </w:tc>
        <w:tc>
          <w:tcPr>
            <w:tcW w:w="6797"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rPr>
          <w:trHeight w:val="310"/>
        </w:trPr>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bCs/>
                <w:color w:val="000000"/>
              </w:rPr>
              <w:t>2. Perioada de desfăşurare:</w:t>
            </w:r>
            <w:r w:rsidRPr="009945B9">
              <w:rPr>
                <w:color w:val="000000"/>
              </w:rPr>
              <w:t xml:space="preserve"> </w:t>
            </w:r>
          </w:p>
        </w:tc>
        <w:tc>
          <w:tcPr>
            <w:tcW w:w="6797"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De la:                     Până la:</w:t>
            </w:r>
          </w:p>
        </w:tc>
      </w:tr>
      <w:tr w:rsidR="00F31547" w:rsidRPr="009945B9" w:rsidTr="00E162B2">
        <w:trPr>
          <w:trHeight w:val="602"/>
        </w:trPr>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bCs/>
                <w:color w:val="000000"/>
              </w:rPr>
              <w:t>3. Locul de desfăşurare (localitatea):</w:t>
            </w:r>
            <w:r w:rsidRPr="009945B9">
              <w:rPr>
                <w:color w:val="000000"/>
              </w:rPr>
              <w:t xml:space="preserve"> </w:t>
            </w:r>
          </w:p>
        </w:tc>
        <w:tc>
          <w:tcPr>
            <w:tcW w:w="6797"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bl>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keepNext/>
        <w:autoSpaceDE w:val="0"/>
        <w:autoSpaceDN w:val="0"/>
        <w:adjustRightInd w:val="0"/>
        <w:spacing w:line="276" w:lineRule="auto"/>
        <w:jc w:val="both"/>
        <w:outlineLvl w:val="1"/>
        <w:rPr>
          <w:b/>
          <w:bCs/>
          <w:color w:val="000000"/>
        </w:rPr>
      </w:pPr>
      <w:r w:rsidRPr="009945B9">
        <w:rPr>
          <w:b/>
          <w:bCs/>
          <w:color w:val="000000"/>
        </w:rPr>
        <w:t xml:space="preserve">B. DATE GENERALE ALE ORGANIZAŢIEI </w:t>
      </w:r>
    </w:p>
    <w:tbl>
      <w:tblPr>
        <w:tblW w:w="9639" w:type="dxa"/>
        <w:tblLayout w:type="fixed"/>
        <w:tblCellMar>
          <w:left w:w="105" w:type="dxa"/>
          <w:right w:w="105" w:type="dxa"/>
        </w:tblCellMar>
        <w:tblLook w:val="0000"/>
      </w:tblPr>
      <w:tblGrid>
        <w:gridCol w:w="2799"/>
        <w:gridCol w:w="6840"/>
      </w:tblGrid>
      <w:tr w:rsidR="00F31547" w:rsidRPr="009945B9" w:rsidTr="00E162B2">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Numele complet al organizaţiei</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Acronim</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bCs/>
                <w:color w:val="000000"/>
              </w:rPr>
              <w:t>Localitatea</w:t>
            </w:r>
            <w:r w:rsidRPr="009945B9">
              <w:rPr>
                <w:color w:val="000000"/>
              </w:rPr>
              <w:t xml:space="preserve"> </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rPr>
          <w:trHeight w:val="48"/>
        </w:trPr>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bCs/>
                <w:color w:val="000000"/>
              </w:rPr>
              <w:t>Adresa</w:t>
            </w:r>
            <w:r w:rsidRPr="009945B9">
              <w:rPr>
                <w:color w:val="000000"/>
              </w:rPr>
              <w:t xml:space="preserve"> </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bCs/>
                <w:color w:val="000000"/>
              </w:rPr>
              <w:t>Nr.Telefon</w:t>
            </w:r>
            <w:r w:rsidRPr="009945B9">
              <w:rPr>
                <w:color w:val="000000"/>
              </w:rPr>
              <w:t xml:space="preserve"> </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Fax</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E-mail</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Web Site</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Cod de Înregistrare Fiscala</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Cont Bancar</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Banca</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Adresa băncii</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799"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Titular de cont</w:t>
            </w:r>
          </w:p>
        </w:tc>
        <w:tc>
          <w:tcPr>
            <w:tcW w:w="684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bl>
    <w:p w:rsidR="00F31547" w:rsidRPr="009945B9" w:rsidRDefault="00F31547" w:rsidP="0070359B">
      <w:pPr>
        <w:autoSpaceDE w:val="0"/>
        <w:autoSpaceDN w:val="0"/>
        <w:adjustRightInd w:val="0"/>
        <w:spacing w:line="276" w:lineRule="auto"/>
        <w:jc w:val="both"/>
        <w:rPr>
          <w:color w:val="000000"/>
        </w:rPr>
      </w:pPr>
      <w:r w:rsidRPr="009945B9">
        <w:rPr>
          <w:color w:val="000000"/>
        </w:rPr>
        <w:t xml:space="preserve"> </w:t>
      </w: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keepNext/>
        <w:autoSpaceDE w:val="0"/>
        <w:autoSpaceDN w:val="0"/>
        <w:adjustRightInd w:val="0"/>
        <w:spacing w:line="276" w:lineRule="auto"/>
        <w:jc w:val="both"/>
        <w:outlineLvl w:val="2"/>
        <w:rPr>
          <w:b/>
          <w:bCs/>
          <w:color w:val="000000"/>
        </w:rPr>
      </w:pPr>
      <w:r w:rsidRPr="009945B9">
        <w:rPr>
          <w:b/>
          <w:bCs/>
          <w:color w:val="000000"/>
        </w:rPr>
        <w:t>C. DATELE COORDONATORULUI DE PROIECT / REPREZENTANTULUI LEGAL</w:t>
      </w:r>
    </w:p>
    <w:tbl>
      <w:tblPr>
        <w:tblW w:w="9639" w:type="dxa"/>
        <w:tblLayout w:type="fixed"/>
        <w:tblCellMar>
          <w:left w:w="105" w:type="dxa"/>
          <w:right w:w="105" w:type="dxa"/>
        </w:tblCellMar>
        <w:tblLook w:val="0000"/>
      </w:tblPr>
      <w:tblGrid>
        <w:gridCol w:w="2882"/>
        <w:gridCol w:w="6757"/>
      </w:tblGrid>
      <w:tr w:rsidR="00F31547" w:rsidRPr="009945B9" w:rsidTr="00E162B2">
        <w:tc>
          <w:tcPr>
            <w:tcW w:w="2882"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
                <w:bCs/>
                <w:color w:val="000000"/>
              </w:rPr>
            </w:pPr>
            <w:r w:rsidRPr="009945B9">
              <w:rPr>
                <w:b/>
                <w:bCs/>
                <w:color w:val="000000"/>
              </w:rPr>
              <w:t>Reprezentant Legal</w:t>
            </w:r>
          </w:p>
        </w:tc>
        <w:tc>
          <w:tcPr>
            <w:tcW w:w="6757"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882"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Nume si Prenume</w:t>
            </w:r>
          </w:p>
        </w:tc>
        <w:tc>
          <w:tcPr>
            <w:tcW w:w="6757"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882"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Nr. Telefon</w:t>
            </w:r>
          </w:p>
        </w:tc>
        <w:tc>
          <w:tcPr>
            <w:tcW w:w="6757"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882"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bCs/>
                <w:color w:val="000000"/>
              </w:rPr>
              <w:t>E-mail</w:t>
            </w:r>
            <w:r w:rsidRPr="009945B9">
              <w:rPr>
                <w:color w:val="000000"/>
              </w:rPr>
              <w:t xml:space="preserve"> </w:t>
            </w:r>
          </w:p>
        </w:tc>
        <w:tc>
          <w:tcPr>
            <w:tcW w:w="6757"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882"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p>
        </w:tc>
        <w:tc>
          <w:tcPr>
            <w:tcW w:w="6757"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882"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
                <w:bCs/>
                <w:color w:val="000000"/>
              </w:rPr>
            </w:pPr>
            <w:r w:rsidRPr="009945B9">
              <w:rPr>
                <w:b/>
                <w:bCs/>
                <w:color w:val="000000"/>
              </w:rPr>
              <w:lastRenderedPageBreak/>
              <w:t>Coordonator Proiect</w:t>
            </w:r>
          </w:p>
        </w:tc>
        <w:tc>
          <w:tcPr>
            <w:tcW w:w="6757"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i/>
                <w:color w:val="000000"/>
                <w:lang w:val="it-IT"/>
              </w:rPr>
            </w:pPr>
            <w:r w:rsidRPr="009945B9">
              <w:rPr>
                <w:bCs/>
                <w:i/>
                <w:color w:val="000000"/>
                <w:lang w:val="it-IT"/>
              </w:rPr>
              <w:t>In cazul in care este diferit de Reprezentantul Legal al aplicantului</w:t>
            </w:r>
          </w:p>
        </w:tc>
      </w:tr>
      <w:tr w:rsidR="00F31547" w:rsidRPr="009945B9" w:rsidTr="00E162B2">
        <w:tc>
          <w:tcPr>
            <w:tcW w:w="2882"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Nume si Prenume</w:t>
            </w:r>
          </w:p>
        </w:tc>
        <w:tc>
          <w:tcPr>
            <w:tcW w:w="6757"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882"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Nr. Telefon</w:t>
            </w:r>
          </w:p>
        </w:tc>
        <w:tc>
          <w:tcPr>
            <w:tcW w:w="6757"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r w:rsidR="00F31547" w:rsidRPr="009945B9" w:rsidTr="00E162B2">
        <w:tc>
          <w:tcPr>
            <w:tcW w:w="2882" w:type="dxa"/>
            <w:tcBorders>
              <w:top w:val="single" w:sz="6" w:space="0" w:color="000000"/>
              <w:left w:val="single" w:sz="6" w:space="0" w:color="000000"/>
              <w:bottom w:val="single" w:sz="6" w:space="0" w:color="000000"/>
              <w:right w:val="single" w:sz="6" w:space="0" w:color="000000"/>
            </w:tcBorders>
            <w:shd w:val="clear" w:color="auto" w:fill="B4BFF6"/>
          </w:tcPr>
          <w:p w:rsidR="00F31547" w:rsidRPr="009945B9" w:rsidRDefault="00F31547" w:rsidP="0070359B">
            <w:pPr>
              <w:autoSpaceDE w:val="0"/>
              <w:autoSpaceDN w:val="0"/>
              <w:adjustRightInd w:val="0"/>
              <w:spacing w:line="276" w:lineRule="auto"/>
              <w:jc w:val="both"/>
              <w:rPr>
                <w:bCs/>
                <w:color w:val="000000"/>
              </w:rPr>
            </w:pPr>
            <w:r w:rsidRPr="009945B9">
              <w:rPr>
                <w:bCs/>
                <w:color w:val="000000"/>
              </w:rPr>
              <w:t>E-mail</w:t>
            </w:r>
          </w:p>
        </w:tc>
        <w:tc>
          <w:tcPr>
            <w:tcW w:w="6757"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bCs/>
                <w:color w:val="000000"/>
              </w:rPr>
            </w:pPr>
          </w:p>
        </w:tc>
      </w:tr>
    </w:tbl>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b/>
          <w:color w:val="000000"/>
        </w:rPr>
      </w:pPr>
      <w:r w:rsidRPr="009945B9">
        <w:rPr>
          <w:b/>
          <w:color w:val="000000"/>
        </w:rPr>
        <w:t>D. PARTENERII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705"/>
      </w:tblGrid>
      <w:tr w:rsidR="00F31547" w:rsidRPr="009945B9" w:rsidTr="00D00B9B">
        <w:tc>
          <w:tcPr>
            <w:tcW w:w="2943" w:type="dxa"/>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color w:val="000000"/>
              </w:rPr>
              <w:t>PARTENER 1 (denumirea):</w:t>
            </w:r>
          </w:p>
        </w:tc>
        <w:tc>
          <w:tcPr>
            <w:tcW w:w="6705" w:type="dxa"/>
            <w:shd w:val="clear" w:color="auto" w:fill="auto"/>
          </w:tcPr>
          <w:p w:rsidR="00F31547" w:rsidRPr="009945B9" w:rsidRDefault="00F31547" w:rsidP="0070359B">
            <w:pPr>
              <w:autoSpaceDE w:val="0"/>
              <w:autoSpaceDN w:val="0"/>
              <w:adjustRightInd w:val="0"/>
              <w:spacing w:line="276" w:lineRule="auto"/>
              <w:jc w:val="both"/>
              <w:rPr>
                <w:color w:val="000000"/>
              </w:rPr>
            </w:pPr>
          </w:p>
        </w:tc>
      </w:tr>
      <w:tr w:rsidR="00F31547" w:rsidRPr="009945B9" w:rsidTr="00D00B9B">
        <w:tc>
          <w:tcPr>
            <w:tcW w:w="2943" w:type="dxa"/>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color w:val="000000"/>
              </w:rPr>
              <w:t>Adresa:</w:t>
            </w:r>
          </w:p>
        </w:tc>
        <w:tc>
          <w:tcPr>
            <w:tcW w:w="6705" w:type="dxa"/>
            <w:shd w:val="clear" w:color="auto" w:fill="auto"/>
          </w:tcPr>
          <w:p w:rsidR="00F31547" w:rsidRPr="009945B9" w:rsidRDefault="00F31547" w:rsidP="0070359B">
            <w:pPr>
              <w:autoSpaceDE w:val="0"/>
              <w:autoSpaceDN w:val="0"/>
              <w:adjustRightInd w:val="0"/>
              <w:spacing w:line="276" w:lineRule="auto"/>
              <w:jc w:val="both"/>
              <w:rPr>
                <w:color w:val="000000"/>
              </w:rPr>
            </w:pPr>
          </w:p>
        </w:tc>
      </w:tr>
      <w:tr w:rsidR="00F31547" w:rsidRPr="009945B9" w:rsidTr="00D00B9B">
        <w:tc>
          <w:tcPr>
            <w:tcW w:w="2943" w:type="dxa"/>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color w:val="000000"/>
              </w:rPr>
              <w:t>Nr. Telefon</w:t>
            </w:r>
          </w:p>
        </w:tc>
        <w:tc>
          <w:tcPr>
            <w:tcW w:w="6705" w:type="dxa"/>
            <w:shd w:val="clear" w:color="auto" w:fill="auto"/>
          </w:tcPr>
          <w:p w:rsidR="00F31547" w:rsidRPr="009945B9" w:rsidRDefault="00F31547" w:rsidP="0070359B">
            <w:pPr>
              <w:autoSpaceDE w:val="0"/>
              <w:autoSpaceDN w:val="0"/>
              <w:adjustRightInd w:val="0"/>
              <w:spacing w:line="276" w:lineRule="auto"/>
              <w:jc w:val="both"/>
              <w:rPr>
                <w:color w:val="000000"/>
              </w:rPr>
            </w:pPr>
          </w:p>
        </w:tc>
      </w:tr>
      <w:tr w:rsidR="00F31547" w:rsidRPr="009945B9" w:rsidTr="00D00B9B">
        <w:tc>
          <w:tcPr>
            <w:tcW w:w="2943" w:type="dxa"/>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color w:val="000000"/>
              </w:rPr>
              <w:t>E-mail</w:t>
            </w:r>
          </w:p>
        </w:tc>
        <w:tc>
          <w:tcPr>
            <w:tcW w:w="6705" w:type="dxa"/>
            <w:shd w:val="clear" w:color="auto" w:fill="auto"/>
          </w:tcPr>
          <w:p w:rsidR="00F31547" w:rsidRPr="009945B9" w:rsidRDefault="00F31547" w:rsidP="0070359B">
            <w:pPr>
              <w:autoSpaceDE w:val="0"/>
              <w:autoSpaceDN w:val="0"/>
              <w:adjustRightInd w:val="0"/>
              <w:spacing w:line="276" w:lineRule="auto"/>
              <w:jc w:val="both"/>
              <w:rPr>
                <w:color w:val="000000"/>
              </w:rPr>
            </w:pPr>
          </w:p>
        </w:tc>
      </w:tr>
      <w:tr w:rsidR="00F31547" w:rsidRPr="009945B9" w:rsidTr="00D00B9B">
        <w:tc>
          <w:tcPr>
            <w:tcW w:w="2943" w:type="dxa"/>
            <w:shd w:val="clear" w:color="auto" w:fill="B4BFF6"/>
          </w:tcPr>
          <w:p w:rsidR="00F31547" w:rsidRPr="009945B9" w:rsidRDefault="00F31547" w:rsidP="0070359B">
            <w:pPr>
              <w:autoSpaceDE w:val="0"/>
              <w:autoSpaceDN w:val="0"/>
              <w:adjustRightInd w:val="0"/>
              <w:spacing w:line="276" w:lineRule="auto"/>
              <w:jc w:val="both"/>
              <w:rPr>
                <w:color w:val="000000"/>
                <w:lang w:val="it-IT"/>
              </w:rPr>
            </w:pPr>
            <w:r w:rsidRPr="009945B9">
              <w:rPr>
                <w:color w:val="000000"/>
                <w:lang w:val="it-IT"/>
              </w:rPr>
              <w:t>Scurta descriere a implicării partenerului in activităţile proiectului</w:t>
            </w:r>
          </w:p>
        </w:tc>
        <w:tc>
          <w:tcPr>
            <w:tcW w:w="6705" w:type="dxa"/>
            <w:shd w:val="clear" w:color="auto" w:fill="auto"/>
          </w:tcPr>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tc>
      </w:tr>
      <w:tr w:rsidR="00F31547" w:rsidRPr="009945B9" w:rsidTr="00D00B9B">
        <w:tc>
          <w:tcPr>
            <w:tcW w:w="2943" w:type="dxa"/>
            <w:shd w:val="clear" w:color="auto" w:fill="B4BFF6"/>
          </w:tcPr>
          <w:p w:rsidR="00F31547" w:rsidRPr="009945B9" w:rsidRDefault="00F31547" w:rsidP="0070359B">
            <w:pPr>
              <w:autoSpaceDE w:val="0"/>
              <w:autoSpaceDN w:val="0"/>
              <w:adjustRightInd w:val="0"/>
              <w:spacing w:line="276" w:lineRule="auto"/>
              <w:jc w:val="both"/>
              <w:rPr>
                <w:color w:val="000000"/>
                <w:lang w:val="it-IT"/>
              </w:rPr>
            </w:pPr>
          </w:p>
        </w:tc>
        <w:tc>
          <w:tcPr>
            <w:tcW w:w="6705" w:type="dxa"/>
            <w:shd w:val="clear" w:color="auto" w:fill="auto"/>
          </w:tcPr>
          <w:p w:rsidR="00F31547" w:rsidRPr="009945B9" w:rsidRDefault="00F31547" w:rsidP="0070359B">
            <w:pPr>
              <w:autoSpaceDE w:val="0"/>
              <w:autoSpaceDN w:val="0"/>
              <w:adjustRightInd w:val="0"/>
              <w:spacing w:line="276" w:lineRule="auto"/>
              <w:jc w:val="both"/>
              <w:rPr>
                <w:color w:val="000000"/>
                <w:lang w:val="it-IT"/>
              </w:rPr>
            </w:pPr>
          </w:p>
        </w:tc>
      </w:tr>
      <w:tr w:rsidR="00F31547" w:rsidRPr="009945B9" w:rsidTr="00D00B9B">
        <w:tc>
          <w:tcPr>
            <w:tcW w:w="2943" w:type="dxa"/>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color w:val="000000"/>
              </w:rPr>
              <w:t>PARTENER 2 (denumirea):</w:t>
            </w:r>
          </w:p>
        </w:tc>
        <w:tc>
          <w:tcPr>
            <w:tcW w:w="6705" w:type="dxa"/>
            <w:shd w:val="clear" w:color="auto" w:fill="auto"/>
          </w:tcPr>
          <w:p w:rsidR="00F31547" w:rsidRPr="009945B9" w:rsidRDefault="00F31547" w:rsidP="0070359B">
            <w:pPr>
              <w:autoSpaceDE w:val="0"/>
              <w:autoSpaceDN w:val="0"/>
              <w:adjustRightInd w:val="0"/>
              <w:spacing w:line="276" w:lineRule="auto"/>
              <w:jc w:val="both"/>
              <w:rPr>
                <w:color w:val="000000"/>
              </w:rPr>
            </w:pPr>
          </w:p>
        </w:tc>
      </w:tr>
      <w:tr w:rsidR="00F31547" w:rsidRPr="009945B9" w:rsidTr="00D00B9B">
        <w:tc>
          <w:tcPr>
            <w:tcW w:w="2943" w:type="dxa"/>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color w:val="000000"/>
              </w:rPr>
              <w:t>Adresa:</w:t>
            </w:r>
          </w:p>
        </w:tc>
        <w:tc>
          <w:tcPr>
            <w:tcW w:w="6705" w:type="dxa"/>
            <w:shd w:val="clear" w:color="auto" w:fill="auto"/>
          </w:tcPr>
          <w:p w:rsidR="00F31547" w:rsidRPr="009945B9" w:rsidRDefault="00F31547" w:rsidP="0070359B">
            <w:pPr>
              <w:autoSpaceDE w:val="0"/>
              <w:autoSpaceDN w:val="0"/>
              <w:adjustRightInd w:val="0"/>
              <w:spacing w:line="276" w:lineRule="auto"/>
              <w:jc w:val="both"/>
              <w:rPr>
                <w:color w:val="000000"/>
              </w:rPr>
            </w:pPr>
          </w:p>
        </w:tc>
      </w:tr>
      <w:tr w:rsidR="00F31547" w:rsidRPr="009945B9" w:rsidTr="00D00B9B">
        <w:tc>
          <w:tcPr>
            <w:tcW w:w="2943" w:type="dxa"/>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color w:val="000000"/>
              </w:rPr>
              <w:t>Nr. Telefon</w:t>
            </w:r>
          </w:p>
        </w:tc>
        <w:tc>
          <w:tcPr>
            <w:tcW w:w="6705" w:type="dxa"/>
            <w:shd w:val="clear" w:color="auto" w:fill="auto"/>
          </w:tcPr>
          <w:p w:rsidR="00F31547" w:rsidRPr="009945B9" w:rsidRDefault="00F31547" w:rsidP="0070359B">
            <w:pPr>
              <w:autoSpaceDE w:val="0"/>
              <w:autoSpaceDN w:val="0"/>
              <w:adjustRightInd w:val="0"/>
              <w:spacing w:line="276" w:lineRule="auto"/>
              <w:jc w:val="both"/>
              <w:rPr>
                <w:color w:val="000000"/>
              </w:rPr>
            </w:pPr>
          </w:p>
        </w:tc>
      </w:tr>
      <w:tr w:rsidR="00F31547" w:rsidRPr="009945B9" w:rsidTr="00D00B9B">
        <w:tc>
          <w:tcPr>
            <w:tcW w:w="2943" w:type="dxa"/>
            <w:shd w:val="clear" w:color="auto" w:fill="B4BFF6"/>
          </w:tcPr>
          <w:p w:rsidR="00F31547" w:rsidRPr="009945B9" w:rsidRDefault="00F31547" w:rsidP="0070359B">
            <w:pPr>
              <w:autoSpaceDE w:val="0"/>
              <w:autoSpaceDN w:val="0"/>
              <w:adjustRightInd w:val="0"/>
              <w:spacing w:line="276" w:lineRule="auto"/>
              <w:jc w:val="both"/>
              <w:rPr>
                <w:color w:val="000000"/>
              </w:rPr>
            </w:pPr>
            <w:r w:rsidRPr="009945B9">
              <w:rPr>
                <w:color w:val="000000"/>
              </w:rPr>
              <w:t>E-mail</w:t>
            </w:r>
          </w:p>
        </w:tc>
        <w:tc>
          <w:tcPr>
            <w:tcW w:w="6705" w:type="dxa"/>
            <w:shd w:val="clear" w:color="auto" w:fill="auto"/>
          </w:tcPr>
          <w:p w:rsidR="00F31547" w:rsidRPr="009945B9" w:rsidRDefault="00F31547" w:rsidP="0070359B">
            <w:pPr>
              <w:autoSpaceDE w:val="0"/>
              <w:autoSpaceDN w:val="0"/>
              <w:adjustRightInd w:val="0"/>
              <w:spacing w:line="276" w:lineRule="auto"/>
              <w:jc w:val="both"/>
              <w:rPr>
                <w:color w:val="000000"/>
              </w:rPr>
            </w:pPr>
          </w:p>
        </w:tc>
      </w:tr>
      <w:tr w:rsidR="00F31547" w:rsidRPr="009945B9" w:rsidTr="00D00B9B">
        <w:tc>
          <w:tcPr>
            <w:tcW w:w="2943" w:type="dxa"/>
            <w:shd w:val="clear" w:color="auto" w:fill="B4BFF6"/>
          </w:tcPr>
          <w:p w:rsidR="00F31547" w:rsidRPr="009945B9" w:rsidRDefault="00F31547" w:rsidP="0070359B">
            <w:pPr>
              <w:autoSpaceDE w:val="0"/>
              <w:autoSpaceDN w:val="0"/>
              <w:adjustRightInd w:val="0"/>
              <w:spacing w:line="276" w:lineRule="auto"/>
              <w:jc w:val="both"/>
              <w:rPr>
                <w:color w:val="000000"/>
                <w:lang w:val="it-IT"/>
              </w:rPr>
            </w:pPr>
            <w:r w:rsidRPr="009945B9">
              <w:rPr>
                <w:color w:val="000000"/>
                <w:lang w:val="it-IT"/>
              </w:rPr>
              <w:t>Scurta descriere a implicării partenerului in activităţile proiectului</w:t>
            </w:r>
          </w:p>
        </w:tc>
        <w:tc>
          <w:tcPr>
            <w:tcW w:w="6705" w:type="dxa"/>
            <w:shd w:val="clear" w:color="auto" w:fill="auto"/>
          </w:tcPr>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tc>
      </w:tr>
    </w:tbl>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r w:rsidRPr="009945B9">
        <w:rPr>
          <w:color w:val="000000"/>
          <w:lang w:val="it-IT"/>
        </w:rPr>
        <w:t>*pentru a adăuga noi parteneri se va folosi funcţia Add – Rows</w:t>
      </w:r>
    </w:p>
    <w:p w:rsidR="00F31547" w:rsidRDefault="00F31547" w:rsidP="0070359B">
      <w:pPr>
        <w:autoSpaceDE w:val="0"/>
        <w:autoSpaceDN w:val="0"/>
        <w:adjustRightInd w:val="0"/>
        <w:spacing w:line="276" w:lineRule="auto"/>
        <w:jc w:val="both"/>
        <w:rPr>
          <w:color w:val="000000"/>
          <w:lang w:val="it-IT"/>
        </w:rPr>
      </w:pPr>
    </w:p>
    <w:p w:rsidR="00F31547" w:rsidRDefault="00F31547" w:rsidP="0070359B">
      <w:pPr>
        <w:autoSpaceDE w:val="0"/>
        <w:autoSpaceDN w:val="0"/>
        <w:adjustRightInd w:val="0"/>
        <w:spacing w:line="276" w:lineRule="auto"/>
        <w:jc w:val="both"/>
        <w:rPr>
          <w:color w:val="000000"/>
          <w:lang w:val="it-IT"/>
        </w:rPr>
      </w:pPr>
    </w:p>
    <w:p w:rsidR="00F31547" w:rsidRPr="00495C30" w:rsidRDefault="00F31547" w:rsidP="0070359B">
      <w:pPr>
        <w:autoSpaceDE w:val="0"/>
        <w:autoSpaceDN w:val="0"/>
        <w:adjustRightInd w:val="0"/>
        <w:spacing w:line="276" w:lineRule="auto"/>
        <w:jc w:val="both"/>
        <w:rPr>
          <w:b/>
          <w:color w:val="000000"/>
          <w:lang w:val="it-IT"/>
        </w:rPr>
      </w:pPr>
      <w:r w:rsidRPr="009945B9">
        <w:rPr>
          <w:b/>
          <w:color w:val="000000"/>
          <w:lang w:val="it-IT"/>
        </w:rPr>
        <w:lastRenderedPageBreak/>
        <w:t xml:space="preserve">E. CORELAREA CU OBIECTIVELE </w:t>
      </w:r>
      <w:r w:rsidR="00F352E4">
        <w:rPr>
          <w:b/>
          <w:color w:val="000000"/>
          <w:lang w:val="it-IT"/>
        </w:rPr>
        <w:t>Ş</w:t>
      </w:r>
      <w:r w:rsidRPr="009945B9">
        <w:rPr>
          <w:b/>
          <w:color w:val="000000"/>
          <w:lang w:val="it-IT"/>
        </w:rPr>
        <w:t xml:space="preserve">I </w:t>
      </w:r>
      <w:r w:rsidRPr="00495C30">
        <w:rPr>
          <w:b/>
          <w:color w:val="000000"/>
          <w:lang w:val="it-IT"/>
        </w:rPr>
        <w:t>M</w:t>
      </w:r>
      <w:r w:rsidR="00F352E4">
        <w:rPr>
          <w:b/>
          <w:color w:val="000000"/>
          <w:lang w:val="it-IT"/>
        </w:rPr>
        <w:t>Ă</w:t>
      </w:r>
      <w:r w:rsidRPr="00495C30">
        <w:rPr>
          <w:b/>
          <w:color w:val="000000"/>
          <w:lang w:val="it-IT"/>
        </w:rPr>
        <w:t xml:space="preserve">SURILE STRATEGIEI CULTURALE </w:t>
      </w:r>
      <w:r w:rsidR="00F352E4">
        <w:rPr>
          <w:b/>
          <w:color w:val="000000"/>
          <w:lang w:val="it-IT"/>
        </w:rPr>
        <w:t>SAU A STRATEGIEI DE TINERET A MUNICIPIULUI TIMIŞOARA</w:t>
      </w:r>
      <w:r w:rsidRPr="00495C30">
        <w:rPr>
          <w:b/>
          <w:color w:val="000000"/>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8"/>
      </w:tblGrid>
      <w:tr w:rsidR="00F31547" w:rsidRPr="009945B9" w:rsidTr="00D00B9B">
        <w:trPr>
          <w:trHeight w:val="4107"/>
        </w:trPr>
        <w:tc>
          <w:tcPr>
            <w:tcW w:w="9648" w:type="dxa"/>
            <w:shd w:val="clear" w:color="auto" w:fill="auto"/>
          </w:tcPr>
          <w:p w:rsidR="00F31547" w:rsidRPr="00495C30" w:rsidRDefault="00F31547" w:rsidP="0070359B">
            <w:pPr>
              <w:autoSpaceDE w:val="0"/>
              <w:autoSpaceDN w:val="0"/>
              <w:adjustRightInd w:val="0"/>
              <w:spacing w:line="276" w:lineRule="auto"/>
              <w:jc w:val="both"/>
              <w:rPr>
                <w:i/>
                <w:color w:val="000000"/>
                <w:lang w:val="it-IT"/>
              </w:rPr>
            </w:pPr>
            <w:r w:rsidRPr="00495C30">
              <w:rPr>
                <w:i/>
                <w:color w:val="000000"/>
                <w:lang w:val="it-IT"/>
              </w:rPr>
              <w:t>V</w:t>
            </w:r>
            <w:r w:rsidR="00D00B9B">
              <w:rPr>
                <w:i/>
                <w:color w:val="000000"/>
                <w:lang w:val="it-IT"/>
              </w:rPr>
              <w:t>ă</w:t>
            </w:r>
            <w:r w:rsidRPr="00495C30">
              <w:rPr>
                <w:i/>
                <w:color w:val="000000"/>
                <w:lang w:val="it-IT"/>
              </w:rPr>
              <w:t xml:space="preserve"> rug</w:t>
            </w:r>
            <w:r w:rsidR="00D00B9B">
              <w:rPr>
                <w:i/>
                <w:color w:val="000000"/>
                <w:lang w:val="it-IT"/>
              </w:rPr>
              <w:t>ă</w:t>
            </w:r>
            <w:r w:rsidRPr="00495C30">
              <w:rPr>
                <w:i/>
                <w:color w:val="000000"/>
                <w:lang w:val="it-IT"/>
              </w:rPr>
              <w:t>m s</w:t>
            </w:r>
            <w:r w:rsidR="00D00B9B">
              <w:rPr>
                <w:i/>
                <w:color w:val="000000"/>
                <w:lang w:val="it-IT"/>
              </w:rPr>
              <w:t>ă</w:t>
            </w:r>
            <w:r w:rsidRPr="00495C30">
              <w:rPr>
                <w:i/>
                <w:color w:val="000000"/>
                <w:lang w:val="it-IT"/>
              </w:rPr>
              <w:t xml:space="preserve"> specificaţi axa prioritară,</w:t>
            </w:r>
            <w:r w:rsidR="00D00B9B">
              <w:rPr>
                <w:i/>
                <w:color w:val="000000"/>
                <w:lang w:val="it-IT"/>
              </w:rPr>
              <w:t xml:space="preserve"> </w:t>
            </w:r>
            <w:r w:rsidRPr="00495C30">
              <w:rPr>
                <w:i/>
                <w:color w:val="000000"/>
                <w:lang w:val="it-IT"/>
              </w:rPr>
              <w:t>respectiv obiectivul şi acţiunea din Strategia cultural</w:t>
            </w:r>
            <w:r w:rsidR="00D00B9B">
              <w:rPr>
                <w:i/>
                <w:color w:val="000000"/>
                <w:lang w:val="it-IT"/>
              </w:rPr>
              <w:t>ă</w:t>
            </w:r>
            <w:r>
              <w:rPr>
                <w:i/>
                <w:color w:val="000000"/>
                <w:lang w:val="it-IT"/>
              </w:rPr>
              <w:t xml:space="preserve"> sau de tineret</w:t>
            </w:r>
            <w:r w:rsidRPr="00495C30">
              <w:rPr>
                <w:i/>
                <w:color w:val="000000"/>
                <w:lang w:val="it-IT"/>
              </w:rPr>
              <w:t xml:space="preserve"> corespunzatoare proiectului dumneavoastră. </w:t>
            </w: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tc>
      </w:tr>
    </w:tbl>
    <w:p w:rsidR="00F31547" w:rsidRPr="009945B9" w:rsidRDefault="00F31547" w:rsidP="0070359B">
      <w:pPr>
        <w:keepNext/>
        <w:autoSpaceDE w:val="0"/>
        <w:autoSpaceDN w:val="0"/>
        <w:adjustRightInd w:val="0"/>
        <w:spacing w:line="276" w:lineRule="auto"/>
        <w:jc w:val="both"/>
        <w:outlineLvl w:val="1"/>
        <w:rPr>
          <w:b/>
          <w:color w:val="000000"/>
          <w:lang w:val="it-IT"/>
        </w:rPr>
      </w:pPr>
      <w:r w:rsidRPr="009945B9">
        <w:rPr>
          <w:b/>
          <w:bCs/>
          <w:color w:val="000000"/>
          <w:lang w:val="it-IT"/>
        </w:rPr>
        <w:t>F.  JUSTIFICAREA PROIECTULUI. SCOP. OBIECTIVE</w:t>
      </w:r>
    </w:p>
    <w:tbl>
      <w:tblPr>
        <w:tblW w:w="9639" w:type="dxa"/>
        <w:tblLayout w:type="fixed"/>
        <w:tblCellMar>
          <w:left w:w="105" w:type="dxa"/>
          <w:right w:w="105" w:type="dxa"/>
        </w:tblCellMar>
        <w:tblLook w:val="0000"/>
      </w:tblPr>
      <w:tblGrid>
        <w:gridCol w:w="9639"/>
      </w:tblGrid>
      <w:tr w:rsidR="00F31547" w:rsidRPr="009945B9" w:rsidTr="00E162B2">
        <w:trPr>
          <w:trHeight w:val="2892"/>
        </w:trPr>
        <w:tc>
          <w:tcPr>
            <w:tcW w:w="9408"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pStyle w:val="youthaf3subitem"/>
              <w:tabs>
                <w:tab w:val="left" w:pos="9540"/>
              </w:tabs>
              <w:spacing w:line="276" w:lineRule="auto"/>
              <w:jc w:val="both"/>
              <w:rPr>
                <w:rFonts w:ascii="Times New Roman" w:hAnsi="Times New Roman" w:cs="Times New Roman"/>
                <w:b w:val="0"/>
                <w:i/>
                <w:iCs/>
                <w:noProof w:val="0"/>
                <w:sz w:val="24"/>
                <w:szCs w:val="24"/>
                <w:lang w:val="ro-RO"/>
              </w:rPr>
            </w:pPr>
            <w:r w:rsidRPr="009945B9">
              <w:rPr>
                <w:rFonts w:ascii="Times New Roman" w:hAnsi="Times New Roman" w:cs="Times New Roman"/>
                <w:b w:val="0"/>
                <w:i/>
                <w:sz w:val="24"/>
                <w:szCs w:val="24"/>
                <w:lang w:val="ro-RO"/>
              </w:rPr>
              <w:t>Vă rugăm să explicaţi contextul, originea şi obiectivele proiectului dumneavoastră şi în ce mod acesta răspunde obiectivelor programului de finan</w:t>
            </w:r>
            <w:r w:rsidR="00F352E4">
              <w:rPr>
                <w:rFonts w:ascii="Times New Roman" w:hAnsi="Times New Roman" w:cs="Times New Roman"/>
                <w:b w:val="0"/>
                <w:i/>
                <w:sz w:val="24"/>
                <w:szCs w:val="24"/>
                <w:lang w:val="ro-RO"/>
              </w:rPr>
              <w:t>ţ</w:t>
            </w:r>
            <w:r w:rsidRPr="009945B9">
              <w:rPr>
                <w:rFonts w:ascii="Times New Roman" w:hAnsi="Times New Roman" w:cs="Times New Roman"/>
                <w:b w:val="0"/>
                <w:i/>
                <w:sz w:val="24"/>
                <w:szCs w:val="24"/>
                <w:lang w:val="ro-RO"/>
              </w:rPr>
              <w:t>are al PMT. (problema identificat</w:t>
            </w:r>
            <w:r w:rsidR="00F352E4">
              <w:rPr>
                <w:rFonts w:ascii="Times New Roman" w:hAnsi="Times New Roman" w:cs="Times New Roman"/>
                <w:b w:val="0"/>
                <w:i/>
                <w:sz w:val="24"/>
                <w:szCs w:val="24"/>
                <w:lang w:val="ro-RO"/>
              </w:rPr>
              <w:t>ă</w:t>
            </w:r>
            <w:r w:rsidRPr="009945B9">
              <w:rPr>
                <w:rFonts w:ascii="Times New Roman" w:hAnsi="Times New Roman" w:cs="Times New Roman"/>
                <w:b w:val="0"/>
                <w:i/>
                <w:sz w:val="24"/>
                <w:szCs w:val="24"/>
                <w:lang w:val="ro-RO"/>
              </w:rPr>
              <w:t>, nevoile specifice ale comunit</w:t>
            </w:r>
            <w:r w:rsidR="00F352E4">
              <w:rPr>
                <w:rFonts w:ascii="Times New Roman" w:hAnsi="Times New Roman" w:cs="Times New Roman"/>
                <w:b w:val="0"/>
                <w:i/>
                <w:sz w:val="24"/>
                <w:szCs w:val="24"/>
                <w:lang w:val="ro-RO"/>
              </w:rPr>
              <w:t>ăţ</w:t>
            </w:r>
            <w:r w:rsidRPr="009945B9">
              <w:rPr>
                <w:rFonts w:ascii="Times New Roman" w:hAnsi="Times New Roman" w:cs="Times New Roman"/>
                <w:b w:val="0"/>
                <w:i/>
                <w:sz w:val="24"/>
                <w:szCs w:val="24"/>
                <w:lang w:val="ro-RO"/>
              </w:rPr>
              <w:t xml:space="preserve">ii locale, grupului </w:t>
            </w:r>
            <w:r w:rsidR="00F352E4">
              <w:rPr>
                <w:rFonts w:ascii="Times New Roman" w:hAnsi="Times New Roman" w:cs="Times New Roman"/>
                <w:b w:val="0"/>
                <w:i/>
                <w:sz w:val="24"/>
                <w:szCs w:val="24"/>
                <w:lang w:val="ro-RO"/>
              </w:rPr>
              <w:t>ţ</w:t>
            </w:r>
            <w:r w:rsidRPr="009945B9">
              <w:rPr>
                <w:rFonts w:ascii="Times New Roman" w:hAnsi="Times New Roman" w:cs="Times New Roman"/>
                <w:b w:val="0"/>
                <w:i/>
                <w:sz w:val="24"/>
                <w:szCs w:val="24"/>
                <w:lang w:val="ro-RO"/>
              </w:rPr>
              <w:t>int</w:t>
            </w:r>
            <w:r w:rsidR="00F352E4">
              <w:rPr>
                <w:rFonts w:ascii="Times New Roman" w:hAnsi="Times New Roman" w:cs="Times New Roman"/>
                <w:b w:val="0"/>
                <w:i/>
                <w:sz w:val="24"/>
                <w:szCs w:val="24"/>
                <w:lang w:val="ro-RO"/>
              </w:rPr>
              <w:t>ă</w:t>
            </w:r>
            <w:r w:rsidRPr="009945B9">
              <w:rPr>
                <w:rFonts w:ascii="Times New Roman" w:hAnsi="Times New Roman" w:cs="Times New Roman"/>
                <w:b w:val="0"/>
                <w:i/>
                <w:sz w:val="24"/>
                <w:szCs w:val="24"/>
                <w:lang w:val="ro-RO"/>
              </w:rPr>
              <w:t xml:space="preserve"> ce vor fi abordate, scop, obiective, corelarea cu obiectivele programului de finan</w:t>
            </w:r>
            <w:r w:rsidR="00F352E4">
              <w:rPr>
                <w:rFonts w:ascii="Times New Roman" w:hAnsi="Times New Roman" w:cs="Times New Roman"/>
                <w:b w:val="0"/>
                <w:i/>
                <w:sz w:val="24"/>
                <w:szCs w:val="24"/>
                <w:lang w:val="ro-RO"/>
              </w:rPr>
              <w:t>ţ</w:t>
            </w:r>
            <w:r w:rsidRPr="009945B9">
              <w:rPr>
                <w:rFonts w:ascii="Times New Roman" w:hAnsi="Times New Roman" w:cs="Times New Roman"/>
                <w:b w:val="0"/>
                <w:i/>
                <w:sz w:val="24"/>
                <w:szCs w:val="24"/>
                <w:lang w:val="ro-RO"/>
              </w:rPr>
              <w:t>are)</w:t>
            </w:r>
          </w:p>
          <w:p w:rsidR="00F31547" w:rsidRPr="009945B9" w:rsidRDefault="00F31547" w:rsidP="0070359B">
            <w:pPr>
              <w:autoSpaceDE w:val="0"/>
              <w:autoSpaceDN w:val="0"/>
              <w:adjustRightInd w:val="0"/>
              <w:spacing w:line="276" w:lineRule="auto"/>
              <w:jc w:val="both"/>
              <w:rPr>
                <w:iCs/>
                <w:color w:val="000000"/>
                <w:lang w:val="it-IT"/>
              </w:rPr>
            </w:pPr>
          </w:p>
          <w:p w:rsidR="00F31547" w:rsidRPr="009945B9" w:rsidRDefault="00F31547" w:rsidP="0070359B">
            <w:pPr>
              <w:autoSpaceDE w:val="0"/>
              <w:autoSpaceDN w:val="0"/>
              <w:adjustRightInd w:val="0"/>
              <w:spacing w:line="276" w:lineRule="auto"/>
              <w:jc w:val="both"/>
              <w:rPr>
                <w:iCs/>
                <w:color w:val="000000"/>
                <w:lang w:val="it-IT"/>
              </w:rPr>
            </w:pPr>
          </w:p>
          <w:p w:rsidR="00F31547" w:rsidRPr="009945B9" w:rsidRDefault="00F31547" w:rsidP="0070359B">
            <w:pPr>
              <w:autoSpaceDE w:val="0"/>
              <w:autoSpaceDN w:val="0"/>
              <w:adjustRightInd w:val="0"/>
              <w:spacing w:line="276" w:lineRule="auto"/>
              <w:jc w:val="both"/>
              <w:rPr>
                <w:iCs/>
                <w:color w:val="000000"/>
                <w:lang w:val="it-IT"/>
              </w:rPr>
            </w:pPr>
          </w:p>
          <w:p w:rsidR="00F31547" w:rsidRPr="009945B9" w:rsidRDefault="00F31547" w:rsidP="0070359B">
            <w:pPr>
              <w:autoSpaceDE w:val="0"/>
              <w:autoSpaceDN w:val="0"/>
              <w:adjustRightInd w:val="0"/>
              <w:spacing w:line="276" w:lineRule="auto"/>
              <w:jc w:val="both"/>
              <w:rPr>
                <w:iCs/>
                <w:color w:val="000000"/>
                <w:lang w:val="it-IT"/>
              </w:rPr>
            </w:pPr>
          </w:p>
          <w:p w:rsidR="00F31547" w:rsidRPr="009945B9" w:rsidRDefault="00F31547" w:rsidP="0070359B">
            <w:pPr>
              <w:autoSpaceDE w:val="0"/>
              <w:autoSpaceDN w:val="0"/>
              <w:adjustRightInd w:val="0"/>
              <w:spacing w:line="276" w:lineRule="auto"/>
              <w:jc w:val="both"/>
              <w:rPr>
                <w:iCs/>
                <w:color w:val="000000"/>
                <w:lang w:val="it-IT"/>
              </w:rPr>
            </w:pPr>
          </w:p>
          <w:p w:rsidR="00F31547" w:rsidRPr="009945B9" w:rsidRDefault="00F31547" w:rsidP="0070359B">
            <w:pPr>
              <w:autoSpaceDE w:val="0"/>
              <w:autoSpaceDN w:val="0"/>
              <w:adjustRightInd w:val="0"/>
              <w:spacing w:line="276" w:lineRule="auto"/>
              <w:jc w:val="both"/>
              <w:rPr>
                <w:iCs/>
                <w:color w:val="000000"/>
                <w:lang w:val="it-IT"/>
              </w:rPr>
            </w:pPr>
          </w:p>
          <w:p w:rsidR="00F31547" w:rsidRPr="009945B9" w:rsidRDefault="00F31547" w:rsidP="0070359B">
            <w:pPr>
              <w:autoSpaceDE w:val="0"/>
              <w:autoSpaceDN w:val="0"/>
              <w:adjustRightInd w:val="0"/>
              <w:spacing w:line="276" w:lineRule="auto"/>
              <w:jc w:val="both"/>
              <w:rPr>
                <w:iCs/>
                <w:color w:val="000000"/>
                <w:lang w:val="it-IT"/>
              </w:rPr>
            </w:pPr>
          </w:p>
          <w:p w:rsidR="00F31547" w:rsidRPr="009945B9" w:rsidRDefault="00F31547" w:rsidP="0070359B">
            <w:pPr>
              <w:autoSpaceDE w:val="0"/>
              <w:autoSpaceDN w:val="0"/>
              <w:adjustRightInd w:val="0"/>
              <w:spacing w:line="276" w:lineRule="auto"/>
              <w:jc w:val="both"/>
              <w:rPr>
                <w:iCs/>
                <w:color w:val="000000"/>
                <w:lang w:val="it-IT"/>
              </w:rPr>
            </w:pPr>
          </w:p>
          <w:p w:rsidR="00F31547" w:rsidRPr="009945B9" w:rsidRDefault="00F31547" w:rsidP="0070359B">
            <w:pPr>
              <w:autoSpaceDE w:val="0"/>
              <w:autoSpaceDN w:val="0"/>
              <w:adjustRightInd w:val="0"/>
              <w:spacing w:line="276" w:lineRule="auto"/>
              <w:jc w:val="both"/>
              <w:rPr>
                <w:color w:val="000000"/>
                <w:lang w:val="it-IT"/>
              </w:rPr>
            </w:pPr>
          </w:p>
        </w:tc>
      </w:tr>
    </w:tbl>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keepNext/>
        <w:autoSpaceDE w:val="0"/>
        <w:autoSpaceDN w:val="0"/>
        <w:adjustRightInd w:val="0"/>
        <w:spacing w:line="276" w:lineRule="auto"/>
        <w:jc w:val="both"/>
        <w:outlineLvl w:val="1"/>
        <w:rPr>
          <w:bCs/>
          <w:color w:val="000000"/>
          <w:lang w:val="it-IT"/>
        </w:rPr>
      </w:pPr>
    </w:p>
    <w:p w:rsidR="00F31547" w:rsidRPr="009945B9" w:rsidRDefault="00F31547" w:rsidP="0070359B">
      <w:pPr>
        <w:keepNext/>
        <w:autoSpaceDE w:val="0"/>
        <w:autoSpaceDN w:val="0"/>
        <w:adjustRightInd w:val="0"/>
        <w:spacing w:line="276" w:lineRule="auto"/>
        <w:jc w:val="both"/>
        <w:outlineLvl w:val="1"/>
        <w:rPr>
          <w:b/>
          <w:bCs/>
          <w:color w:val="000000"/>
        </w:rPr>
      </w:pPr>
      <w:r w:rsidRPr="009945B9">
        <w:rPr>
          <w:b/>
          <w:bCs/>
          <w:color w:val="000000"/>
        </w:rPr>
        <w:t>G. GRUP TINTA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F31547" w:rsidRPr="009945B9" w:rsidTr="00E162B2">
        <w:tc>
          <w:tcPr>
            <w:tcW w:w="9288" w:type="dxa"/>
            <w:shd w:val="clear" w:color="auto" w:fill="auto"/>
          </w:tcPr>
          <w:p w:rsidR="00F31547" w:rsidRPr="009945B9" w:rsidRDefault="00F31547" w:rsidP="0070359B">
            <w:pPr>
              <w:keepNext/>
              <w:autoSpaceDE w:val="0"/>
              <w:autoSpaceDN w:val="0"/>
              <w:adjustRightInd w:val="0"/>
              <w:spacing w:line="276" w:lineRule="auto"/>
              <w:jc w:val="both"/>
              <w:outlineLvl w:val="1"/>
              <w:rPr>
                <w:bCs/>
                <w:i/>
                <w:color w:val="000000"/>
              </w:rPr>
            </w:pPr>
            <w:r w:rsidRPr="009945B9">
              <w:rPr>
                <w:bCs/>
                <w:i/>
                <w:color w:val="000000"/>
                <w:lang w:val="it-IT"/>
              </w:rPr>
              <w:t xml:space="preserve">Definirea grupului ţintă. Definirea beneficiarilor direcţi. Modalităţi de selecţie a acestora. </w:t>
            </w:r>
            <w:r w:rsidRPr="009945B9">
              <w:rPr>
                <w:bCs/>
                <w:i/>
                <w:color w:val="000000"/>
              </w:rPr>
              <w:t>Beneficiari indirecţi.</w:t>
            </w:r>
          </w:p>
          <w:p w:rsidR="00F31547" w:rsidRPr="009945B9" w:rsidRDefault="00F31547" w:rsidP="0070359B">
            <w:pPr>
              <w:keepNext/>
              <w:autoSpaceDE w:val="0"/>
              <w:autoSpaceDN w:val="0"/>
              <w:adjustRightInd w:val="0"/>
              <w:spacing w:line="276" w:lineRule="auto"/>
              <w:jc w:val="both"/>
              <w:outlineLvl w:val="1"/>
              <w:rPr>
                <w:bCs/>
                <w:color w:val="000000"/>
              </w:rPr>
            </w:pPr>
          </w:p>
          <w:p w:rsidR="00F31547" w:rsidRPr="009945B9" w:rsidRDefault="00F31547" w:rsidP="0070359B">
            <w:pPr>
              <w:keepNext/>
              <w:autoSpaceDE w:val="0"/>
              <w:autoSpaceDN w:val="0"/>
              <w:adjustRightInd w:val="0"/>
              <w:spacing w:line="276" w:lineRule="auto"/>
              <w:jc w:val="both"/>
              <w:outlineLvl w:val="1"/>
              <w:rPr>
                <w:bCs/>
                <w:color w:val="000000"/>
              </w:rPr>
            </w:pPr>
          </w:p>
          <w:p w:rsidR="00F31547" w:rsidRPr="009945B9" w:rsidRDefault="00F31547" w:rsidP="0070359B">
            <w:pPr>
              <w:keepNext/>
              <w:autoSpaceDE w:val="0"/>
              <w:autoSpaceDN w:val="0"/>
              <w:adjustRightInd w:val="0"/>
              <w:spacing w:line="276" w:lineRule="auto"/>
              <w:jc w:val="both"/>
              <w:outlineLvl w:val="1"/>
              <w:rPr>
                <w:bCs/>
                <w:color w:val="000000"/>
              </w:rPr>
            </w:pPr>
          </w:p>
          <w:p w:rsidR="00F31547" w:rsidRPr="009945B9" w:rsidRDefault="00F31547" w:rsidP="0070359B">
            <w:pPr>
              <w:keepNext/>
              <w:autoSpaceDE w:val="0"/>
              <w:autoSpaceDN w:val="0"/>
              <w:adjustRightInd w:val="0"/>
              <w:spacing w:line="276" w:lineRule="auto"/>
              <w:jc w:val="both"/>
              <w:outlineLvl w:val="1"/>
              <w:rPr>
                <w:bCs/>
                <w:color w:val="000000"/>
              </w:rPr>
            </w:pPr>
          </w:p>
          <w:p w:rsidR="00F31547" w:rsidRPr="009945B9" w:rsidRDefault="00F31547" w:rsidP="0070359B">
            <w:pPr>
              <w:keepNext/>
              <w:autoSpaceDE w:val="0"/>
              <w:autoSpaceDN w:val="0"/>
              <w:adjustRightInd w:val="0"/>
              <w:spacing w:line="276" w:lineRule="auto"/>
              <w:jc w:val="both"/>
              <w:outlineLvl w:val="1"/>
              <w:rPr>
                <w:bCs/>
                <w:color w:val="000000"/>
              </w:rPr>
            </w:pPr>
          </w:p>
          <w:p w:rsidR="00F31547" w:rsidRPr="009945B9" w:rsidRDefault="00F31547" w:rsidP="0070359B">
            <w:pPr>
              <w:keepNext/>
              <w:autoSpaceDE w:val="0"/>
              <w:autoSpaceDN w:val="0"/>
              <w:adjustRightInd w:val="0"/>
              <w:spacing w:line="276" w:lineRule="auto"/>
              <w:jc w:val="both"/>
              <w:outlineLvl w:val="1"/>
              <w:rPr>
                <w:bCs/>
                <w:color w:val="000000"/>
              </w:rPr>
            </w:pPr>
          </w:p>
          <w:p w:rsidR="00F31547" w:rsidRPr="009945B9" w:rsidRDefault="00F31547" w:rsidP="0070359B">
            <w:pPr>
              <w:keepNext/>
              <w:autoSpaceDE w:val="0"/>
              <w:autoSpaceDN w:val="0"/>
              <w:adjustRightInd w:val="0"/>
              <w:spacing w:line="276" w:lineRule="auto"/>
              <w:jc w:val="both"/>
              <w:outlineLvl w:val="1"/>
              <w:rPr>
                <w:bCs/>
                <w:color w:val="000000"/>
              </w:rPr>
            </w:pPr>
          </w:p>
          <w:p w:rsidR="00F31547" w:rsidRPr="009945B9" w:rsidRDefault="00F31547" w:rsidP="0070359B">
            <w:pPr>
              <w:keepNext/>
              <w:autoSpaceDE w:val="0"/>
              <w:autoSpaceDN w:val="0"/>
              <w:adjustRightInd w:val="0"/>
              <w:spacing w:line="276" w:lineRule="auto"/>
              <w:jc w:val="both"/>
              <w:outlineLvl w:val="1"/>
              <w:rPr>
                <w:bCs/>
                <w:color w:val="000000"/>
              </w:rPr>
            </w:pPr>
          </w:p>
        </w:tc>
      </w:tr>
    </w:tbl>
    <w:p w:rsidR="00F31547" w:rsidRPr="009945B9" w:rsidRDefault="00F31547" w:rsidP="0070359B">
      <w:pPr>
        <w:keepNext/>
        <w:autoSpaceDE w:val="0"/>
        <w:autoSpaceDN w:val="0"/>
        <w:adjustRightInd w:val="0"/>
        <w:spacing w:line="276" w:lineRule="auto"/>
        <w:jc w:val="both"/>
        <w:outlineLvl w:val="1"/>
        <w:rPr>
          <w:bCs/>
          <w:color w:val="000000"/>
        </w:rPr>
      </w:pP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color w:val="000000"/>
        </w:rPr>
      </w:pPr>
      <w:r w:rsidRPr="009945B9">
        <w:rPr>
          <w:b/>
          <w:color w:val="000000"/>
        </w:rPr>
        <w:t>H. ACTIVITĂŢILE PROIECTULUI</w:t>
      </w:r>
    </w:p>
    <w:tbl>
      <w:tblPr>
        <w:tblW w:w="9639" w:type="dxa"/>
        <w:tblLayout w:type="fixed"/>
        <w:tblCellMar>
          <w:left w:w="105" w:type="dxa"/>
          <w:right w:w="105" w:type="dxa"/>
        </w:tblCellMar>
        <w:tblLook w:val="0000"/>
      </w:tblPr>
      <w:tblGrid>
        <w:gridCol w:w="9639"/>
      </w:tblGrid>
      <w:tr w:rsidR="00F31547" w:rsidRPr="009945B9" w:rsidTr="00E162B2">
        <w:tc>
          <w:tcPr>
            <w:tcW w:w="9639"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autoSpaceDE w:val="0"/>
              <w:autoSpaceDN w:val="0"/>
              <w:adjustRightInd w:val="0"/>
              <w:spacing w:line="276" w:lineRule="auto"/>
              <w:jc w:val="both"/>
              <w:rPr>
                <w:i/>
                <w:iCs/>
                <w:color w:val="000000"/>
              </w:rPr>
            </w:pPr>
            <w:r w:rsidRPr="009945B9">
              <w:rPr>
                <w:i/>
                <w:iCs/>
                <w:color w:val="000000"/>
              </w:rPr>
              <w:t xml:space="preserve">Vă rugăm să descrieţi activităţile proiectului identificând: titlul activităţii, perioada / durata de desfăşurare, acţiunile derulate, metode de implementare, rezultate obţinute. </w:t>
            </w:r>
            <w:r w:rsidRPr="009945B9">
              <w:rPr>
                <w:i/>
                <w:iCs/>
                <w:color w:val="000000"/>
                <w:lang w:val="it-IT"/>
              </w:rPr>
              <w:t xml:space="preserve">Pe lângă activităţile specifice, includeţi activităţile de </w:t>
            </w:r>
            <w:r w:rsidRPr="009945B9">
              <w:rPr>
                <w:bCs/>
                <w:i/>
                <w:iCs/>
                <w:color w:val="000000"/>
                <w:lang w:val="it-IT"/>
              </w:rPr>
              <w:t>pregătire, monitorizare şi evaluare</w:t>
            </w:r>
            <w:r w:rsidRPr="009945B9">
              <w:rPr>
                <w:i/>
                <w:iCs/>
                <w:color w:val="000000"/>
                <w:lang w:val="it-IT"/>
              </w:rPr>
              <w:t xml:space="preserve"> necesare. </w:t>
            </w:r>
            <w:r w:rsidRPr="009945B9">
              <w:rPr>
                <w:i/>
                <w:iCs/>
                <w:color w:val="000000"/>
              </w:rPr>
              <w:t>Implicarea partenerilor in activităţile prevăzute.</w:t>
            </w:r>
          </w:p>
          <w:p w:rsidR="00F31547" w:rsidRPr="009945B9" w:rsidRDefault="00F31547" w:rsidP="0070359B">
            <w:pPr>
              <w:autoSpaceDE w:val="0"/>
              <w:autoSpaceDN w:val="0"/>
              <w:adjustRightInd w:val="0"/>
              <w:spacing w:line="276" w:lineRule="auto"/>
              <w:jc w:val="both"/>
              <w:rPr>
                <w:iCs/>
                <w:color w:val="000000"/>
              </w:rPr>
            </w:pP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color w:val="000000"/>
              </w:rPr>
            </w:pPr>
          </w:p>
        </w:tc>
      </w:tr>
    </w:tbl>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autoSpaceDE w:val="0"/>
        <w:autoSpaceDN w:val="0"/>
        <w:adjustRightInd w:val="0"/>
        <w:spacing w:line="276" w:lineRule="auto"/>
        <w:jc w:val="both"/>
        <w:rPr>
          <w:color w:val="000000"/>
        </w:rPr>
      </w:pPr>
    </w:p>
    <w:p w:rsidR="00F31547" w:rsidRPr="009945B9" w:rsidRDefault="00F31547" w:rsidP="0070359B">
      <w:pPr>
        <w:keepNext/>
        <w:autoSpaceDE w:val="0"/>
        <w:autoSpaceDN w:val="0"/>
        <w:adjustRightInd w:val="0"/>
        <w:spacing w:line="276" w:lineRule="auto"/>
        <w:jc w:val="both"/>
        <w:outlineLvl w:val="3"/>
        <w:rPr>
          <w:color w:val="000000"/>
        </w:rPr>
      </w:pPr>
      <w:r w:rsidRPr="009945B9">
        <w:rPr>
          <w:b/>
          <w:bCs/>
          <w:color w:val="000000"/>
        </w:rPr>
        <w:t>I. MANAGEMENTUL PROIECTULUI</w:t>
      </w:r>
    </w:p>
    <w:tbl>
      <w:tblPr>
        <w:tblW w:w="9639" w:type="dxa"/>
        <w:tblLayout w:type="fixed"/>
        <w:tblCellMar>
          <w:left w:w="105" w:type="dxa"/>
          <w:right w:w="105" w:type="dxa"/>
        </w:tblCellMar>
        <w:tblLook w:val="0000"/>
      </w:tblPr>
      <w:tblGrid>
        <w:gridCol w:w="9639"/>
      </w:tblGrid>
      <w:tr w:rsidR="00F31547" w:rsidRPr="009945B9" w:rsidTr="00E162B2">
        <w:trPr>
          <w:trHeight w:val="1860"/>
        </w:trPr>
        <w:tc>
          <w:tcPr>
            <w:tcW w:w="10020" w:type="dxa"/>
            <w:tcBorders>
              <w:top w:val="single" w:sz="6" w:space="0" w:color="000000"/>
              <w:left w:val="single" w:sz="6" w:space="0" w:color="000000"/>
              <w:bottom w:val="single" w:sz="6" w:space="0" w:color="000000"/>
              <w:right w:val="single" w:sz="6" w:space="0" w:color="000000"/>
            </w:tcBorders>
          </w:tcPr>
          <w:p w:rsidR="00F31547" w:rsidRPr="009945B9" w:rsidRDefault="00F31547" w:rsidP="00F352E4">
            <w:pPr>
              <w:autoSpaceDE w:val="0"/>
              <w:autoSpaceDN w:val="0"/>
              <w:adjustRightInd w:val="0"/>
              <w:spacing w:line="276" w:lineRule="auto"/>
              <w:jc w:val="both"/>
              <w:rPr>
                <w:i/>
                <w:iCs/>
                <w:color w:val="000000"/>
                <w:lang w:val="it-IT"/>
              </w:rPr>
            </w:pPr>
            <w:r w:rsidRPr="009945B9">
              <w:rPr>
                <w:i/>
                <w:iCs/>
                <w:color w:val="000000"/>
                <w:lang w:val="it-IT"/>
              </w:rPr>
              <w:t xml:space="preserve">Echipa de implementare (nume, responsabilitati specifice); cum se va realiza comunicarea in cadrul echipei de implementare, intre organizatori </w:t>
            </w:r>
            <w:r w:rsidR="00F352E4">
              <w:rPr>
                <w:i/>
                <w:iCs/>
                <w:color w:val="000000"/>
                <w:lang w:val="it-IT"/>
              </w:rPr>
              <w:t>ş</w:t>
            </w:r>
            <w:r w:rsidRPr="009945B9">
              <w:rPr>
                <w:i/>
                <w:iCs/>
                <w:color w:val="000000"/>
                <w:lang w:val="it-IT"/>
              </w:rPr>
              <w:t xml:space="preserve">i stakeholderii implicaţi; aspecte practice </w:t>
            </w:r>
            <w:r w:rsidR="00F352E4">
              <w:rPr>
                <w:i/>
                <w:iCs/>
                <w:color w:val="000000"/>
                <w:lang w:val="it-IT"/>
              </w:rPr>
              <w:t>ş</w:t>
            </w:r>
            <w:r w:rsidRPr="009945B9">
              <w:rPr>
                <w:i/>
                <w:iCs/>
                <w:color w:val="000000"/>
                <w:lang w:val="it-IT"/>
              </w:rPr>
              <w:t xml:space="preserve">i logistice; monitorizarea proiectului; riscuri interne/externe </w:t>
            </w:r>
            <w:r w:rsidR="00F352E4">
              <w:rPr>
                <w:i/>
                <w:iCs/>
                <w:color w:val="000000"/>
                <w:lang w:val="it-IT"/>
              </w:rPr>
              <w:t>ş</w:t>
            </w:r>
            <w:r w:rsidRPr="009945B9">
              <w:rPr>
                <w:i/>
                <w:iCs/>
                <w:color w:val="000000"/>
                <w:lang w:val="it-IT"/>
              </w:rPr>
              <w:t>i modalităţi de atenuare a acestora</w:t>
            </w:r>
          </w:p>
        </w:tc>
      </w:tr>
    </w:tbl>
    <w:p w:rsidR="00F31547" w:rsidRPr="009945B9" w:rsidRDefault="00F31547" w:rsidP="0070359B">
      <w:pPr>
        <w:autoSpaceDE w:val="0"/>
        <w:autoSpaceDN w:val="0"/>
        <w:adjustRightInd w:val="0"/>
        <w:spacing w:line="276" w:lineRule="auto"/>
        <w:jc w:val="both"/>
        <w:rPr>
          <w:color w:val="000000"/>
          <w:lang w:val="it-IT"/>
        </w:rPr>
      </w:pPr>
    </w:p>
    <w:p w:rsidR="00F31547" w:rsidRPr="009945B9" w:rsidRDefault="00F31547" w:rsidP="0070359B">
      <w:pPr>
        <w:autoSpaceDE w:val="0"/>
        <w:autoSpaceDN w:val="0"/>
        <w:adjustRightInd w:val="0"/>
        <w:spacing w:line="276" w:lineRule="auto"/>
        <w:jc w:val="both"/>
        <w:rPr>
          <w:b/>
          <w:color w:val="000000"/>
          <w:lang w:val="it-IT"/>
        </w:rPr>
      </w:pPr>
    </w:p>
    <w:p w:rsidR="00F31547" w:rsidRPr="009945B9" w:rsidRDefault="00F31547" w:rsidP="0070359B">
      <w:pPr>
        <w:autoSpaceDE w:val="0"/>
        <w:autoSpaceDN w:val="0"/>
        <w:adjustRightInd w:val="0"/>
        <w:spacing w:line="276" w:lineRule="auto"/>
        <w:jc w:val="both"/>
        <w:rPr>
          <w:color w:val="000000"/>
        </w:rPr>
      </w:pPr>
      <w:r w:rsidRPr="009945B9">
        <w:rPr>
          <w:b/>
          <w:bCs/>
          <w:color w:val="000000"/>
        </w:rPr>
        <w:t xml:space="preserve">J. </w:t>
      </w:r>
      <w:r w:rsidRPr="009945B9">
        <w:rPr>
          <w:b/>
        </w:rPr>
        <w:t>IMPACT, EFECT DE MULTIPLICARE SI CONTINUARE</w:t>
      </w:r>
    </w:p>
    <w:tbl>
      <w:tblPr>
        <w:tblW w:w="9639" w:type="dxa"/>
        <w:tblLayout w:type="fixed"/>
        <w:tblCellMar>
          <w:left w:w="105" w:type="dxa"/>
          <w:right w:w="105" w:type="dxa"/>
        </w:tblCellMar>
        <w:tblLook w:val="0000"/>
      </w:tblPr>
      <w:tblGrid>
        <w:gridCol w:w="9639"/>
      </w:tblGrid>
      <w:tr w:rsidR="00F31547" w:rsidRPr="009945B9" w:rsidTr="00E162B2">
        <w:tc>
          <w:tcPr>
            <w:tcW w:w="990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pStyle w:val="youthaf4subcomment"/>
              <w:tabs>
                <w:tab w:val="left" w:pos="9540"/>
              </w:tabs>
              <w:spacing w:after="80" w:line="276" w:lineRule="auto"/>
              <w:jc w:val="both"/>
              <w:rPr>
                <w:rFonts w:ascii="Times New Roman" w:hAnsi="Times New Roman" w:cs="Times New Roman"/>
                <w:noProof w:val="0"/>
                <w:sz w:val="24"/>
                <w:szCs w:val="24"/>
                <w:lang w:val="ro-RO"/>
              </w:rPr>
            </w:pPr>
            <w:r w:rsidRPr="009945B9">
              <w:rPr>
                <w:rFonts w:ascii="Times New Roman" w:hAnsi="Times New Roman" w:cs="Times New Roman"/>
                <w:noProof w:val="0"/>
                <w:sz w:val="24"/>
                <w:szCs w:val="24"/>
                <w:lang w:val="ro-RO"/>
              </w:rPr>
              <w:lastRenderedPageBreak/>
              <w:t xml:space="preserve">Vă rugăm să explicaţi impactul (măsurabil) anticipat </w:t>
            </w:r>
            <w:r w:rsidRPr="00993504">
              <w:rPr>
                <w:rFonts w:ascii="Times New Roman" w:hAnsi="Times New Roman" w:cs="Times New Roman"/>
                <w:noProof w:val="0"/>
                <w:sz w:val="24"/>
                <w:szCs w:val="24"/>
                <w:lang w:val="ro-RO"/>
              </w:rPr>
              <w:t xml:space="preserve">asupra </w:t>
            </w:r>
            <w:r w:rsidR="00F352E4">
              <w:rPr>
                <w:rFonts w:ascii="Times New Roman" w:hAnsi="Times New Roman" w:cs="Times New Roman"/>
                <w:noProof w:val="0"/>
                <w:sz w:val="24"/>
                <w:szCs w:val="24"/>
                <w:lang w:val="ro-RO"/>
              </w:rPr>
              <w:t>celor implicaţi in proiect</w:t>
            </w:r>
            <w:r w:rsidRPr="009945B9">
              <w:rPr>
                <w:rFonts w:ascii="Times New Roman" w:hAnsi="Times New Roman" w:cs="Times New Roman"/>
                <w:noProof w:val="0"/>
                <w:sz w:val="24"/>
                <w:szCs w:val="24"/>
                <w:lang w:val="ro-RO"/>
              </w:rPr>
              <w:t xml:space="preserve">, grupului ţintă şi asupra comunităţii locale, precum şi măsurile prevăzute pentru obţinerea acestui impact. </w:t>
            </w:r>
          </w:p>
          <w:p w:rsidR="00F31547" w:rsidRPr="009945B9" w:rsidRDefault="00F31547" w:rsidP="0070359B">
            <w:pPr>
              <w:pStyle w:val="youthaf4subcomment"/>
              <w:tabs>
                <w:tab w:val="left" w:pos="9540"/>
              </w:tabs>
              <w:spacing w:after="80" w:line="276" w:lineRule="auto"/>
              <w:jc w:val="both"/>
              <w:rPr>
                <w:rFonts w:ascii="Times New Roman" w:hAnsi="Times New Roman" w:cs="Times New Roman"/>
                <w:noProof w:val="0"/>
                <w:sz w:val="24"/>
                <w:szCs w:val="24"/>
                <w:lang w:val="ro-RO"/>
              </w:rPr>
            </w:pPr>
            <w:r w:rsidRPr="009945B9">
              <w:rPr>
                <w:rFonts w:ascii="Times New Roman" w:hAnsi="Times New Roman" w:cs="Times New Roman"/>
                <w:noProof w:val="0"/>
                <w:sz w:val="24"/>
                <w:szCs w:val="24"/>
                <w:lang w:val="ro-RO"/>
              </w:rPr>
              <w:t xml:space="preserve">În afară de aceasta va rugăm să descrieţi măsurile planificate cu scopul de a recunoaşte şi valida rezultatele de învăţare ale participanţilor şi promotorilor implicaţi în proiect (ex. Certificat de voluntariat). </w:t>
            </w:r>
          </w:p>
          <w:p w:rsidR="00F31547" w:rsidRPr="009945B9" w:rsidRDefault="00F31547" w:rsidP="0070359B">
            <w:pPr>
              <w:pStyle w:val="youthaf4subcomment"/>
              <w:tabs>
                <w:tab w:val="left" w:pos="9540"/>
              </w:tabs>
              <w:spacing w:after="80" w:line="276" w:lineRule="auto"/>
              <w:jc w:val="both"/>
              <w:rPr>
                <w:rFonts w:ascii="Times New Roman" w:hAnsi="Times New Roman" w:cs="Times New Roman"/>
                <w:noProof w:val="0"/>
                <w:sz w:val="24"/>
                <w:szCs w:val="24"/>
                <w:lang w:val="ro-RO"/>
              </w:rPr>
            </w:pPr>
            <w:r w:rsidRPr="009945B9">
              <w:rPr>
                <w:rFonts w:ascii="Times New Roman" w:hAnsi="Times New Roman" w:cs="Times New Roman"/>
                <w:noProof w:val="0"/>
                <w:sz w:val="24"/>
                <w:szCs w:val="24"/>
                <w:lang w:val="ro-RO"/>
              </w:rPr>
              <w:t xml:space="preserve">Pe termen mediu, lung vă rugăm să descrieţi modul în care v-aţi planificat să obţineţi un efect de multiplicare (iniţiative asemănătoare, model pentru alte proiecte) şi un impact sustenabil. </w:t>
            </w:r>
          </w:p>
          <w:p w:rsidR="00F31547" w:rsidRPr="009945B9" w:rsidRDefault="00F31547" w:rsidP="0070359B">
            <w:pPr>
              <w:autoSpaceDE w:val="0"/>
              <w:autoSpaceDN w:val="0"/>
              <w:adjustRightInd w:val="0"/>
              <w:spacing w:line="276" w:lineRule="auto"/>
              <w:jc w:val="both"/>
              <w:rPr>
                <w:color w:val="000000"/>
                <w:lang w:val="ro-RO"/>
              </w:rPr>
            </w:pPr>
          </w:p>
          <w:p w:rsidR="00F31547" w:rsidRPr="009945B9" w:rsidRDefault="00F31547" w:rsidP="0070359B">
            <w:pPr>
              <w:autoSpaceDE w:val="0"/>
              <w:autoSpaceDN w:val="0"/>
              <w:adjustRightInd w:val="0"/>
              <w:spacing w:line="276" w:lineRule="auto"/>
              <w:jc w:val="both"/>
              <w:rPr>
                <w:color w:val="000000"/>
                <w:lang w:val="ro-RO"/>
              </w:rPr>
            </w:pPr>
          </w:p>
          <w:p w:rsidR="00F31547" w:rsidRPr="009945B9" w:rsidRDefault="00F31547" w:rsidP="0070359B">
            <w:pPr>
              <w:autoSpaceDE w:val="0"/>
              <w:autoSpaceDN w:val="0"/>
              <w:adjustRightInd w:val="0"/>
              <w:spacing w:line="276" w:lineRule="auto"/>
              <w:jc w:val="both"/>
              <w:rPr>
                <w:color w:val="000000"/>
                <w:lang w:val="ro-RO"/>
              </w:rPr>
            </w:pPr>
          </w:p>
          <w:p w:rsidR="00F31547" w:rsidRPr="009945B9" w:rsidRDefault="00F31547" w:rsidP="0070359B">
            <w:pPr>
              <w:autoSpaceDE w:val="0"/>
              <w:autoSpaceDN w:val="0"/>
              <w:adjustRightInd w:val="0"/>
              <w:spacing w:line="276" w:lineRule="auto"/>
              <w:jc w:val="both"/>
              <w:rPr>
                <w:color w:val="000000"/>
                <w:lang w:val="ro-RO"/>
              </w:rPr>
            </w:pPr>
          </w:p>
          <w:p w:rsidR="00F31547" w:rsidRPr="009945B9" w:rsidRDefault="00F31547" w:rsidP="0070359B">
            <w:pPr>
              <w:autoSpaceDE w:val="0"/>
              <w:autoSpaceDN w:val="0"/>
              <w:adjustRightInd w:val="0"/>
              <w:spacing w:line="276" w:lineRule="auto"/>
              <w:jc w:val="both"/>
              <w:rPr>
                <w:color w:val="000000"/>
                <w:lang w:val="ro-RO"/>
              </w:rPr>
            </w:pPr>
          </w:p>
          <w:p w:rsidR="00F31547" w:rsidRPr="009945B9" w:rsidRDefault="00F31547" w:rsidP="0070359B">
            <w:pPr>
              <w:autoSpaceDE w:val="0"/>
              <w:autoSpaceDN w:val="0"/>
              <w:adjustRightInd w:val="0"/>
              <w:spacing w:line="276" w:lineRule="auto"/>
              <w:jc w:val="both"/>
              <w:rPr>
                <w:color w:val="000000"/>
                <w:lang w:val="ro-RO"/>
              </w:rPr>
            </w:pPr>
          </w:p>
          <w:p w:rsidR="00F31547" w:rsidRPr="009945B9" w:rsidRDefault="00F31547" w:rsidP="0070359B">
            <w:pPr>
              <w:autoSpaceDE w:val="0"/>
              <w:autoSpaceDN w:val="0"/>
              <w:adjustRightInd w:val="0"/>
              <w:spacing w:line="276" w:lineRule="auto"/>
              <w:jc w:val="both"/>
              <w:rPr>
                <w:color w:val="000000"/>
                <w:lang w:val="ro-RO"/>
              </w:rPr>
            </w:pPr>
          </w:p>
          <w:p w:rsidR="00F31547" w:rsidRPr="009945B9" w:rsidRDefault="00F31547" w:rsidP="0070359B">
            <w:pPr>
              <w:autoSpaceDE w:val="0"/>
              <w:autoSpaceDN w:val="0"/>
              <w:adjustRightInd w:val="0"/>
              <w:spacing w:line="276" w:lineRule="auto"/>
              <w:jc w:val="both"/>
              <w:rPr>
                <w:color w:val="000000"/>
                <w:lang w:val="ro-RO"/>
              </w:rPr>
            </w:pPr>
          </w:p>
          <w:p w:rsidR="00F31547" w:rsidRPr="009945B9" w:rsidRDefault="00F31547" w:rsidP="0070359B">
            <w:pPr>
              <w:autoSpaceDE w:val="0"/>
              <w:autoSpaceDN w:val="0"/>
              <w:adjustRightInd w:val="0"/>
              <w:spacing w:line="276" w:lineRule="auto"/>
              <w:jc w:val="both"/>
              <w:rPr>
                <w:color w:val="000000"/>
                <w:lang w:val="ro-RO"/>
              </w:rPr>
            </w:pPr>
          </w:p>
          <w:p w:rsidR="00F31547" w:rsidRPr="009945B9" w:rsidRDefault="00F31547" w:rsidP="0070359B">
            <w:pPr>
              <w:autoSpaceDE w:val="0"/>
              <w:autoSpaceDN w:val="0"/>
              <w:adjustRightInd w:val="0"/>
              <w:spacing w:line="276" w:lineRule="auto"/>
              <w:jc w:val="both"/>
              <w:rPr>
                <w:color w:val="000000"/>
                <w:lang w:val="ro-RO"/>
              </w:rPr>
            </w:pPr>
          </w:p>
        </w:tc>
      </w:tr>
    </w:tbl>
    <w:p w:rsidR="00F31547" w:rsidRPr="009945B9" w:rsidRDefault="00F31547" w:rsidP="0070359B">
      <w:pPr>
        <w:autoSpaceDE w:val="0"/>
        <w:autoSpaceDN w:val="0"/>
        <w:adjustRightInd w:val="0"/>
        <w:spacing w:line="276" w:lineRule="auto"/>
        <w:jc w:val="both"/>
        <w:rPr>
          <w:color w:val="000000"/>
          <w:lang w:val="ro-RO"/>
        </w:rPr>
      </w:pPr>
    </w:p>
    <w:p w:rsidR="00F31547" w:rsidRPr="009945B9" w:rsidRDefault="00F31547" w:rsidP="0070359B">
      <w:pPr>
        <w:autoSpaceDE w:val="0"/>
        <w:autoSpaceDN w:val="0"/>
        <w:adjustRightInd w:val="0"/>
        <w:spacing w:line="276" w:lineRule="auto"/>
        <w:jc w:val="both"/>
        <w:rPr>
          <w:color w:val="000000"/>
          <w:lang w:val="ro-RO"/>
        </w:rPr>
      </w:pPr>
    </w:p>
    <w:p w:rsidR="00F31547" w:rsidRPr="009945B9" w:rsidRDefault="00F31547" w:rsidP="00D00B9B">
      <w:pPr>
        <w:autoSpaceDE w:val="0"/>
        <w:autoSpaceDN w:val="0"/>
        <w:adjustRightInd w:val="0"/>
        <w:spacing w:line="276" w:lineRule="auto"/>
        <w:rPr>
          <w:color w:val="000000"/>
        </w:rPr>
      </w:pPr>
      <w:r w:rsidRPr="009945B9">
        <w:rPr>
          <w:b/>
          <w:bCs/>
          <w:color w:val="000000"/>
        </w:rPr>
        <w:t xml:space="preserve">K. VIZIBILITATEA </w:t>
      </w:r>
      <w:r w:rsidR="00D00B9B">
        <w:rPr>
          <w:b/>
          <w:bCs/>
          <w:color w:val="000000"/>
        </w:rPr>
        <w:t xml:space="preserve"> </w:t>
      </w:r>
      <w:r w:rsidRPr="009945B9">
        <w:rPr>
          <w:b/>
          <w:bCs/>
          <w:color w:val="000000"/>
        </w:rPr>
        <w:t>PROIECTULUI</w:t>
      </w:r>
      <w:r>
        <w:rPr>
          <w:b/>
          <w:bCs/>
          <w:color w:val="000000"/>
        </w:rPr>
        <w:br/>
      </w:r>
    </w:p>
    <w:tbl>
      <w:tblPr>
        <w:tblW w:w="9639" w:type="dxa"/>
        <w:tblLayout w:type="fixed"/>
        <w:tblCellMar>
          <w:left w:w="105" w:type="dxa"/>
          <w:right w:w="105" w:type="dxa"/>
        </w:tblCellMar>
        <w:tblLook w:val="0000"/>
      </w:tblPr>
      <w:tblGrid>
        <w:gridCol w:w="9639"/>
      </w:tblGrid>
      <w:tr w:rsidR="00F31547" w:rsidRPr="009945B9" w:rsidTr="00E162B2">
        <w:tc>
          <w:tcPr>
            <w:tcW w:w="9900" w:type="dxa"/>
            <w:tcBorders>
              <w:top w:val="single" w:sz="6" w:space="0" w:color="000000"/>
              <w:left w:val="single" w:sz="6" w:space="0" w:color="000000"/>
              <w:bottom w:val="single" w:sz="6" w:space="0" w:color="000000"/>
              <w:right w:val="single" w:sz="6" w:space="0" w:color="000000"/>
            </w:tcBorders>
          </w:tcPr>
          <w:p w:rsidR="00F31547" w:rsidRPr="009945B9" w:rsidRDefault="00F31547" w:rsidP="0070359B">
            <w:pPr>
              <w:pStyle w:val="youthaf4subcomment"/>
              <w:tabs>
                <w:tab w:val="left" w:pos="9540"/>
              </w:tabs>
              <w:spacing w:before="0" w:after="0" w:line="276" w:lineRule="auto"/>
              <w:jc w:val="both"/>
              <w:rPr>
                <w:rFonts w:ascii="Times New Roman" w:hAnsi="Times New Roman" w:cs="Times New Roman"/>
                <w:noProof w:val="0"/>
                <w:sz w:val="24"/>
                <w:szCs w:val="24"/>
                <w:lang w:val="ro-RO"/>
              </w:rPr>
            </w:pPr>
            <w:r w:rsidRPr="009945B9">
              <w:rPr>
                <w:rFonts w:ascii="Times New Roman" w:hAnsi="Times New Roman" w:cs="Times New Roman"/>
                <w:noProof w:val="0"/>
                <w:sz w:val="24"/>
                <w:szCs w:val="24"/>
                <w:lang w:val="ro-RO"/>
              </w:rPr>
              <w:t>Modul în care veţi asigura vizibilitatea proiectului: Promovarea proiectului, Diseminarea rezultatelor proiectului.</w:t>
            </w:r>
          </w:p>
          <w:p w:rsidR="00F31547" w:rsidRPr="009945B9" w:rsidRDefault="00F31547" w:rsidP="0070359B">
            <w:pPr>
              <w:autoSpaceDE w:val="0"/>
              <w:autoSpaceDN w:val="0"/>
              <w:adjustRightInd w:val="0"/>
              <w:spacing w:line="276" w:lineRule="auto"/>
              <w:jc w:val="both"/>
              <w:rPr>
                <w:bCs/>
                <w:color w:val="000000"/>
                <w:lang w:val="it-IT"/>
              </w:rPr>
            </w:pPr>
          </w:p>
          <w:p w:rsidR="00F31547" w:rsidRPr="009945B9" w:rsidRDefault="00F31547" w:rsidP="0070359B">
            <w:pPr>
              <w:autoSpaceDE w:val="0"/>
              <w:autoSpaceDN w:val="0"/>
              <w:adjustRightInd w:val="0"/>
              <w:spacing w:line="276" w:lineRule="auto"/>
              <w:jc w:val="both"/>
              <w:rPr>
                <w:bCs/>
                <w:color w:val="000000"/>
                <w:lang w:val="it-IT"/>
              </w:rPr>
            </w:pPr>
          </w:p>
          <w:p w:rsidR="00F31547" w:rsidRPr="009945B9" w:rsidRDefault="00F31547" w:rsidP="0070359B">
            <w:pPr>
              <w:autoSpaceDE w:val="0"/>
              <w:autoSpaceDN w:val="0"/>
              <w:adjustRightInd w:val="0"/>
              <w:spacing w:line="276" w:lineRule="auto"/>
              <w:jc w:val="both"/>
              <w:rPr>
                <w:bCs/>
                <w:color w:val="000000"/>
                <w:lang w:val="it-IT"/>
              </w:rPr>
            </w:pPr>
          </w:p>
          <w:p w:rsidR="00F31547" w:rsidRPr="009945B9" w:rsidRDefault="00F31547" w:rsidP="0070359B">
            <w:pPr>
              <w:autoSpaceDE w:val="0"/>
              <w:autoSpaceDN w:val="0"/>
              <w:adjustRightInd w:val="0"/>
              <w:spacing w:line="276" w:lineRule="auto"/>
              <w:jc w:val="both"/>
              <w:rPr>
                <w:bCs/>
                <w:color w:val="000000"/>
                <w:lang w:val="it-IT"/>
              </w:rPr>
            </w:pPr>
          </w:p>
          <w:p w:rsidR="00F31547" w:rsidRPr="009945B9" w:rsidRDefault="00F31547" w:rsidP="0070359B">
            <w:pPr>
              <w:autoSpaceDE w:val="0"/>
              <w:autoSpaceDN w:val="0"/>
              <w:adjustRightInd w:val="0"/>
              <w:spacing w:line="276" w:lineRule="auto"/>
              <w:jc w:val="both"/>
              <w:rPr>
                <w:bCs/>
                <w:color w:val="000000"/>
                <w:lang w:val="it-IT"/>
              </w:rPr>
            </w:pPr>
          </w:p>
          <w:p w:rsidR="00F31547" w:rsidRPr="009945B9" w:rsidRDefault="00F31547" w:rsidP="0070359B">
            <w:pPr>
              <w:autoSpaceDE w:val="0"/>
              <w:autoSpaceDN w:val="0"/>
              <w:adjustRightInd w:val="0"/>
              <w:spacing w:line="276" w:lineRule="auto"/>
              <w:jc w:val="both"/>
              <w:rPr>
                <w:bCs/>
                <w:color w:val="000000"/>
                <w:lang w:val="it-IT"/>
              </w:rPr>
            </w:pPr>
          </w:p>
          <w:p w:rsidR="00F31547" w:rsidRPr="009945B9" w:rsidRDefault="00F31547" w:rsidP="0070359B">
            <w:pPr>
              <w:autoSpaceDE w:val="0"/>
              <w:autoSpaceDN w:val="0"/>
              <w:adjustRightInd w:val="0"/>
              <w:spacing w:line="276" w:lineRule="auto"/>
              <w:jc w:val="both"/>
              <w:rPr>
                <w:bCs/>
                <w:color w:val="000000"/>
                <w:lang w:val="it-IT"/>
              </w:rPr>
            </w:pPr>
          </w:p>
        </w:tc>
      </w:tr>
    </w:tbl>
    <w:p w:rsidR="00F31547" w:rsidRPr="009945B9" w:rsidRDefault="00F31547" w:rsidP="0070359B">
      <w:pPr>
        <w:autoSpaceDE w:val="0"/>
        <w:autoSpaceDN w:val="0"/>
        <w:adjustRightInd w:val="0"/>
        <w:spacing w:line="276" w:lineRule="auto"/>
        <w:jc w:val="both"/>
        <w:rPr>
          <w:b/>
          <w:color w:val="000000"/>
          <w:lang w:val="it-IT"/>
        </w:rPr>
      </w:pPr>
    </w:p>
    <w:p w:rsidR="00F31547" w:rsidRPr="009945B9" w:rsidRDefault="00F31547" w:rsidP="0070359B">
      <w:pPr>
        <w:autoSpaceDE w:val="0"/>
        <w:autoSpaceDN w:val="0"/>
        <w:adjustRightInd w:val="0"/>
        <w:spacing w:line="276" w:lineRule="auto"/>
        <w:jc w:val="both"/>
        <w:rPr>
          <w:b/>
          <w:color w:val="000000"/>
        </w:rPr>
      </w:pPr>
      <w:r w:rsidRPr="009945B9">
        <w:rPr>
          <w:b/>
          <w:color w:val="000000"/>
        </w:rPr>
        <w:t>L. EVALUAREA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F31547" w:rsidRPr="00705145" w:rsidTr="00E162B2">
        <w:tc>
          <w:tcPr>
            <w:tcW w:w="9288" w:type="dxa"/>
            <w:shd w:val="clear" w:color="auto" w:fill="auto"/>
          </w:tcPr>
          <w:p w:rsidR="00F31547" w:rsidRPr="00705145" w:rsidRDefault="00F31547" w:rsidP="0070359B">
            <w:pPr>
              <w:autoSpaceDE w:val="0"/>
              <w:autoSpaceDN w:val="0"/>
              <w:adjustRightInd w:val="0"/>
              <w:spacing w:line="276" w:lineRule="auto"/>
              <w:jc w:val="both"/>
              <w:rPr>
                <w:i/>
                <w:color w:val="000000"/>
                <w:lang w:val="fr-FR"/>
              </w:rPr>
            </w:pPr>
            <w:r w:rsidRPr="00705145">
              <w:rPr>
                <w:i/>
                <w:color w:val="000000"/>
                <w:lang w:val="fr-FR"/>
              </w:rPr>
              <w:t>Ce se evaluează? Cine evaluează? Când se evaluează? Prin ce mijloace?</w:t>
            </w:r>
          </w:p>
          <w:p w:rsidR="00F31547" w:rsidRPr="00705145" w:rsidRDefault="00F31547" w:rsidP="0070359B">
            <w:pPr>
              <w:autoSpaceDE w:val="0"/>
              <w:autoSpaceDN w:val="0"/>
              <w:adjustRightInd w:val="0"/>
              <w:spacing w:line="276" w:lineRule="auto"/>
              <w:jc w:val="both"/>
              <w:rPr>
                <w:color w:val="000000"/>
                <w:lang w:val="fr-FR"/>
              </w:rPr>
            </w:pPr>
          </w:p>
          <w:p w:rsidR="00F31547" w:rsidRPr="00705145" w:rsidRDefault="00F31547" w:rsidP="0070359B">
            <w:pPr>
              <w:autoSpaceDE w:val="0"/>
              <w:autoSpaceDN w:val="0"/>
              <w:adjustRightInd w:val="0"/>
              <w:spacing w:line="276" w:lineRule="auto"/>
              <w:jc w:val="both"/>
              <w:rPr>
                <w:color w:val="000000"/>
                <w:lang w:val="fr-FR"/>
              </w:rPr>
            </w:pPr>
          </w:p>
          <w:p w:rsidR="00F31547" w:rsidRPr="00705145" w:rsidRDefault="00F31547" w:rsidP="0070359B">
            <w:pPr>
              <w:autoSpaceDE w:val="0"/>
              <w:autoSpaceDN w:val="0"/>
              <w:adjustRightInd w:val="0"/>
              <w:spacing w:line="276" w:lineRule="auto"/>
              <w:jc w:val="both"/>
              <w:rPr>
                <w:color w:val="000000"/>
                <w:lang w:val="fr-FR"/>
              </w:rPr>
            </w:pPr>
          </w:p>
          <w:p w:rsidR="00F31547" w:rsidRPr="00705145" w:rsidRDefault="00F31547" w:rsidP="0070359B">
            <w:pPr>
              <w:autoSpaceDE w:val="0"/>
              <w:autoSpaceDN w:val="0"/>
              <w:adjustRightInd w:val="0"/>
              <w:spacing w:line="276" w:lineRule="auto"/>
              <w:jc w:val="both"/>
              <w:rPr>
                <w:color w:val="000000"/>
                <w:lang w:val="fr-FR"/>
              </w:rPr>
            </w:pPr>
          </w:p>
          <w:p w:rsidR="00F31547" w:rsidRPr="00705145" w:rsidRDefault="00F31547" w:rsidP="0070359B">
            <w:pPr>
              <w:autoSpaceDE w:val="0"/>
              <w:autoSpaceDN w:val="0"/>
              <w:adjustRightInd w:val="0"/>
              <w:spacing w:line="276" w:lineRule="auto"/>
              <w:jc w:val="both"/>
              <w:rPr>
                <w:color w:val="000000"/>
                <w:lang w:val="fr-FR"/>
              </w:rPr>
            </w:pPr>
          </w:p>
        </w:tc>
      </w:tr>
    </w:tbl>
    <w:p w:rsidR="00F31547" w:rsidRPr="00705145" w:rsidRDefault="00F31547" w:rsidP="0070359B">
      <w:pPr>
        <w:autoSpaceDE w:val="0"/>
        <w:autoSpaceDN w:val="0"/>
        <w:adjustRightInd w:val="0"/>
        <w:spacing w:line="276" w:lineRule="auto"/>
        <w:jc w:val="both"/>
        <w:rPr>
          <w:color w:val="000000"/>
          <w:lang w:val="fr-FR"/>
        </w:rPr>
      </w:pPr>
    </w:p>
    <w:p w:rsidR="00F31547" w:rsidRPr="00705145" w:rsidRDefault="00F31547" w:rsidP="0070359B">
      <w:pPr>
        <w:autoSpaceDE w:val="0"/>
        <w:autoSpaceDN w:val="0"/>
        <w:adjustRightInd w:val="0"/>
        <w:spacing w:line="276" w:lineRule="auto"/>
        <w:jc w:val="both"/>
        <w:rPr>
          <w:color w:val="000000"/>
          <w:lang w:val="fr-FR"/>
        </w:rPr>
      </w:pPr>
    </w:p>
    <w:p w:rsidR="00F31547" w:rsidRPr="00705145" w:rsidRDefault="00F31547" w:rsidP="0070359B">
      <w:pPr>
        <w:autoSpaceDE w:val="0"/>
        <w:autoSpaceDN w:val="0"/>
        <w:adjustRightInd w:val="0"/>
        <w:spacing w:line="276" w:lineRule="auto"/>
        <w:jc w:val="both"/>
        <w:rPr>
          <w:b/>
          <w:color w:val="000000"/>
        </w:rPr>
      </w:pPr>
      <w:r w:rsidRPr="00705145">
        <w:rPr>
          <w:b/>
          <w:color w:val="000000"/>
        </w:rPr>
        <w:t>M. PRIORITIZAREA PROIECTELOR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F31547" w:rsidRPr="009945B9" w:rsidTr="00E162B2">
        <w:tc>
          <w:tcPr>
            <w:tcW w:w="9288" w:type="dxa"/>
            <w:shd w:val="clear" w:color="auto" w:fill="auto"/>
          </w:tcPr>
          <w:p w:rsidR="00F31547" w:rsidRPr="00705145" w:rsidRDefault="00F31547" w:rsidP="0070359B">
            <w:pPr>
              <w:autoSpaceDE w:val="0"/>
              <w:autoSpaceDN w:val="0"/>
              <w:adjustRightInd w:val="0"/>
              <w:spacing w:line="276" w:lineRule="auto"/>
              <w:jc w:val="both"/>
              <w:rPr>
                <w:i/>
                <w:color w:val="000000"/>
                <w:lang w:val="it-IT"/>
              </w:rPr>
            </w:pPr>
            <w:r w:rsidRPr="00705145">
              <w:rPr>
                <w:i/>
                <w:color w:val="000000"/>
                <w:lang w:val="it-IT"/>
              </w:rPr>
              <w:t>In cazul în care depuneţi mai multe proiecte, vă rugăm să specificaţi ordinea importanţei lor</w:t>
            </w:r>
          </w:p>
          <w:p w:rsidR="00F31547" w:rsidRPr="00705145" w:rsidRDefault="00F31547" w:rsidP="0070359B">
            <w:pPr>
              <w:autoSpaceDE w:val="0"/>
              <w:autoSpaceDN w:val="0"/>
              <w:adjustRightInd w:val="0"/>
              <w:spacing w:line="276" w:lineRule="auto"/>
              <w:jc w:val="both"/>
              <w:rPr>
                <w:i/>
                <w:color w:val="000000"/>
                <w:lang w:val="it-IT"/>
              </w:rPr>
            </w:pPr>
          </w:p>
          <w:p w:rsidR="00F31547" w:rsidRPr="00705145" w:rsidRDefault="00F31547" w:rsidP="0070359B">
            <w:pPr>
              <w:numPr>
                <w:ilvl w:val="0"/>
                <w:numId w:val="23"/>
              </w:numPr>
              <w:autoSpaceDE w:val="0"/>
              <w:autoSpaceDN w:val="0"/>
              <w:adjustRightInd w:val="0"/>
              <w:spacing w:line="276" w:lineRule="auto"/>
              <w:jc w:val="both"/>
              <w:rPr>
                <w:i/>
                <w:color w:val="000000"/>
                <w:lang w:val="fr-FR"/>
              </w:rPr>
            </w:pPr>
            <w:r w:rsidRPr="00705145">
              <w:rPr>
                <w:i/>
                <w:color w:val="000000"/>
                <w:lang w:val="fr-FR"/>
              </w:rPr>
              <w:t>_</w:t>
            </w:r>
          </w:p>
          <w:p w:rsidR="00F31547" w:rsidRPr="00705145" w:rsidRDefault="00F31547" w:rsidP="0070359B">
            <w:pPr>
              <w:numPr>
                <w:ilvl w:val="0"/>
                <w:numId w:val="23"/>
              </w:numPr>
              <w:autoSpaceDE w:val="0"/>
              <w:autoSpaceDN w:val="0"/>
              <w:adjustRightInd w:val="0"/>
              <w:spacing w:line="276" w:lineRule="auto"/>
              <w:jc w:val="both"/>
              <w:rPr>
                <w:i/>
                <w:color w:val="000000"/>
                <w:lang w:val="fr-FR"/>
              </w:rPr>
            </w:pPr>
            <w:r w:rsidRPr="00705145">
              <w:rPr>
                <w:i/>
                <w:color w:val="000000"/>
                <w:lang w:val="fr-FR"/>
              </w:rPr>
              <w:t>_</w:t>
            </w:r>
          </w:p>
          <w:p w:rsidR="00F31547" w:rsidRPr="00705145" w:rsidRDefault="00F31547" w:rsidP="0070359B">
            <w:pPr>
              <w:numPr>
                <w:ilvl w:val="0"/>
                <w:numId w:val="23"/>
              </w:numPr>
              <w:autoSpaceDE w:val="0"/>
              <w:autoSpaceDN w:val="0"/>
              <w:adjustRightInd w:val="0"/>
              <w:spacing w:line="276" w:lineRule="auto"/>
              <w:jc w:val="both"/>
              <w:rPr>
                <w:color w:val="000000"/>
                <w:lang w:val="fr-FR"/>
              </w:rPr>
            </w:pPr>
            <w:r w:rsidRPr="00705145">
              <w:rPr>
                <w:i/>
                <w:color w:val="000000"/>
                <w:lang w:val="fr-FR"/>
              </w:rPr>
              <w:t>_</w:t>
            </w:r>
          </w:p>
          <w:p w:rsidR="00F31547" w:rsidRPr="009945B9" w:rsidRDefault="00F31547" w:rsidP="0070359B">
            <w:pPr>
              <w:autoSpaceDE w:val="0"/>
              <w:autoSpaceDN w:val="0"/>
              <w:adjustRightInd w:val="0"/>
              <w:spacing w:line="276" w:lineRule="auto"/>
              <w:jc w:val="both"/>
              <w:rPr>
                <w:color w:val="000000"/>
                <w:lang w:val="fr-FR"/>
              </w:rPr>
            </w:pPr>
          </w:p>
          <w:p w:rsidR="00F31547" w:rsidRPr="009945B9" w:rsidRDefault="00F31547" w:rsidP="0070359B">
            <w:pPr>
              <w:autoSpaceDE w:val="0"/>
              <w:autoSpaceDN w:val="0"/>
              <w:adjustRightInd w:val="0"/>
              <w:spacing w:line="276" w:lineRule="auto"/>
              <w:jc w:val="both"/>
              <w:rPr>
                <w:color w:val="000000"/>
                <w:lang w:val="fr-FR"/>
              </w:rPr>
            </w:pPr>
          </w:p>
        </w:tc>
      </w:tr>
    </w:tbl>
    <w:p w:rsidR="00F31547" w:rsidRDefault="00F31547" w:rsidP="0070359B">
      <w:pPr>
        <w:autoSpaceDE w:val="0"/>
        <w:autoSpaceDN w:val="0"/>
        <w:adjustRightInd w:val="0"/>
        <w:spacing w:line="276" w:lineRule="auto"/>
        <w:jc w:val="both"/>
        <w:rPr>
          <w:color w:val="000000"/>
          <w:lang w:val="fr-FR"/>
        </w:rPr>
      </w:pPr>
    </w:p>
    <w:p w:rsidR="00F31547" w:rsidRPr="009945B9" w:rsidRDefault="00F31547" w:rsidP="0070359B">
      <w:pPr>
        <w:autoSpaceDE w:val="0"/>
        <w:autoSpaceDN w:val="0"/>
        <w:adjustRightInd w:val="0"/>
        <w:spacing w:line="276" w:lineRule="auto"/>
        <w:jc w:val="both"/>
        <w:rPr>
          <w:color w:val="000000"/>
          <w:lang w:val="fr-FR"/>
        </w:rPr>
      </w:pPr>
    </w:p>
    <w:tbl>
      <w:tblPr>
        <w:tblW w:w="0" w:type="auto"/>
        <w:jc w:val="center"/>
        <w:tblLook w:val="04A0"/>
      </w:tblPr>
      <w:tblGrid>
        <w:gridCol w:w="4644"/>
        <w:gridCol w:w="4644"/>
      </w:tblGrid>
      <w:tr w:rsidR="00F31547" w:rsidRPr="009945B9" w:rsidTr="00E162B2">
        <w:trPr>
          <w:jc w:val="center"/>
        </w:trPr>
        <w:tc>
          <w:tcPr>
            <w:tcW w:w="4644" w:type="dxa"/>
            <w:shd w:val="clear" w:color="auto" w:fill="auto"/>
          </w:tcPr>
          <w:p w:rsidR="00F31547" w:rsidRPr="009945B9" w:rsidRDefault="00F31547" w:rsidP="0070359B">
            <w:pPr>
              <w:spacing w:line="276" w:lineRule="auto"/>
              <w:jc w:val="both"/>
              <w:rPr>
                <w:snapToGrid w:val="0"/>
                <w:lang w:val="it-IT"/>
              </w:rPr>
            </w:pPr>
            <w:r w:rsidRPr="009945B9">
              <w:rPr>
                <w:snapToGrid w:val="0"/>
                <w:lang w:val="it-IT"/>
              </w:rPr>
              <w:t>Reprezentant legal</w:t>
            </w:r>
          </w:p>
          <w:p w:rsidR="00F31547" w:rsidRPr="009945B9" w:rsidRDefault="00F31547" w:rsidP="0070359B">
            <w:pPr>
              <w:spacing w:line="276" w:lineRule="auto"/>
              <w:jc w:val="both"/>
              <w:rPr>
                <w:snapToGrid w:val="0"/>
                <w:lang w:val="it-IT"/>
              </w:rPr>
            </w:pPr>
          </w:p>
          <w:p w:rsidR="00F31547" w:rsidRPr="009945B9" w:rsidRDefault="00F31547" w:rsidP="0070359B">
            <w:pPr>
              <w:spacing w:line="276" w:lineRule="auto"/>
              <w:jc w:val="both"/>
              <w:rPr>
                <w:snapToGrid w:val="0"/>
                <w:lang w:val="it-IT"/>
              </w:rPr>
            </w:pPr>
            <w:r w:rsidRPr="009945B9">
              <w:rPr>
                <w:snapToGrid w:val="0"/>
                <w:lang w:val="it-IT"/>
              </w:rPr>
              <w:t xml:space="preserve">Numele şi prenumele: </w:t>
            </w:r>
          </w:p>
          <w:p w:rsidR="00F31547" w:rsidRPr="009945B9" w:rsidRDefault="00F31547" w:rsidP="0070359B">
            <w:pPr>
              <w:spacing w:line="276" w:lineRule="auto"/>
              <w:jc w:val="both"/>
              <w:rPr>
                <w:snapToGrid w:val="0"/>
                <w:lang w:val="it-IT"/>
              </w:rPr>
            </w:pPr>
            <w:r w:rsidRPr="009945B9">
              <w:rPr>
                <w:snapToGrid w:val="0"/>
                <w:lang w:val="it-IT"/>
              </w:rPr>
              <w:t>Funcţia:</w:t>
            </w:r>
          </w:p>
          <w:p w:rsidR="00F31547" w:rsidRPr="009945B9" w:rsidRDefault="00F31547" w:rsidP="0070359B">
            <w:pPr>
              <w:spacing w:line="276" w:lineRule="auto"/>
              <w:jc w:val="both"/>
              <w:rPr>
                <w:snapToGrid w:val="0"/>
                <w:lang w:val="it-IT"/>
              </w:rPr>
            </w:pPr>
            <w:r w:rsidRPr="009945B9">
              <w:rPr>
                <w:snapToGrid w:val="0"/>
                <w:lang w:val="it-IT"/>
              </w:rPr>
              <w:t xml:space="preserve">Semnătura: </w:t>
            </w:r>
          </w:p>
          <w:p w:rsidR="00F31547" w:rsidRPr="009945B9" w:rsidRDefault="00F31547" w:rsidP="0070359B">
            <w:pPr>
              <w:spacing w:line="276" w:lineRule="auto"/>
              <w:jc w:val="both"/>
              <w:rPr>
                <w:snapToGrid w:val="0"/>
                <w:lang w:val="it-IT"/>
              </w:rPr>
            </w:pPr>
          </w:p>
        </w:tc>
        <w:tc>
          <w:tcPr>
            <w:tcW w:w="4644" w:type="dxa"/>
            <w:shd w:val="clear" w:color="auto" w:fill="auto"/>
          </w:tcPr>
          <w:p w:rsidR="00F31547" w:rsidRPr="009945B9" w:rsidRDefault="00F31547" w:rsidP="0070359B">
            <w:pPr>
              <w:spacing w:line="276" w:lineRule="auto"/>
              <w:jc w:val="both"/>
              <w:rPr>
                <w:snapToGrid w:val="0"/>
                <w:lang w:val="it-IT"/>
              </w:rPr>
            </w:pPr>
            <w:r w:rsidRPr="009945B9">
              <w:rPr>
                <w:snapToGrid w:val="0"/>
                <w:lang w:val="it-IT"/>
              </w:rPr>
              <w:t>Responsabil proiect</w:t>
            </w:r>
          </w:p>
          <w:p w:rsidR="00F31547" w:rsidRPr="009945B9" w:rsidRDefault="00F31547" w:rsidP="0070359B">
            <w:pPr>
              <w:spacing w:line="276" w:lineRule="auto"/>
              <w:jc w:val="both"/>
              <w:rPr>
                <w:snapToGrid w:val="0"/>
                <w:lang w:val="it-IT"/>
              </w:rPr>
            </w:pPr>
          </w:p>
          <w:p w:rsidR="00F31547" w:rsidRPr="009945B9" w:rsidRDefault="00F31547" w:rsidP="0070359B">
            <w:pPr>
              <w:spacing w:line="276" w:lineRule="auto"/>
              <w:jc w:val="both"/>
              <w:rPr>
                <w:snapToGrid w:val="0"/>
                <w:lang w:val="it-IT"/>
              </w:rPr>
            </w:pPr>
            <w:r w:rsidRPr="009945B9">
              <w:rPr>
                <w:snapToGrid w:val="0"/>
                <w:lang w:val="it-IT"/>
              </w:rPr>
              <w:t xml:space="preserve">Numele şi prenumele: </w:t>
            </w:r>
          </w:p>
          <w:p w:rsidR="00F31547" w:rsidRPr="009945B9" w:rsidRDefault="00F31547" w:rsidP="0070359B">
            <w:pPr>
              <w:spacing w:line="276" w:lineRule="auto"/>
              <w:jc w:val="both"/>
              <w:rPr>
                <w:snapToGrid w:val="0"/>
              </w:rPr>
            </w:pPr>
            <w:r w:rsidRPr="009945B9">
              <w:rPr>
                <w:snapToGrid w:val="0"/>
              </w:rPr>
              <w:t xml:space="preserve">Semnătura: </w:t>
            </w:r>
          </w:p>
          <w:p w:rsidR="00F31547" w:rsidRPr="009945B9" w:rsidRDefault="00F31547" w:rsidP="0070359B">
            <w:pPr>
              <w:spacing w:line="276" w:lineRule="auto"/>
              <w:jc w:val="both"/>
              <w:rPr>
                <w:snapToGrid w:val="0"/>
              </w:rPr>
            </w:pPr>
          </w:p>
        </w:tc>
      </w:tr>
    </w:tbl>
    <w:p w:rsidR="00F31547" w:rsidRPr="009945B9" w:rsidRDefault="00F31547" w:rsidP="0070359B">
      <w:pPr>
        <w:spacing w:line="276" w:lineRule="auto"/>
        <w:jc w:val="both"/>
        <w:rPr>
          <w:snapToGrid w:val="0"/>
        </w:rPr>
      </w:pPr>
    </w:p>
    <w:p w:rsidR="00F31547" w:rsidRPr="009945B9" w:rsidRDefault="00F31547" w:rsidP="0070359B">
      <w:pPr>
        <w:spacing w:line="276" w:lineRule="auto"/>
        <w:jc w:val="both"/>
        <w:rPr>
          <w:snapToGrid w:val="0"/>
        </w:rPr>
      </w:pPr>
      <w:r w:rsidRPr="009945B9">
        <w:rPr>
          <w:snapToGrid w:val="0"/>
        </w:rPr>
        <w:t xml:space="preserve">       Ştampila:</w:t>
      </w:r>
    </w:p>
    <w:p w:rsidR="00F31547" w:rsidRPr="009945B9" w:rsidRDefault="00F31547" w:rsidP="0070359B">
      <w:pPr>
        <w:spacing w:line="276" w:lineRule="auto"/>
        <w:jc w:val="both"/>
        <w:rPr>
          <w:lang w:val="ro-RO"/>
        </w:rPr>
      </w:pPr>
      <w:r w:rsidRPr="009945B9">
        <w:rPr>
          <w:snapToGrid w:val="0"/>
        </w:rPr>
        <w:t xml:space="preserve">       Data:         </w:t>
      </w:r>
      <w:r w:rsidRPr="009945B9">
        <w:rPr>
          <w:b/>
          <w:bCs/>
          <w:lang w:val="ro-RO"/>
        </w:rPr>
        <w:br w:type="page"/>
      </w:r>
    </w:p>
    <w:p w:rsidR="00F31547" w:rsidRPr="000827AF" w:rsidRDefault="00F31547" w:rsidP="0070359B">
      <w:pPr>
        <w:autoSpaceDE w:val="0"/>
        <w:spacing w:line="276" w:lineRule="auto"/>
        <w:jc w:val="both"/>
        <w:rPr>
          <w:lang w:val="ro-RO"/>
        </w:rPr>
      </w:pPr>
    </w:p>
    <w:p w:rsidR="00F31547" w:rsidRPr="000827AF" w:rsidRDefault="00F31547" w:rsidP="0070359B">
      <w:pPr>
        <w:pStyle w:val="Bodytext1"/>
        <w:framePr w:h="208" w:wrap="around" w:vAnchor="text" w:hAnchor="margin" w:x="8251" w:y="1"/>
        <w:shd w:val="clear" w:color="auto" w:fill="auto"/>
        <w:spacing w:line="276" w:lineRule="auto"/>
        <w:ind w:left="100"/>
        <w:jc w:val="both"/>
        <w:rPr>
          <w:rFonts w:ascii="Times New Roman" w:hAnsi="Times New Roman" w:cs="Times New Roman"/>
          <w:sz w:val="24"/>
          <w:szCs w:val="24"/>
          <w:lang w:val="it-IT"/>
        </w:rPr>
      </w:pPr>
      <w:r w:rsidRPr="000827AF">
        <w:rPr>
          <w:rFonts w:ascii="Times New Roman" w:hAnsi="Times New Roman" w:cs="Times New Roman"/>
          <w:sz w:val="24"/>
          <w:szCs w:val="24"/>
          <w:lang w:val="ro-RO"/>
        </w:rPr>
        <w:br w:type="page"/>
      </w:r>
      <w:r w:rsidRPr="000827AF">
        <w:rPr>
          <w:rStyle w:val="BodytextExact"/>
          <w:b/>
          <w:bCs/>
          <w:color w:val="000000"/>
          <w:sz w:val="24"/>
          <w:szCs w:val="24"/>
          <w:lang w:val="it-IT"/>
        </w:rPr>
        <w:t>ANEXA 2</w:t>
      </w:r>
    </w:p>
    <w:p w:rsidR="00F31547" w:rsidRPr="000827AF" w:rsidRDefault="00F31547" w:rsidP="0070359B">
      <w:pPr>
        <w:pStyle w:val="Bodytext1"/>
        <w:shd w:val="clear" w:color="auto" w:fill="auto"/>
        <w:spacing w:line="276" w:lineRule="auto"/>
        <w:ind w:left="20" w:right="4800"/>
        <w:jc w:val="both"/>
        <w:rPr>
          <w:rStyle w:val="Bodytext0"/>
          <w:rFonts w:ascii="Times New Roman" w:hAnsi="Times New Roman" w:cs="Times New Roman"/>
          <w:color w:val="000000"/>
          <w:sz w:val="24"/>
          <w:szCs w:val="24"/>
          <w:lang w:val="it-IT"/>
        </w:rPr>
      </w:pPr>
      <w:r w:rsidRPr="000827AF">
        <w:rPr>
          <w:rStyle w:val="Bodytext0"/>
          <w:rFonts w:ascii="Times New Roman" w:hAnsi="Times New Roman" w:cs="Times New Roman"/>
          <w:color w:val="000000"/>
          <w:sz w:val="24"/>
          <w:szCs w:val="24"/>
          <w:lang w:val="es-ES_tradnl" w:eastAsia="es-ES_tradnl"/>
        </w:rPr>
        <w:t xml:space="preserve">Primaria </w:t>
      </w:r>
      <w:r w:rsidRPr="000827AF">
        <w:rPr>
          <w:rStyle w:val="Bodytext0"/>
          <w:rFonts w:ascii="Times New Roman" w:hAnsi="Times New Roman" w:cs="Times New Roman"/>
          <w:color w:val="000000"/>
          <w:sz w:val="24"/>
          <w:szCs w:val="24"/>
          <w:lang w:val="it-IT"/>
        </w:rPr>
        <w:t xml:space="preserve">Municipiului Timişoara </w:t>
      </w:r>
    </w:p>
    <w:p w:rsidR="00F31547" w:rsidRPr="000827AF" w:rsidRDefault="00F31547" w:rsidP="0070359B">
      <w:pPr>
        <w:pStyle w:val="Bodytext1"/>
        <w:shd w:val="clear" w:color="auto" w:fill="auto"/>
        <w:spacing w:line="276" w:lineRule="auto"/>
        <w:ind w:left="20" w:right="480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DIRECŢIA COMUNICARE</w:t>
      </w:r>
    </w:p>
    <w:p w:rsidR="00F31547" w:rsidRPr="000827AF" w:rsidRDefault="00F31547" w:rsidP="0070359B">
      <w:pPr>
        <w:pStyle w:val="Bodytext1"/>
        <w:shd w:val="clear" w:color="auto" w:fill="auto"/>
        <w:tabs>
          <w:tab w:val="center" w:pos="1844"/>
        </w:tabs>
        <w:spacing w:after="787" w:line="276" w:lineRule="auto"/>
        <w:ind w:left="2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Nr.</w:t>
      </w:r>
      <w:r w:rsidRPr="000827AF">
        <w:rPr>
          <w:rStyle w:val="Bodytext0"/>
          <w:rFonts w:ascii="Times New Roman" w:hAnsi="Times New Roman" w:cs="Times New Roman"/>
          <w:color w:val="000000"/>
          <w:sz w:val="24"/>
          <w:szCs w:val="24"/>
          <w:lang w:val="fr-FR"/>
        </w:rPr>
        <w:tab/>
        <w:t>din</w:t>
      </w:r>
    </w:p>
    <w:p w:rsidR="00F31547" w:rsidRPr="008947B1" w:rsidRDefault="00252FA3" w:rsidP="0070359B">
      <w:pPr>
        <w:pStyle w:val="Heading11"/>
        <w:keepNext/>
        <w:keepLines/>
        <w:shd w:val="clear" w:color="auto" w:fill="auto"/>
        <w:spacing w:before="0" w:after="0" w:line="276" w:lineRule="auto"/>
        <w:jc w:val="both"/>
        <w:rPr>
          <w:rStyle w:val="Heading10"/>
          <w:rFonts w:ascii="Times New Roman" w:hAnsi="Times New Roman" w:cs="Times New Roman"/>
          <w:b/>
          <w:sz w:val="24"/>
          <w:szCs w:val="24"/>
          <w:lang w:val="fr-FR"/>
        </w:rPr>
      </w:pPr>
      <w:bookmarkStart w:id="1" w:name="bookmark0"/>
      <w:r>
        <w:rPr>
          <w:rStyle w:val="Heading10"/>
          <w:rFonts w:ascii="Times New Roman" w:hAnsi="Times New Roman" w:cs="Times New Roman"/>
          <w:b/>
          <w:sz w:val="24"/>
          <w:szCs w:val="24"/>
          <w:lang w:val="fr-FR"/>
        </w:rPr>
        <w:t xml:space="preserve">          </w:t>
      </w:r>
      <w:r w:rsidR="00F31547" w:rsidRPr="008947B1">
        <w:rPr>
          <w:rStyle w:val="Heading10"/>
          <w:rFonts w:ascii="Times New Roman" w:hAnsi="Times New Roman" w:cs="Times New Roman"/>
          <w:b/>
          <w:sz w:val="24"/>
          <w:szCs w:val="24"/>
          <w:lang w:val="fr-FR"/>
        </w:rPr>
        <w:t>CONTRACT CADRU</w:t>
      </w:r>
    </w:p>
    <w:p w:rsidR="00F31547" w:rsidRPr="008947B1" w:rsidRDefault="00F31547" w:rsidP="0070359B">
      <w:pPr>
        <w:pStyle w:val="Heading11"/>
        <w:keepNext/>
        <w:keepLines/>
        <w:shd w:val="clear" w:color="auto" w:fill="auto"/>
        <w:spacing w:before="0" w:after="0" w:line="276" w:lineRule="auto"/>
        <w:ind w:firstLine="0"/>
        <w:jc w:val="both"/>
        <w:rPr>
          <w:rStyle w:val="Heading10"/>
          <w:rFonts w:ascii="Times New Roman" w:hAnsi="Times New Roman" w:cs="Times New Roman"/>
          <w:b/>
          <w:sz w:val="24"/>
          <w:szCs w:val="24"/>
          <w:lang w:val="fr-FR"/>
        </w:rPr>
      </w:pPr>
      <w:r w:rsidRPr="008947B1">
        <w:rPr>
          <w:rStyle w:val="Heading10"/>
          <w:rFonts w:ascii="Times New Roman" w:hAnsi="Times New Roman" w:cs="Times New Roman"/>
          <w:b/>
          <w:sz w:val="24"/>
          <w:szCs w:val="24"/>
          <w:lang w:val="fr-FR"/>
        </w:rPr>
        <w:t xml:space="preserve">                     de finanţare nerambursabilă pentru activităţi </w:t>
      </w:r>
      <w:bookmarkEnd w:id="1"/>
      <w:r w:rsidRPr="008947B1">
        <w:rPr>
          <w:rStyle w:val="Heading10"/>
          <w:rFonts w:ascii="Times New Roman" w:hAnsi="Times New Roman" w:cs="Times New Roman"/>
          <w:b/>
          <w:sz w:val="24"/>
          <w:szCs w:val="24"/>
          <w:lang w:val="fr-FR"/>
        </w:rPr>
        <w:t xml:space="preserve">culturale </w:t>
      </w:r>
      <w:r w:rsidR="006F7BDE" w:rsidRPr="008947B1">
        <w:rPr>
          <w:rStyle w:val="Heading10"/>
          <w:rFonts w:ascii="Times New Roman" w:hAnsi="Times New Roman" w:cs="Times New Roman"/>
          <w:b/>
          <w:sz w:val="24"/>
          <w:szCs w:val="24"/>
          <w:lang w:val="fr-FR"/>
        </w:rPr>
        <w:t>ş</w:t>
      </w:r>
      <w:r w:rsidRPr="008947B1">
        <w:rPr>
          <w:rStyle w:val="Heading10"/>
          <w:rFonts w:ascii="Times New Roman" w:hAnsi="Times New Roman" w:cs="Times New Roman"/>
          <w:b/>
          <w:sz w:val="24"/>
          <w:szCs w:val="24"/>
          <w:lang w:val="fr-FR"/>
        </w:rPr>
        <w:t>i de tineret</w:t>
      </w:r>
    </w:p>
    <w:p w:rsidR="00F31547" w:rsidRPr="008947B1" w:rsidRDefault="00252FA3" w:rsidP="00252FA3">
      <w:pPr>
        <w:pStyle w:val="Heading11"/>
        <w:keepNext/>
        <w:keepLines/>
        <w:shd w:val="clear" w:color="auto" w:fill="auto"/>
        <w:spacing w:before="0" w:after="0" w:line="276" w:lineRule="auto"/>
        <w:ind w:firstLine="0"/>
        <w:jc w:val="center"/>
        <w:rPr>
          <w:rStyle w:val="Heading10"/>
          <w:rFonts w:ascii="Times New Roman" w:hAnsi="Times New Roman" w:cs="Times New Roman"/>
          <w:b/>
          <w:sz w:val="24"/>
          <w:szCs w:val="24"/>
          <w:lang w:val="fr-FR"/>
        </w:rPr>
      </w:pPr>
      <w:r>
        <w:rPr>
          <w:rStyle w:val="Heading10"/>
          <w:rFonts w:ascii="Times New Roman" w:hAnsi="Times New Roman" w:cs="Times New Roman"/>
          <w:b/>
          <w:sz w:val="24"/>
          <w:szCs w:val="24"/>
          <w:lang w:val="fr-FR"/>
        </w:rPr>
        <w:t>in baza Legii 350/2005 privind regimul finanţărilor nerambursabile din fonduri publice alocate pentru activităţi nonprofit de interes general</w:t>
      </w:r>
    </w:p>
    <w:p w:rsidR="00F31547" w:rsidRDefault="00F31547" w:rsidP="0070359B">
      <w:pPr>
        <w:pStyle w:val="Heading11"/>
        <w:keepNext/>
        <w:keepLines/>
        <w:shd w:val="clear" w:color="auto" w:fill="auto"/>
        <w:spacing w:before="0" w:after="0" w:line="276" w:lineRule="auto"/>
        <w:ind w:firstLine="0"/>
        <w:jc w:val="both"/>
        <w:rPr>
          <w:rFonts w:ascii="Times New Roman" w:hAnsi="Times New Roman" w:cs="Times New Roman"/>
          <w:b w:val="0"/>
          <w:sz w:val="24"/>
          <w:szCs w:val="24"/>
          <w:lang w:val="fr-FR"/>
        </w:rPr>
      </w:pPr>
    </w:p>
    <w:p w:rsidR="00252FA3" w:rsidRPr="000827AF" w:rsidRDefault="00252FA3" w:rsidP="0070359B">
      <w:pPr>
        <w:pStyle w:val="Heading11"/>
        <w:keepNext/>
        <w:keepLines/>
        <w:shd w:val="clear" w:color="auto" w:fill="auto"/>
        <w:spacing w:before="0" w:after="0" w:line="276" w:lineRule="auto"/>
        <w:ind w:firstLine="0"/>
        <w:jc w:val="both"/>
        <w:rPr>
          <w:rFonts w:ascii="Times New Roman" w:hAnsi="Times New Roman" w:cs="Times New Roman"/>
          <w:b w:val="0"/>
          <w:sz w:val="24"/>
          <w:szCs w:val="24"/>
          <w:lang w:val="fr-FR"/>
        </w:rPr>
      </w:pPr>
    </w:p>
    <w:p w:rsidR="00F31547" w:rsidRPr="000827AF" w:rsidRDefault="00F31547" w:rsidP="0070359B">
      <w:pPr>
        <w:pStyle w:val="Bodytext1"/>
        <w:shd w:val="clear" w:color="auto" w:fill="auto"/>
        <w:tabs>
          <w:tab w:val="center" w:leader="dot" w:pos="5679"/>
          <w:tab w:val="center" w:pos="6298"/>
          <w:tab w:val="right" w:pos="6913"/>
          <w:tab w:val="left" w:pos="7118"/>
        </w:tabs>
        <w:spacing w:line="276" w:lineRule="auto"/>
        <w:ind w:left="2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În conformitate cu H.C.L. nr</w:t>
      </w:r>
      <w:r w:rsidRPr="000827AF">
        <w:rPr>
          <w:rStyle w:val="Bodytext0"/>
          <w:rFonts w:ascii="Times New Roman" w:hAnsi="Times New Roman" w:cs="Times New Roman"/>
          <w:color w:val="000000"/>
          <w:sz w:val="24"/>
          <w:szCs w:val="24"/>
          <w:lang w:val="fr-FR"/>
        </w:rPr>
        <w:tab/>
        <w:t xml:space="preserve">.prin care se </w:t>
      </w:r>
      <w:r w:rsidRPr="000827AF">
        <w:rPr>
          <w:rStyle w:val="Bodytext0"/>
          <w:rFonts w:ascii="Times New Roman" w:hAnsi="Times New Roman" w:cs="Times New Roman"/>
          <w:color w:val="000000"/>
          <w:sz w:val="24"/>
          <w:szCs w:val="24"/>
          <w:lang w:val="fr-FR"/>
        </w:rPr>
        <w:tab/>
        <w:t>aprobă finanţarea activităţii de</w:t>
      </w:r>
    </w:p>
    <w:p w:rsidR="00F31547" w:rsidRPr="000827AF" w:rsidRDefault="00F31547" w:rsidP="0070359B">
      <w:pPr>
        <w:pStyle w:val="Bodytext1"/>
        <w:shd w:val="clear" w:color="auto" w:fill="auto"/>
        <w:tabs>
          <w:tab w:val="left" w:leader="dot" w:pos="2360"/>
        </w:tabs>
        <w:spacing w:line="276" w:lineRule="auto"/>
        <w:ind w:left="2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ab/>
        <w:t>......</w:t>
      </w:r>
      <w:r w:rsidR="006F7BDE">
        <w:rPr>
          <w:rStyle w:val="Bodytext0"/>
          <w:rFonts w:ascii="Times New Roman" w:hAnsi="Times New Roman" w:cs="Times New Roman"/>
          <w:color w:val="000000"/>
          <w:sz w:val="24"/>
          <w:szCs w:val="24"/>
          <w:lang w:val="fr-FR"/>
        </w:rPr>
        <w:t>..........</w:t>
      </w:r>
      <w:r w:rsidRPr="000827AF">
        <w:rPr>
          <w:rStyle w:val="Bodytext0"/>
          <w:rFonts w:ascii="Times New Roman" w:hAnsi="Times New Roman" w:cs="Times New Roman"/>
          <w:color w:val="000000"/>
          <w:sz w:val="24"/>
          <w:szCs w:val="24"/>
          <w:lang w:val="fr-FR"/>
        </w:rPr>
        <w:t xml:space="preserve">..din bugetul local al Municipiului Timişoara în anul </w:t>
      </w:r>
      <w:r w:rsidR="006F7BDE">
        <w:rPr>
          <w:rStyle w:val="Bodytext0"/>
          <w:rFonts w:ascii="Times New Roman" w:hAnsi="Times New Roman" w:cs="Times New Roman"/>
          <w:color w:val="000000"/>
          <w:sz w:val="24"/>
          <w:szCs w:val="24"/>
          <w:lang w:val="fr-FR"/>
        </w:rPr>
        <w:t>……</w:t>
      </w:r>
      <w:r w:rsidRPr="000827AF">
        <w:rPr>
          <w:rStyle w:val="Bodytext0"/>
          <w:rFonts w:ascii="Times New Roman" w:hAnsi="Times New Roman" w:cs="Times New Roman"/>
          <w:color w:val="000000"/>
          <w:sz w:val="24"/>
          <w:szCs w:val="24"/>
          <w:lang w:val="fr-FR"/>
        </w:rPr>
        <w:t>.</w:t>
      </w:r>
    </w:p>
    <w:p w:rsidR="00F31547" w:rsidRPr="000827AF" w:rsidRDefault="00F31547" w:rsidP="0070359B">
      <w:pPr>
        <w:pStyle w:val="Bodytext1"/>
        <w:shd w:val="clear" w:color="auto" w:fill="auto"/>
        <w:spacing w:after="240" w:line="276" w:lineRule="auto"/>
        <w:ind w:left="74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Între:</w:t>
      </w:r>
    </w:p>
    <w:p w:rsidR="00F31547" w:rsidRPr="000827AF" w:rsidRDefault="00F31547" w:rsidP="000B1E08">
      <w:pPr>
        <w:pStyle w:val="Bodytext1"/>
        <w:shd w:val="clear" w:color="auto" w:fill="auto"/>
        <w:spacing w:after="283" w:line="276" w:lineRule="auto"/>
        <w:ind w:right="2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Municipiul Timişoara, reprezentant prin domnul Nicolae Robu - primar, doamna Smaranda Haracicu - director executiv al Direcţiei Economice, în calitate de Finanţator (denumită în continuare PMT- Primăria Municipiului Timişoara-autoritatea contractantă)</w:t>
      </w:r>
    </w:p>
    <w:p w:rsidR="00F31547" w:rsidRPr="000827AF" w:rsidRDefault="00F31547" w:rsidP="0070359B">
      <w:pPr>
        <w:pStyle w:val="Bodytext1"/>
        <w:shd w:val="clear" w:color="auto" w:fill="auto"/>
        <w:spacing w:after="13" w:line="276" w:lineRule="auto"/>
        <w:ind w:left="2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şi</w:t>
      </w:r>
    </w:p>
    <w:p w:rsidR="00F31547" w:rsidRPr="000827AF" w:rsidRDefault="00F31547" w:rsidP="0070359B">
      <w:pPr>
        <w:pStyle w:val="Bodytext1"/>
        <w:shd w:val="clear" w:color="auto" w:fill="auto"/>
        <w:tabs>
          <w:tab w:val="left" w:leader="underscore" w:pos="2360"/>
          <w:tab w:val="left" w:pos="8108"/>
          <w:tab w:val="left" w:pos="8188"/>
          <w:tab w:val="left" w:leader="underscore" w:pos="10558"/>
        </w:tabs>
        <w:spacing w:before="240" w:after="240" w:line="240" w:lineRule="auto"/>
        <w:ind w:left="2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 persoană juridică cu sediul în, ........................................................str.........................................................................................................</w:t>
      </w:r>
    </w:p>
    <w:p w:rsidR="00F31547" w:rsidRPr="000B1E08" w:rsidRDefault="00F31547" w:rsidP="000B1E08">
      <w:pPr>
        <w:pStyle w:val="Bodytext1"/>
        <w:shd w:val="clear" w:color="auto" w:fill="auto"/>
        <w:tabs>
          <w:tab w:val="right" w:pos="90"/>
          <w:tab w:val="left" w:pos="180"/>
          <w:tab w:val="right" w:leader="underscore" w:pos="9900"/>
        </w:tabs>
        <w:spacing w:before="240" w:after="240" w:line="240" w:lineRule="auto"/>
        <w:ind w:left="2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nr.........., ap........,</w:t>
      </w:r>
      <w:r w:rsidRPr="000827AF">
        <w:rPr>
          <w:rStyle w:val="Bodytext0"/>
          <w:rFonts w:ascii="Times New Roman" w:hAnsi="Times New Roman" w:cs="Times New Roman"/>
          <w:color w:val="000000"/>
          <w:sz w:val="24"/>
          <w:szCs w:val="24"/>
          <w:lang w:val="fr-FR"/>
        </w:rPr>
        <w:tab/>
        <w:t xml:space="preserve"> judeţul ..............................,înfiinţată în baza sentinţei civile nr. ................................... tel mobil..............................................,</w:t>
      </w:r>
      <w:r w:rsidRPr="000827AF">
        <w:rPr>
          <w:rStyle w:val="Bodytext0"/>
          <w:rFonts w:ascii="Times New Roman" w:hAnsi="Times New Roman" w:cs="Times New Roman"/>
          <w:color w:val="000000"/>
          <w:sz w:val="24"/>
          <w:szCs w:val="24"/>
          <w:lang w:val="fr-FR"/>
        </w:rPr>
        <w:tab/>
        <w:t xml:space="preserve"> fax..............................., cod fiscal .......................................,cont bancar în lei nr.................................................................................. , deschis la ....................................... reprezentată </w:t>
      </w:r>
      <w:r w:rsidRPr="000827AF">
        <w:rPr>
          <w:rStyle w:val="Bodytext0"/>
          <w:rFonts w:ascii="Times New Roman" w:hAnsi="Times New Roman" w:cs="Times New Roman"/>
          <w:color w:val="000000"/>
          <w:sz w:val="24"/>
          <w:szCs w:val="24"/>
          <w:lang w:val="fr-FR"/>
        </w:rPr>
        <w:tab/>
        <w:t>prin ............................................................, în calitate de reprezentant legal, denumită în continuare Beneficiar, s-a încheiat prezentul Contract de finanţare a Proiectului ...................................................................................................................................................</w:t>
      </w:r>
      <w:r w:rsidRPr="000827AF">
        <w:rPr>
          <w:rStyle w:val="Bodytext0"/>
          <w:rFonts w:ascii="Times New Roman" w:hAnsi="Times New Roman" w:cs="Times New Roman"/>
          <w:color w:val="000000"/>
          <w:sz w:val="24"/>
          <w:szCs w:val="24"/>
          <w:lang w:val="it-IT"/>
        </w:rPr>
        <w:t>(denumit în cele ce urmeaza "Proiectul")</w:t>
      </w:r>
    </w:p>
    <w:p w:rsidR="00F31547" w:rsidRPr="008947B1" w:rsidRDefault="00F31547" w:rsidP="008947B1">
      <w:pPr>
        <w:pStyle w:val="Bodytext1"/>
        <w:shd w:val="clear" w:color="auto" w:fill="auto"/>
        <w:spacing w:before="240" w:after="240" w:line="276" w:lineRule="auto"/>
        <w:ind w:left="20" w:firstLine="700"/>
        <w:jc w:val="both"/>
        <w:rPr>
          <w:rStyle w:val="Bodytext0"/>
          <w:rFonts w:ascii="Times New Roman" w:hAnsi="Times New Roman" w:cs="Times New Roman"/>
          <w:b/>
          <w:sz w:val="24"/>
          <w:szCs w:val="24"/>
          <w:lang w:val="it-IT"/>
        </w:rPr>
      </w:pPr>
      <w:r w:rsidRPr="008947B1">
        <w:rPr>
          <w:rStyle w:val="Bodytext0"/>
          <w:rFonts w:ascii="Times New Roman" w:hAnsi="Times New Roman" w:cs="Times New Roman"/>
          <w:b/>
          <w:sz w:val="24"/>
          <w:szCs w:val="24"/>
          <w:lang w:val="it-IT"/>
        </w:rPr>
        <w:t xml:space="preserve">CAPITOLUL I - Obiectul contractului </w:t>
      </w: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1 - Prezentul contract are ca obiect finanţarea de către PMT, din fondurile alocate pentru domeniul ...........................................................................</w:t>
      </w:r>
      <w:r w:rsidRPr="000827AF">
        <w:rPr>
          <w:rFonts w:ascii="Times New Roman" w:hAnsi="Times New Roman" w:cs="Times New Roman"/>
          <w:b w:val="0"/>
          <w:sz w:val="24"/>
          <w:szCs w:val="24"/>
          <w:lang w:val="it-IT"/>
        </w:rPr>
        <w:t xml:space="preserve"> </w:t>
      </w:r>
      <w:r w:rsidRPr="000827AF">
        <w:rPr>
          <w:rStyle w:val="Bodytext0"/>
          <w:rFonts w:ascii="Times New Roman" w:hAnsi="Times New Roman" w:cs="Times New Roman"/>
          <w:color w:val="000000"/>
          <w:sz w:val="24"/>
          <w:szCs w:val="24"/>
          <w:lang w:val="it-IT"/>
        </w:rPr>
        <w:t>cuprins în bugetul local, a activităţilor care au fost stipulate în</w:t>
      </w:r>
      <w:r w:rsidRPr="000827AF">
        <w:rPr>
          <w:rFonts w:ascii="Times New Roman" w:hAnsi="Times New Roman" w:cs="Times New Roman"/>
          <w:b w:val="0"/>
          <w:sz w:val="24"/>
          <w:szCs w:val="24"/>
          <w:lang w:val="it-IT"/>
        </w:rPr>
        <w:t xml:space="preserve"> </w:t>
      </w:r>
      <w:r w:rsidRPr="000827AF">
        <w:rPr>
          <w:rStyle w:val="Bodytext0"/>
          <w:rFonts w:ascii="Times New Roman" w:hAnsi="Times New Roman" w:cs="Times New Roman"/>
          <w:color w:val="000000"/>
          <w:sz w:val="24"/>
          <w:szCs w:val="24"/>
          <w:lang w:val="it-IT"/>
        </w:rPr>
        <w:t xml:space="preserve">cererea de finanţare pe care Beneficiarul le va </w:t>
      </w:r>
      <w:r w:rsidRPr="000827AF">
        <w:rPr>
          <w:rStyle w:val="Bodytext0"/>
          <w:rFonts w:ascii="Times New Roman" w:hAnsi="Times New Roman" w:cs="Times New Roman"/>
          <w:color w:val="000000"/>
          <w:sz w:val="24"/>
          <w:szCs w:val="24"/>
          <w:lang w:val="it-IT"/>
        </w:rPr>
        <w:tab/>
        <w:t>desfăşura în cadrul Proiectului  .................. ....................................................................................., în vederea atingerii obiectivelor acestuia.</w:t>
      </w:r>
    </w:p>
    <w:p w:rsidR="00F31547" w:rsidRPr="000827AF" w:rsidRDefault="00F31547" w:rsidP="0070359B">
      <w:pPr>
        <w:pStyle w:val="Bodytext1"/>
        <w:shd w:val="clear" w:color="auto" w:fill="auto"/>
        <w:spacing w:after="233" w:line="276" w:lineRule="auto"/>
        <w:ind w:left="20" w:right="20"/>
        <w:jc w:val="both"/>
        <w:rPr>
          <w:rStyle w:val="Bodytext0"/>
          <w:rFonts w:ascii="Times New Roman" w:hAnsi="Times New Roman" w:cs="Times New Roman"/>
          <w:color w:val="000000"/>
          <w:sz w:val="24"/>
          <w:szCs w:val="24"/>
          <w:lang w:val="it-IT"/>
        </w:rPr>
      </w:pPr>
      <w:r w:rsidRPr="000827AF">
        <w:rPr>
          <w:rStyle w:val="Bodytext0"/>
          <w:rFonts w:ascii="Times New Roman" w:hAnsi="Times New Roman" w:cs="Times New Roman"/>
          <w:color w:val="000000"/>
          <w:sz w:val="24"/>
          <w:szCs w:val="24"/>
          <w:lang w:val="it-IT"/>
        </w:rPr>
        <w:t>Cererea de finanţare a fost analizată de către Comisia de analiză (conform regulamentului privind procedura de acordare a sprijinului financiar nerambursabil) şi aprobată de Consiliul Local al Municpiului Timişoara.</w:t>
      </w:r>
    </w:p>
    <w:p w:rsidR="00F31547" w:rsidRPr="008947B1" w:rsidRDefault="00F31547" w:rsidP="008947B1">
      <w:pPr>
        <w:pStyle w:val="Bodytext1"/>
        <w:shd w:val="clear" w:color="auto" w:fill="auto"/>
        <w:spacing w:line="276" w:lineRule="auto"/>
        <w:ind w:right="3280" w:firstLine="720"/>
        <w:jc w:val="both"/>
        <w:rPr>
          <w:rStyle w:val="Bodytext0"/>
          <w:rFonts w:ascii="Times New Roman" w:hAnsi="Times New Roman" w:cs="Times New Roman"/>
          <w:b/>
          <w:color w:val="000000"/>
          <w:sz w:val="24"/>
          <w:szCs w:val="24"/>
          <w:lang w:val="it-IT"/>
        </w:rPr>
      </w:pPr>
      <w:r w:rsidRPr="008947B1">
        <w:rPr>
          <w:rStyle w:val="Bodytext0"/>
          <w:rFonts w:ascii="Times New Roman" w:hAnsi="Times New Roman" w:cs="Times New Roman"/>
          <w:b/>
          <w:color w:val="000000"/>
          <w:sz w:val="24"/>
          <w:szCs w:val="24"/>
          <w:lang w:val="it-IT"/>
        </w:rPr>
        <w:lastRenderedPageBreak/>
        <w:t>CAPITOLUL II - Durata contractului</w:t>
      </w:r>
    </w:p>
    <w:p w:rsidR="00F31547" w:rsidRPr="000827AF" w:rsidRDefault="00F31547" w:rsidP="0070359B">
      <w:pPr>
        <w:pStyle w:val="Bodytext1"/>
        <w:shd w:val="clear" w:color="auto" w:fill="auto"/>
        <w:spacing w:line="276" w:lineRule="auto"/>
        <w:ind w:left="2900" w:right="3280"/>
        <w:jc w:val="both"/>
        <w:rPr>
          <w:rStyle w:val="Bodytext0"/>
          <w:rFonts w:ascii="Times New Roman" w:hAnsi="Times New Roman" w:cs="Times New Roman"/>
          <w:color w:val="000000"/>
          <w:sz w:val="24"/>
          <w:szCs w:val="24"/>
          <w:lang w:val="it-IT"/>
        </w:rPr>
      </w:pPr>
    </w:p>
    <w:p w:rsidR="00F31547" w:rsidRPr="000827AF" w:rsidRDefault="00F31547" w:rsidP="0070359B">
      <w:pPr>
        <w:pStyle w:val="Bodytext1"/>
        <w:shd w:val="clear" w:color="auto" w:fill="auto"/>
        <w:spacing w:line="276" w:lineRule="auto"/>
        <w:ind w:left="20" w:right="214"/>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2  Prezentul contract intră în vigoare la data semnării lui de către  părţi.</w:t>
      </w:r>
    </w:p>
    <w:p w:rsidR="00F31547" w:rsidRPr="000827AF" w:rsidRDefault="00F31547" w:rsidP="0070359B">
      <w:pPr>
        <w:pStyle w:val="Bodytext1"/>
        <w:shd w:val="clear" w:color="auto" w:fill="auto"/>
        <w:spacing w:line="276" w:lineRule="auto"/>
        <w:ind w:left="20" w:right="214"/>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lang w:val="it-IT"/>
        </w:rPr>
        <w:t xml:space="preserve">Art. 3 (1) </w:t>
      </w:r>
      <w:r w:rsidRPr="000827AF">
        <w:rPr>
          <w:rStyle w:val="Bodytext0"/>
          <w:rFonts w:ascii="Times New Roman" w:hAnsi="Times New Roman" w:cs="Times New Roman"/>
          <w:color w:val="000000"/>
          <w:sz w:val="24"/>
          <w:szCs w:val="24"/>
        </w:rPr>
        <w:t xml:space="preserve">Proiectul va începe şi va fi finalizat de către Beneficiar conform termenelor stabilite în cererea de  </w:t>
      </w:r>
      <w:r w:rsidR="00FE7D2C">
        <w:rPr>
          <w:rStyle w:val="Bodytext0"/>
          <w:rFonts w:ascii="Times New Roman" w:hAnsi="Times New Roman" w:cs="Times New Roman"/>
          <w:color w:val="000000"/>
          <w:sz w:val="24"/>
          <w:szCs w:val="24"/>
        </w:rPr>
        <w:t xml:space="preserve">finanţare </w:t>
      </w:r>
      <w:r w:rsidRPr="000827AF">
        <w:rPr>
          <w:rStyle w:val="Bodytext0"/>
          <w:rFonts w:ascii="Times New Roman" w:hAnsi="Times New Roman" w:cs="Times New Roman"/>
          <w:color w:val="000000"/>
          <w:sz w:val="24"/>
          <w:szCs w:val="24"/>
        </w:rPr>
        <w:t xml:space="preserve"> şi anume de la.........................................până la..................................</w:t>
      </w:r>
      <w:r w:rsidRPr="000827AF">
        <w:rPr>
          <w:rStyle w:val="Bodytext0"/>
          <w:rFonts w:ascii="Times New Roman" w:hAnsi="Times New Roman" w:cs="Times New Roman"/>
          <w:color w:val="000000"/>
          <w:sz w:val="24"/>
          <w:szCs w:val="24"/>
        </w:rPr>
        <w:tab/>
        <w:t xml:space="preserve"> Acest</w:t>
      </w:r>
      <w:r w:rsidRPr="000827AF">
        <w:rPr>
          <w:rStyle w:val="Bodytext0"/>
          <w:rFonts w:ascii="Times New Roman" w:hAnsi="Times New Roman" w:cs="Times New Roman"/>
          <w:color w:val="000000"/>
          <w:sz w:val="24"/>
          <w:szCs w:val="24"/>
        </w:rPr>
        <w:tab/>
        <w:t>interval de timp cuprinde şi</w:t>
      </w:r>
      <w:r w:rsidRPr="000827AF">
        <w:rPr>
          <w:rFonts w:ascii="Times New Roman" w:hAnsi="Times New Roman" w:cs="Times New Roman"/>
          <w:b w:val="0"/>
          <w:sz w:val="24"/>
          <w:szCs w:val="24"/>
        </w:rPr>
        <w:t xml:space="preserve"> </w:t>
      </w:r>
      <w:r w:rsidRPr="000827AF">
        <w:rPr>
          <w:rStyle w:val="Bodytext0"/>
          <w:rFonts w:ascii="Times New Roman" w:hAnsi="Times New Roman" w:cs="Times New Roman"/>
          <w:color w:val="000000"/>
          <w:sz w:val="24"/>
          <w:szCs w:val="24"/>
        </w:rPr>
        <w:t>perioadele de desfăşurare a activităţilor descrise şi prevăzute a se realiza în cadrul Proiectului.</w:t>
      </w:r>
    </w:p>
    <w:p w:rsidR="00F31547" w:rsidRPr="000827AF" w:rsidRDefault="00F31547" w:rsidP="0070359B">
      <w:pPr>
        <w:pStyle w:val="Bodytext1"/>
        <w:shd w:val="clear" w:color="auto" w:fill="auto"/>
        <w:tabs>
          <w:tab w:val="left" w:leader="dot" w:pos="4100"/>
        </w:tabs>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rPr>
        <w:t>(2)  Părţile pot conveni o prelun</w:t>
      </w:r>
      <w:r w:rsidR="00FE7D2C">
        <w:rPr>
          <w:rStyle w:val="Bodytext0"/>
          <w:rFonts w:ascii="Times New Roman" w:hAnsi="Times New Roman" w:cs="Times New Roman"/>
          <w:color w:val="000000"/>
          <w:sz w:val="24"/>
          <w:szCs w:val="24"/>
        </w:rPr>
        <w:t>gire a termenului de finalizare</w:t>
      </w:r>
      <w:r w:rsidRPr="000827AF">
        <w:rPr>
          <w:rStyle w:val="Bodytext0"/>
          <w:rFonts w:ascii="Times New Roman" w:hAnsi="Times New Roman" w:cs="Times New Roman"/>
          <w:color w:val="000000"/>
          <w:sz w:val="24"/>
          <w:szCs w:val="24"/>
        </w:rPr>
        <w:t xml:space="preserve"> dacă întârzierea este cauzată de de evenimente de forţă majoră. </w:t>
      </w:r>
      <w:r w:rsidRPr="000827AF">
        <w:rPr>
          <w:rStyle w:val="Bodytext0"/>
          <w:rFonts w:ascii="Times New Roman" w:hAnsi="Times New Roman" w:cs="Times New Roman"/>
          <w:color w:val="000000"/>
          <w:sz w:val="24"/>
          <w:szCs w:val="24"/>
          <w:lang w:val="it-IT"/>
        </w:rPr>
        <w:t>L</w:t>
      </w:r>
      <w:r w:rsidR="00FE7D2C">
        <w:rPr>
          <w:rStyle w:val="Bodytext0"/>
          <w:rFonts w:ascii="Times New Roman" w:hAnsi="Times New Roman" w:cs="Times New Roman"/>
          <w:color w:val="000000"/>
          <w:sz w:val="24"/>
          <w:szCs w:val="24"/>
          <w:lang w:val="it-IT"/>
        </w:rPr>
        <w:t xml:space="preserve">a cerere, </w:t>
      </w:r>
      <w:r w:rsidRPr="000827AF">
        <w:rPr>
          <w:rStyle w:val="Bodytext0"/>
          <w:rFonts w:ascii="Times New Roman" w:hAnsi="Times New Roman" w:cs="Times New Roman"/>
          <w:color w:val="000000"/>
          <w:sz w:val="24"/>
          <w:szCs w:val="24"/>
          <w:lang w:val="it-IT"/>
        </w:rPr>
        <w:t xml:space="preserve">Beneficiarul poate să beneficieze de o prelungire corespunzătoare a perioadei de finalizare, stabilită de către PMT, dar nu mai târziu de </w:t>
      </w:r>
      <w:r w:rsidR="00BD5F6C">
        <w:rPr>
          <w:rStyle w:val="Bodytext0"/>
          <w:rFonts w:ascii="Times New Roman" w:hAnsi="Times New Roman" w:cs="Times New Roman"/>
          <w:color w:val="000000"/>
          <w:sz w:val="24"/>
          <w:szCs w:val="24"/>
          <w:lang w:val="it-IT"/>
        </w:rPr>
        <w:t>data de 1 decembrie a anului in care se desfăşoară proiectul</w:t>
      </w:r>
      <w:r w:rsidRPr="000827AF">
        <w:rPr>
          <w:rStyle w:val="Bodytext0"/>
          <w:rFonts w:ascii="Times New Roman" w:hAnsi="Times New Roman" w:cs="Times New Roman"/>
          <w:color w:val="000000"/>
          <w:sz w:val="24"/>
          <w:szCs w:val="24"/>
          <w:lang w:val="it-IT"/>
        </w:rPr>
        <w:t>.</w:t>
      </w:r>
    </w:p>
    <w:p w:rsidR="00F31547" w:rsidRPr="000827AF" w:rsidRDefault="00F31547" w:rsidP="0070359B">
      <w:pPr>
        <w:pStyle w:val="Bodytext1"/>
        <w:shd w:val="clear" w:color="auto" w:fill="auto"/>
        <w:spacing w:line="276" w:lineRule="auto"/>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(3)   Beneficiarul finanţării are obligaţia să finalizeze proiectul în anul bugetar în care s-a acordat finanţarea. </w:t>
      </w:r>
    </w:p>
    <w:p w:rsidR="00FE7D2C" w:rsidRDefault="00F31547" w:rsidP="0070359B">
      <w:pPr>
        <w:pStyle w:val="Bodytext1"/>
        <w:shd w:val="clear" w:color="auto" w:fill="auto"/>
        <w:spacing w:line="276" w:lineRule="auto"/>
        <w:ind w:left="20" w:right="3260"/>
        <w:jc w:val="both"/>
        <w:rPr>
          <w:rStyle w:val="Bodytext0"/>
          <w:rFonts w:ascii="Times New Roman" w:hAnsi="Times New Roman" w:cs="Times New Roman"/>
          <w:color w:val="000000"/>
          <w:sz w:val="24"/>
          <w:szCs w:val="24"/>
          <w:lang w:val="it-IT"/>
        </w:rPr>
      </w:pPr>
      <w:r w:rsidRPr="000827AF">
        <w:rPr>
          <w:rStyle w:val="Bodytext0"/>
          <w:rFonts w:ascii="Times New Roman" w:hAnsi="Times New Roman" w:cs="Times New Roman"/>
          <w:color w:val="000000"/>
          <w:sz w:val="24"/>
          <w:szCs w:val="24"/>
          <w:lang w:val="it-IT"/>
        </w:rPr>
        <w:t xml:space="preserve"> </w:t>
      </w:r>
      <w:r w:rsidRPr="000827AF">
        <w:rPr>
          <w:rStyle w:val="Bodytext0"/>
          <w:rFonts w:ascii="Times New Roman" w:hAnsi="Times New Roman" w:cs="Times New Roman"/>
          <w:color w:val="000000"/>
          <w:sz w:val="24"/>
          <w:szCs w:val="24"/>
          <w:lang w:val="it-IT"/>
        </w:rPr>
        <w:tab/>
      </w:r>
      <w:r w:rsidRPr="000827AF">
        <w:rPr>
          <w:rStyle w:val="Bodytext0"/>
          <w:rFonts w:ascii="Times New Roman" w:hAnsi="Times New Roman" w:cs="Times New Roman"/>
          <w:color w:val="000000"/>
          <w:sz w:val="24"/>
          <w:szCs w:val="24"/>
          <w:lang w:val="it-IT"/>
        </w:rPr>
        <w:tab/>
      </w:r>
      <w:r w:rsidRPr="000827AF">
        <w:rPr>
          <w:rStyle w:val="Bodytext0"/>
          <w:rFonts w:ascii="Times New Roman" w:hAnsi="Times New Roman" w:cs="Times New Roman"/>
          <w:color w:val="000000"/>
          <w:sz w:val="24"/>
          <w:szCs w:val="24"/>
          <w:lang w:val="it-IT"/>
        </w:rPr>
        <w:tab/>
      </w:r>
      <w:r w:rsidRPr="000827AF">
        <w:rPr>
          <w:rStyle w:val="Bodytext0"/>
          <w:rFonts w:ascii="Times New Roman" w:hAnsi="Times New Roman" w:cs="Times New Roman"/>
          <w:color w:val="000000"/>
          <w:sz w:val="24"/>
          <w:szCs w:val="24"/>
          <w:lang w:val="it-IT"/>
        </w:rPr>
        <w:tab/>
      </w:r>
    </w:p>
    <w:p w:rsidR="00F31547" w:rsidRPr="008947B1" w:rsidRDefault="00F31547" w:rsidP="00FE7D2C">
      <w:pPr>
        <w:pStyle w:val="Bodytext1"/>
        <w:shd w:val="clear" w:color="auto" w:fill="auto"/>
        <w:spacing w:line="276" w:lineRule="auto"/>
        <w:ind w:left="20" w:right="3260" w:firstLine="700"/>
        <w:jc w:val="both"/>
        <w:rPr>
          <w:rStyle w:val="Bodytext0"/>
          <w:rFonts w:ascii="Times New Roman" w:hAnsi="Times New Roman" w:cs="Times New Roman"/>
          <w:b/>
          <w:color w:val="000000"/>
          <w:sz w:val="24"/>
          <w:szCs w:val="24"/>
        </w:rPr>
      </w:pPr>
      <w:r w:rsidRPr="008947B1">
        <w:rPr>
          <w:rStyle w:val="Bodytext0"/>
          <w:rFonts w:ascii="Times New Roman" w:hAnsi="Times New Roman" w:cs="Times New Roman"/>
          <w:b/>
          <w:color w:val="000000"/>
          <w:sz w:val="24"/>
          <w:szCs w:val="24"/>
        </w:rPr>
        <w:t xml:space="preserve">CAPITOLUL III – Obligaţiile părţilor </w:t>
      </w:r>
    </w:p>
    <w:p w:rsidR="00F31547" w:rsidRPr="008947B1" w:rsidRDefault="00F31547" w:rsidP="0070359B">
      <w:pPr>
        <w:pStyle w:val="Bodytext1"/>
        <w:shd w:val="clear" w:color="auto" w:fill="auto"/>
        <w:spacing w:line="276" w:lineRule="auto"/>
        <w:ind w:right="3260"/>
        <w:jc w:val="both"/>
        <w:rPr>
          <w:rStyle w:val="Bodytext0"/>
          <w:rFonts w:ascii="Times New Roman" w:hAnsi="Times New Roman" w:cs="Times New Roman"/>
          <w:b/>
          <w:color w:val="000000"/>
          <w:sz w:val="24"/>
          <w:szCs w:val="24"/>
        </w:rPr>
      </w:pPr>
    </w:p>
    <w:p w:rsidR="00F31547" w:rsidRPr="000827AF" w:rsidRDefault="00F31547" w:rsidP="0070359B">
      <w:pPr>
        <w:pStyle w:val="Bodytext1"/>
        <w:shd w:val="clear" w:color="auto" w:fill="auto"/>
        <w:spacing w:line="276" w:lineRule="auto"/>
        <w:ind w:right="326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Art.4 - Obligaţiile beneficiarului sunt:</w:t>
      </w:r>
    </w:p>
    <w:p w:rsidR="00F31547" w:rsidRPr="000827AF" w:rsidRDefault="00F31547" w:rsidP="0070359B">
      <w:pPr>
        <w:pStyle w:val="Bodytext1"/>
        <w:numPr>
          <w:ilvl w:val="0"/>
          <w:numId w:val="3"/>
        </w:numPr>
        <w:shd w:val="clear" w:color="auto" w:fill="auto"/>
        <w:tabs>
          <w:tab w:val="clear" w:pos="0"/>
        </w:tabs>
        <w:spacing w:line="276" w:lineRule="auto"/>
        <w:ind w:left="450" w:right="20" w:hanging="9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să execute lucrările proiectului aşa cum sunt stipulate ele în cererea de finanţare, să asigure comunicarea eficientă şi operativă a problemelor tehnice şi financiare atât în interiorul grupului de parteneri, dacă există, cât şi între PMT şi beneficiar /organizaţiile din grup;</w:t>
      </w:r>
    </w:p>
    <w:p w:rsidR="00F31547" w:rsidRPr="000827AF" w:rsidRDefault="00F31547" w:rsidP="0070359B">
      <w:pPr>
        <w:pStyle w:val="Bodytext1"/>
        <w:numPr>
          <w:ilvl w:val="0"/>
          <w:numId w:val="3"/>
        </w:numPr>
        <w:shd w:val="clear" w:color="auto" w:fill="auto"/>
        <w:tabs>
          <w:tab w:val="clear" w:pos="0"/>
        </w:tabs>
        <w:spacing w:line="276" w:lineRule="auto"/>
        <w:ind w:left="450" w:hanging="9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să asigure suportul administrativ necesar executării serviciilor;</w:t>
      </w:r>
    </w:p>
    <w:p w:rsidR="00F31547" w:rsidRPr="000827AF" w:rsidRDefault="00F31547" w:rsidP="0070359B">
      <w:pPr>
        <w:pStyle w:val="Bodytext1"/>
        <w:numPr>
          <w:ilvl w:val="0"/>
          <w:numId w:val="3"/>
        </w:numPr>
        <w:shd w:val="clear" w:color="auto" w:fill="auto"/>
        <w:tabs>
          <w:tab w:val="clear" w:pos="0"/>
        </w:tabs>
        <w:spacing w:line="276" w:lineRule="auto"/>
        <w:ind w:left="450" w:hanging="9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rPr>
        <w:t xml:space="preserve"> </w:t>
      </w:r>
      <w:r w:rsidRPr="000827AF">
        <w:rPr>
          <w:rStyle w:val="Bodytext0"/>
          <w:rFonts w:ascii="Times New Roman" w:hAnsi="Times New Roman" w:cs="Times New Roman"/>
          <w:color w:val="000000"/>
          <w:sz w:val="24"/>
          <w:szCs w:val="24"/>
          <w:lang w:val="it-IT"/>
        </w:rPr>
        <w:t>să asigure componenţa şi funcţionalitatea echipei de lucru a proiectului;</w:t>
      </w:r>
    </w:p>
    <w:p w:rsidR="00F31547" w:rsidRPr="000827AF" w:rsidRDefault="00F31547" w:rsidP="0070359B">
      <w:pPr>
        <w:pStyle w:val="Bodytext1"/>
        <w:numPr>
          <w:ilvl w:val="0"/>
          <w:numId w:val="3"/>
        </w:numPr>
        <w:shd w:val="clear" w:color="auto" w:fill="auto"/>
        <w:tabs>
          <w:tab w:val="clear" w:pos="0"/>
        </w:tabs>
        <w:spacing w:line="276" w:lineRule="auto"/>
        <w:ind w:left="450" w:hanging="9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lang w:val="it-IT"/>
        </w:rPr>
        <w:t xml:space="preserve"> </w:t>
      </w:r>
      <w:r w:rsidRPr="000827AF">
        <w:rPr>
          <w:rStyle w:val="Bodytext0"/>
          <w:rFonts w:ascii="Times New Roman" w:hAnsi="Times New Roman" w:cs="Times New Roman"/>
          <w:color w:val="000000"/>
          <w:sz w:val="24"/>
          <w:szCs w:val="24"/>
        </w:rPr>
        <w:t>să suporte toate obligaţiile legate de plata personalului său;</w:t>
      </w:r>
    </w:p>
    <w:p w:rsidR="00F31547" w:rsidRPr="000827AF" w:rsidRDefault="00F31547" w:rsidP="0070359B">
      <w:pPr>
        <w:pStyle w:val="Bodytext1"/>
        <w:numPr>
          <w:ilvl w:val="0"/>
          <w:numId w:val="3"/>
        </w:numPr>
        <w:shd w:val="clear" w:color="auto" w:fill="auto"/>
        <w:tabs>
          <w:tab w:val="clear" w:pos="0"/>
        </w:tabs>
        <w:spacing w:line="276" w:lineRule="auto"/>
        <w:ind w:left="450" w:hanging="9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să întocmească cererea de plată conform modelului aprobat de autoritatea contractantă;</w:t>
      </w:r>
    </w:p>
    <w:p w:rsidR="00F31547" w:rsidRPr="000827AF" w:rsidRDefault="00F31547" w:rsidP="0070359B">
      <w:pPr>
        <w:pStyle w:val="Bodytext1"/>
        <w:numPr>
          <w:ilvl w:val="0"/>
          <w:numId w:val="3"/>
        </w:numPr>
        <w:shd w:val="clear" w:color="auto" w:fill="auto"/>
        <w:tabs>
          <w:tab w:val="clear" w:pos="0"/>
        </w:tabs>
        <w:spacing w:line="276" w:lineRule="auto"/>
        <w:ind w:left="450" w:right="20" w:hanging="9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să comunice în scris PMT, în termen de 30 de zile, în cazul în care se afla în stare de faliment, lichidare sau dacă cedează partea cea mai importantă a activelor sale;</w:t>
      </w:r>
    </w:p>
    <w:p w:rsidR="00F31547" w:rsidRPr="000827AF" w:rsidRDefault="00F31547" w:rsidP="0070359B">
      <w:pPr>
        <w:pStyle w:val="Bodytext1"/>
        <w:numPr>
          <w:ilvl w:val="0"/>
          <w:numId w:val="3"/>
        </w:numPr>
        <w:shd w:val="clear" w:color="auto" w:fill="auto"/>
        <w:tabs>
          <w:tab w:val="clear" w:pos="0"/>
        </w:tabs>
        <w:spacing w:line="276" w:lineRule="auto"/>
        <w:ind w:left="450" w:right="20" w:hanging="9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să permită pe toată durata contractului, precum şi pe o perioadă de 3 ani de la încetarea acestuia, în decurs de 3 zile lucrătoare de la primirea unei notificări în acest sens, accesul neîngrădit al reprezentanţilor autorităţii contractante sau a altor organe de control abilitate prin lege, pentru a controla documentele pe baza cărora se ţine evidenţa activităţilor derulate în cadrul contractului. Controlul se efectuează la locul unde aceste documente sunt păstrate de către beneficiar;</w:t>
      </w:r>
    </w:p>
    <w:p w:rsidR="00F31547" w:rsidRPr="000827AF" w:rsidRDefault="00F31547" w:rsidP="0070359B">
      <w:pPr>
        <w:pStyle w:val="Bodytext1"/>
        <w:numPr>
          <w:ilvl w:val="0"/>
          <w:numId w:val="3"/>
        </w:numPr>
        <w:shd w:val="clear" w:color="auto" w:fill="auto"/>
        <w:tabs>
          <w:tab w:val="clear" w:pos="0"/>
        </w:tabs>
        <w:spacing w:after="240" w:line="276" w:lineRule="auto"/>
        <w:ind w:left="450" w:right="20" w:hanging="9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să întocmească şi să predea PMT rapoartele de activitate, narative şi financiare, conform Regulamentului privind procedura de acordare a sprijinului financiar.</w:t>
      </w: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5 - Obligaţiile autorităţii contractante sunt:</w:t>
      </w:r>
    </w:p>
    <w:p w:rsidR="00F31547" w:rsidRPr="00FE7D2C" w:rsidRDefault="00F31547" w:rsidP="0070359B">
      <w:pPr>
        <w:pStyle w:val="Bodytext1"/>
        <w:numPr>
          <w:ilvl w:val="0"/>
          <w:numId w:val="5"/>
        </w:numPr>
        <w:shd w:val="clear" w:color="auto" w:fill="auto"/>
        <w:tabs>
          <w:tab w:val="clear" w:pos="720"/>
        </w:tabs>
        <w:spacing w:line="276" w:lineRule="auto"/>
        <w:ind w:left="20" w:right="620" w:firstLine="520"/>
        <w:jc w:val="both"/>
        <w:rPr>
          <w:rStyle w:val="Bodytext0"/>
          <w:rFonts w:ascii="Times New Roman" w:hAnsi="Times New Roman" w:cs="Times New Roman"/>
          <w:sz w:val="24"/>
          <w:szCs w:val="24"/>
          <w:lang w:val="it-IT"/>
        </w:rPr>
      </w:pPr>
      <w:r w:rsidRPr="000827AF">
        <w:rPr>
          <w:rStyle w:val="Bodytext0"/>
          <w:rFonts w:ascii="Times New Roman" w:hAnsi="Times New Roman" w:cs="Times New Roman"/>
          <w:color w:val="FF0000"/>
          <w:sz w:val="24"/>
          <w:szCs w:val="24"/>
          <w:lang w:val="it-IT"/>
        </w:rPr>
        <w:t xml:space="preserve"> </w:t>
      </w:r>
      <w:r w:rsidRPr="00FE7D2C">
        <w:rPr>
          <w:rStyle w:val="Bodytext0"/>
          <w:rFonts w:ascii="Times New Roman" w:hAnsi="Times New Roman" w:cs="Times New Roman"/>
          <w:sz w:val="24"/>
          <w:szCs w:val="24"/>
          <w:lang w:val="it-IT"/>
        </w:rPr>
        <w:t>sa deconteze beneficiarului sumele aferente deconturilor eligibile prezentate;</w:t>
      </w:r>
    </w:p>
    <w:p w:rsidR="00F31547" w:rsidRPr="000827AF" w:rsidRDefault="00F31547" w:rsidP="0070359B">
      <w:pPr>
        <w:pStyle w:val="Bodytext1"/>
        <w:numPr>
          <w:ilvl w:val="0"/>
          <w:numId w:val="5"/>
        </w:numPr>
        <w:shd w:val="clear" w:color="auto" w:fill="auto"/>
        <w:tabs>
          <w:tab w:val="clear" w:pos="720"/>
        </w:tabs>
        <w:spacing w:line="276" w:lineRule="auto"/>
        <w:ind w:left="20" w:right="960" w:firstLine="5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să nu comunice, în nici o situaţie, fără consimţământul prealabil scris al beneficiarului, informaţii confidenţiale aparţinând beneficiarului sau obţinute de PMT în baza relaţiilor contractuale;</w:t>
      </w:r>
    </w:p>
    <w:p w:rsidR="00F31547" w:rsidRPr="000827AF" w:rsidRDefault="00F31547" w:rsidP="0070359B">
      <w:pPr>
        <w:pStyle w:val="Bodytext1"/>
        <w:numPr>
          <w:ilvl w:val="0"/>
          <w:numId w:val="5"/>
        </w:numPr>
        <w:shd w:val="clear" w:color="auto" w:fill="auto"/>
        <w:tabs>
          <w:tab w:val="clear" w:pos="720"/>
        </w:tabs>
        <w:spacing w:line="276" w:lineRule="auto"/>
        <w:ind w:left="20" w:right="20" w:firstLine="5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lastRenderedPageBreak/>
        <w:t xml:space="preserve"> să elaboreze rapoartele de evaluare necesare, în vederea aprobării rapoartelor de activitate ale beneficiarului;</w:t>
      </w:r>
    </w:p>
    <w:p w:rsidR="00F31547" w:rsidRPr="000827AF" w:rsidRDefault="00F31547" w:rsidP="0070359B">
      <w:pPr>
        <w:pStyle w:val="Bodytext1"/>
        <w:numPr>
          <w:ilvl w:val="0"/>
          <w:numId w:val="5"/>
        </w:numPr>
        <w:shd w:val="clear" w:color="auto" w:fill="auto"/>
        <w:tabs>
          <w:tab w:val="clear" w:pos="720"/>
        </w:tabs>
        <w:spacing w:line="276" w:lineRule="auto"/>
        <w:ind w:left="20" w:firstLine="5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să asigure şi să realizeze monitorizarea şi evaluarea intermediară şi finală a proiectului;</w:t>
      </w:r>
    </w:p>
    <w:p w:rsidR="00F31547" w:rsidRPr="000827AF" w:rsidRDefault="00F31547" w:rsidP="0070359B">
      <w:pPr>
        <w:pStyle w:val="Bodytext1"/>
        <w:numPr>
          <w:ilvl w:val="0"/>
          <w:numId w:val="5"/>
        </w:numPr>
        <w:shd w:val="clear" w:color="auto" w:fill="auto"/>
        <w:tabs>
          <w:tab w:val="clear" w:pos="720"/>
        </w:tabs>
        <w:spacing w:after="484" w:line="276" w:lineRule="auto"/>
        <w:ind w:left="20" w:right="20" w:firstLine="5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să urmărească cofinanţarea proiectelor prin verificarea efectuării cofinanţării şi a documentelor justificative şi, după caz, prin verificare la locul desfăşurării proiectului;</w:t>
      </w:r>
    </w:p>
    <w:p w:rsidR="00F31547" w:rsidRPr="008947B1" w:rsidRDefault="00F31547" w:rsidP="008947B1">
      <w:pPr>
        <w:pStyle w:val="Bodytext1"/>
        <w:shd w:val="clear" w:color="auto" w:fill="auto"/>
        <w:spacing w:line="276" w:lineRule="auto"/>
        <w:ind w:right="20" w:firstLine="540"/>
        <w:jc w:val="both"/>
        <w:rPr>
          <w:rStyle w:val="Bodytext0"/>
          <w:rFonts w:ascii="Times New Roman" w:hAnsi="Times New Roman" w:cs="Times New Roman"/>
          <w:b/>
          <w:sz w:val="24"/>
          <w:szCs w:val="24"/>
          <w:lang w:val="it-IT"/>
        </w:rPr>
      </w:pPr>
      <w:r w:rsidRPr="008947B1">
        <w:rPr>
          <w:rStyle w:val="Bodytext0"/>
          <w:rFonts w:ascii="Times New Roman" w:hAnsi="Times New Roman" w:cs="Times New Roman"/>
          <w:b/>
          <w:sz w:val="24"/>
          <w:szCs w:val="24"/>
          <w:lang w:val="it-IT"/>
        </w:rPr>
        <w:t>CAPITOLUL IV - Participarea terţilor</w:t>
      </w:r>
    </w:p>
    <w:p w:rsidR="00F31547" w:rsidRPr="008947B1" w:rsidRDefault="00F31547" w:rsidP="0070359B">
      <w:pPr>
        <w:pStyle w:val="Bodytext1"/>
        <w:shd w:val="clear" w:color="auto" w:fill="auto"/>
        <w:spacing w:line="276" w:lineRule="auto"/>
        <w:ind w:left="20" w:right="20" w:firstLine="3240"/>
        <w:jc w:val="both"/>
        <w:rPr>
          <w:rStyle w:val="Bodytext0"/>
          <w:rFonts w:ascii="Times New Roman" w:hAnsi="Times New Roman" w:cs="Times New Roman"/>
          <w:b/>
          <w:sz w:val="24"/>
          <w:szCs w:val="24"/>
          <w:lang w:val="it-IT"/>
        </w:rPr>
      </w:pPr>
      <w:r w:rsidRPr="008947B1">
        <w:rPr>
          <w:rStyle w:val="Bodytext0"/>
          <w:rFonts w:ascii="Times New Roman" w:hAnsi="Times New Roman" w:cs="Times New Roman"/>
          <w:b/>
          <w:sz w:val="24"/>
          <w:szCs w:val="24"/>
          <w:lang w:val="it-IT"/>
        </w:rPr>
        <w:t xml:space="preserve"> </w:t>
      </w:r>
    </w:p>
    <w:p w:rsidR="00F31547" w:rsidRPr="000827AF" w:rsidRDefault="00F31547" w:rsidP="0070359B">
      <w:pPr>
        <w:pStyle w:val="Bodytext1"/>
        <w:shd w:val="clear" w:color="auto" w:fill="auto"/>
        <w:spacing w:line="276" w:lineRule="auto"/>
        <w:ind w:left="20" w:right="20"/>
        <w:jc w:val="both"/>
        <w:rPr>
          <w:rStyle w:val="Bodytext0"/>
          <w:rFonts w:ascii="Times New Roman" w:hAnsi="Times New Roman" w:cs="Times New Roman"/>
          <w:color w:val="000000"/>
          <w:sz w:val="24"/>
          <w:szCs w:val="24"/>
          <w:lang w:val="it-IT"/>
        </w:rPr>
      </w:pPr>
      <w:r w:rsidRPr="000827AF">
        <w:rPr>
          <w:rStyle w:val="Bodytext0"/>
          <w:rFonts w:ascii="Times New Roman" w:hAnsi="Times New Roman" w:cs="Times New Roman"/>
          <w:color w:val="000000"/>
          <w:sz w:val="24"/>
          <w:szCs w:val="24"/>
          <w:lang w:val="it-IT"/>
        </w:rPr>
        <w:t>Art. 6 - În sensul prezentului articol, prin terţă persoană se înţelege beneficiar asociat şi / sau colaboratori ai beneficiarului.</w:t>
      </w:r>
    </w:p>
    <w:p w:rsidR="00F31547" w:rsidRPr="000827AF" w:rsidRDefault="00F31547" w:rsidP="0070359B">
      <w:pPr>
        <w:pStyle w:val="Bodytext1"/>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7 - Participarea terţelor părţi este permisă dar nu va scuti beneficiarul de nici una din obligaţiile şi responsabilităţile sale stabilite prin prezentul contract.</w:t>
      </w:r>
    </w:p>
    <w:p w:rsidR="00F31547" w:rsidRPr="000827AF" w:rsidRDefault="00F31547" w:rsidP="0070359B">
      <w:pPr>
        <w:pStyle w:val="Bodytext1"/>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8 - Beneficiarul va impune terţilor aceleaşi obligaţii care îi sunt impuse lui însuşi, asigurând respectarea tuturor drepturilor pe care le are autoritatea contractantă</w:t>
      </w:r>
      <w:r w:rsidR="001862E8">
        <w:rPr>
          <w:rStyle w:val="Bodytext0"/>
          <w:rFonts w:ascii="Times New Roman" w:hAnsi="Times New Roman" w:cs="Times New Roman"/>
          <w:color w:val="000000"/>
          <w:sz w:val="24"/>
          <w:szCs w:val="24"/>
          <w:lang w:val="it-IT"/>
        </w:rPr>
        <w:t xml:space="preserve"> </w:t>
      </w:r>
      <w:r w:rsidRPr="000827AF">
        <w:rPr>
          <w:rStyle w:val="Bodytext0"/>
          <w:rFonts w:ascii="Times New Roman" w:hAnsi="Times New Roman" w:cs="Times New Roman"/>
          <w:color w:val="000000"/>
          <w:sz w:val="24"/>
          <w:szCs w:val="24"/>
          <w:lang w:val="it-IT"/>
        </w:rPr>
        <w:t>-</w:t>
      </w:r>
      <w:r w:rsidR="001862E8">
        <w:rPr>
          <w:rStyle w:val="Bodytext0"/>
          <w:rFonts w:ascii="Times New Roman" w:hAnsi="Times New Roman" w:cs="Times New Roman"/>
          <w:color w:val="000000"/>
          <w:sz w:val="24"/>
          <w:szCs w:val="24"/>
          <w:lang w:val="it-IT"/>
        </w:rPr>
        <w:t xml:space="preserve"> </w:t>
      </w:r>
      <w:r w:rsidRPr="000827AF">
        <w:rPr>
          <w:rStyle w:val="Bodytext0"/>
          <w:rFonts w:ascii="Times New Roman" w:hAnsi="Times New Roman" w:cs="Times New Roman"/>
          <w:color w:val="000000"/>
          <w:sz w:val="24"/>
          <w:szCs w:val="24"/>
          <w:lang w:val="it-IT"/>
        </w:rPr>
        <w:t>PMT, în baza prezentului contract.</w:t>
      </w:r>
    </w:p>
    <w:p w:rsidR="00F31547" w:rsidRPr="000827AF" w:rsidRDefault="00F31547" w:rsidP="0070359B">
      <w:pPr>
        <w:pStyle w:val="Bodytext1"/>
        <w:shd w:val="clear" w:color="auto" w:fill="auto"/>
        <w:spacing w:after="523"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9 - Beneficiarul nu este autorizat să reprezinte sau să angajeze răspunderea autorităţii contractante în raport cu terţele părţi. Beneficiarul trebuie să aducă la cunoştinţa terţelor părţi această interdicţie şi să se abţină de la orice formulare sau comportament care ar putea fi greşit înţelese în această privinţă.</w:t>
      </w:r>
    </w:p>
    <w:p w:rsidR="00F31547" w:rsidRPr="008947B1" w:rsidRDefault="00F31547" w:rsidP="008947B1">
      <w:pPr>
        <w:pStyle w:val="Bodytext1"/>
        <w:shd w:val="clear" w:color="auto" w:fill="auto"/>
        <w:spacing w:after="13" w:line="276" w:lineRule="auto"/>
        <w:ind w:firstLine="720"/>
        <w:jc w:val="both"/>
        <w:rPr>
          <w:rStyle w:val="Bodytext0"/>
          <w:rFonts w:ascii="Times New Roman" w:hAnsi="Times New Roman" w:cs="Times New Roman"/>
          <w:b/>
          <w:color w:val="000000"/>
          <w:sz w:val="24"/>
          <w:szCs w:val="24"/>
          <w:lang w:val="it-IT"/>
        </w:rPr>
      </w:pPr>
      <w:r w:rsidRPr="008947B1">
        <w:rPr>
          <w:rStyle w:val="Bodytext0"/>
          <w:rFonts w:ascii="Times New Roman" w:hAnsi="Times New Roman" w:cs="Times New Roman"/>
          <w:b/>
          <w:color w:val="000000"/>
          <w:sz w:val="24"/>
          <w:szCs w:val="24"/>
          <w:lang w:val="it-IT"/>
        </w:rPr>
        <w:t>CAPITOLUL V - Valoarea contractului</w:t>
      </w:r>
    </w:p>
    <w:p w:rsidR="00F31547" w:rsidRPr="008947B1" w:rsidRDefault="00F31547" w:rsidP="0070359B">
      <w:pPr>
        <w:pStyle w:val="Bodytext1"/>
        <w:shd w:val="clear" w:color="auto" w:fill="auto"/>
        <w:spacing w:after="13" w:line="276" w:lineRule="auto"/>
        <w:ind w:left="20" w:firstLine="3240"/>
        <w:jc w:val="both"/>
        <w:rPr>
          <w:rFonts w:ascii="Times New Roman" w:hAnsi="Times New Roman" w:cs="Times New Roman"/>
          <w:sz w:val="24"/>
          <w:szCs w:val="24"/>
          <w:lang w:val="it-IT"/>
        </w:rPr>
      </w:pP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10 - Valoarea contractului</w:t>
      </w:r>
    </w:p>
    <w:p w:rsidR="00F31547" w:rsidRPr="000827AF" w:rsidRDefault="00F31547" w:rsidP="0070359B">
      <w:pPr>
        <w:pStyle w:val="Bodytext1"/>
        <w:shd w:val="clear" w:color="auto" w:fill="auto"/>
        <w:tabs>
          <w:tab w:val="left" w:pos="484"/>
        </w:tabs>
        <w:spacing w:line="276" w:lineRule="auto"/>
        <w:ind w:left="20" w:right="20"/>
        <w:jc w:val="both"/>
        <w:rPr>
          <w:rStyle w:val="Bodytext0"/>
          <w:rFonts w:ascii="Times New Roman" w:hAnsi="Times New Roman" w:cs="Times New Roman"/>
          <w:sz w:val="24"/>
          <w:szCs w:val="24"/>
          <w:lang w:val="it-IT"/>
        </w:rPr>
      </w:pPr>
      <w:r w:rsidRPr="000827AF">
        <w:rPr>
          <w:rStyle w:val="Bodytext0"/>
          <w:rFonts w:ascii="Times New Roman" w:hAnsi="Times New Roman" w:cs="Times New Roman"/>
          <w:color w:val="000000"/>
          <w:sz w:val="24"/>
          <w:szCs w:val="24"/>
          <w:lang w:val="it-IT"/>
        </w:rPr>
        <w:tab/>
        <w:t>Nici o finanţare nerambursabilă nu poate depăşi 70% din bugetul total ale proiectului. Diferenţa de 30% se acoperă din resursele proprii ale solicitantului sau ale partenerilor sau din alte surse, în afara celor provenite de la bugetul local;</w:t>
      </w:r>
    </w:p>
    <w:p w:rsidR="00F31547" w:rsidRPr="000827AF" w:rsidRDefault="00F31547" w:rsidP="0070359B">
      <w:pPr>
        <w:pStyle w:val="Bodytext1"/>
        <w:shd w:val="clear" w:color="auto" w:fill="auto"/>
        <w:tabs>
          <w:tab w:val="left" w:leader="underscore" w:pos="6514"/>
        </w:tabs>
        <w:spacing w:line="276" w:lineRule="auto"/>
        <w:jc w:val="both"/>
        <w:rPr>
          <w:rFonts w:ascii="Times New Roman" w:hAnsi="Times New Roman" w:cs="Times New Roman"/>
          <w:b w:val="0"/>
          <w:sz w:val="24"/>
          <w:szCs w:val="24"/>
          <w:lang w:val="it-IT"/>
        </w:rPr>
      </w:pPr>
    </w:p>
    <w:p w:rsidR="00F31547" w:rsidRPr="000827AF" w:rsidRDefault="00F31547" w:rsidP="0070359B">
      <w:pPr>
        <w:pStyle w:val="Bodytext1"/>
        <w:shd w:val="clear" w:color="auto" w:fill="auto"/>
        <w:tabs>
          <w:tab w:val="left" w:leader="underscore" w:pos="6514"/>
        </w:tabs>
        <w:spacing w:line="276" w:lineRule="auto"/>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Valoarea contractului este de .................................... Lei, reprezentând suma totală, alocată</w:t>
      </w:r>
    </w:p>
    <w:p w:rsidR="00F31547" w:rsidRPr="000827AF" w:rsidRDefault="00F31547" w:rsidP="0070359B">
      <w:pPr>
        <w:pStyle w:val="Bodytext1"/>
        <w:shd w:val="clear" w:color="auto" w:fill="auto"/>
        <w:tabs>
          <w:tab w:val="left" w:leader="underscore" w:pos="3817"/>
        </w:tabs>
        <w:spacing w:line="276" w:lineRule="auto"/>
        <w:ind w:left="20"/>
        <w:jc w:val="both"/>
        <w:rPr>
          <w:rStyle w:val="Bodytext0"/>
          <w:rFonts w:ascii="Times New Roman" w:hAnsi="Times New Roman" w:cs="Times New Roman"/>
          <w:color w:val="000000"/>
          <w:sz w:val="24"/>
          <w:szCs w:val="24"/>
          <w:lang w:val="it-IT"/>
        </w:rPr>
      </w:pPr>
      <w:r w:rsidRPr="000827AF">
        <w:rPr>
          <w:rStyle w:val="Bodytext0"/>
          <w:rFonts w:ascii="Times New Roman" w:hAnsi="Times New Roman" w:cs="Times New Roman"/>
          <w:color w:val="000000"/>
          <w:sz w:val="24"/>
          <w:szCs w:val="24"/>
          <w:lang w:val="it-IT"/>
        </w:rPr>
        <w:t xml:space="preserve">Proiectului de către PMT, adică </w:t>
      </w:r>
      <w:r w:rsidRPr="00FE7D2C">
        <w:rPr>
          <w:rStyle w:val="Bodytext0"/>
          <w:rFonts w:ascii="Times New Roman" w:hAnsi="Times New Roman" w:cs="Times New Roman"/>
          <w:sz w:val="24"/>
          <w:szCs w:val="24"/>
          <w:lang w:val="it-IT"/>
        </w:rPr>
        <w:t>70%</w:t>
      </w:r>
      <w:r w:rsidRPr="000827AF">
        <w:rPr>
          <w:rStyle w:val="Bodytext0"/>
          <w:rFonts w:ascii="Times New Roman" w:hAnsi="Times New Roman" w:cs="Times New Roman"/>
          <w:color w:val="000000"/>
          <w:sz w:val="24"/>
          <w:szCs w:val="24"/>
          <w:lang w:val="it-IT"/>
        </w:rPr>
        <w:t xml:space="preserve"> din valoarea proiectului.</w:t>
      </w:r>
    </w:p>
    <w:p w:rsidR="00F31547" w:rsidRPr="000827AF" w:rsidRDefault="00F31547" w:rsidP="0070359B">
      <w:pPr>
        <w:pStyle w:val="Bodytext1"/>
        <w:shd w:val="clear" w:color="auto" w:fill="auto"/>
        <w:tabs>
          <w:tab w:val="left" w:leader="underscore" w:pos="3817"/>
        </w:tabs>
        <w:spacing w:line="276" w:lineRule="auto"/>
        <w:ind w:left="20"/>
        <w:jc w:val="both"/>
        <w:rPr>
          <w:rStyle w:val="Bodytext0"/>
          <w:rFonts w:ascii="Times New Roman" w:hAnsi="Times New Roman" w:cs="Times New Roman"/>
          <w:color w:val="000000"/>
          <w:sz w:val="24"/>
          <w:szCs w:val="24"/>
          <w:lang w:val="it-IT"/>
        </w:rPr>
      </w:pPr>
    </w:p>
    <w:p w:rsidR="00F31547" w:rsidRPr="000827AF" w:rsidRDefault="00F31547" w:rsidP="0070359B">
      <w:pPr>
        <w:pStyle w:val="Bodytext1"/>
        <w:shd w:val="clear" w:color="auto" w:fill="auto"/>
        <w:spacing w:line="276" w:lineRule="auto"/>
        <w:ind w:left="20" w:right="20" w:firstLine="36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La data semnării prezentului contract, Beneficiarul declară că Proiectul care face obiectul prezentului contract mai beneficiază de următoarele finanţări pentru realizarea sa (numele instituţiei şi suma):</w:t>
      </w: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1.</w:t>
      </w: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2.</w:t>
      </w: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3.</w:t>
      </w:r>
    </w:p>
    <w:p w:rsidR="00F31547" w:rsidRPr="000827AF" w:rsidRDefault="00F31547" w:rsidP="0070359B">
      <w:pPr>
        <w:pStyle w:val="Bodytext1"/>
        <w:shd w:val="clear" w:color="auto" w:fill="auto"/>
        <w:spacing w:after="240" w:line="276" w:lineRule="auto"/>
        <w:ind w:left="20" w:right="20" w:firstLine="70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Detaliile referitoare la alte surse de finanţare ce au fost utilizate pentru co-finanţarea activităţilor Proiectului vor fi incluse şi în raportul financiar final, întocmit conform prevederilor prezentului contract.</w:t>
      </w: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lastRenderedPageBreak/>
        <w:t>Art. 11 - Bugetul proiectului. Destinaţia</w:t>
      </w:r>
    </w:p>
    <w:p w:rsidR="00F31547" w:rsidRPr="000827AF" w:rsidRDefault="00F31547" w:rsidP="0070359B">
      <w:pPr>
        <w:pStyle w:val="Bodytext1"/>
        <w:numPr>
          <w:ilvl w:val="0"/>
          <w:numId w:val="6"/>
        </w:numPr>
        <w:shd w:val="clear" w:color="auto" w:fill="auto"/>
        <w:spacing w:line="276" w:lineRule="auto"/>
        <w:ind w:left="360" w:right="20" w:hanging="36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Beneficiarul este obligat să respecte bugetul detaliat al proiectului prezentat în anexă. Cheltuielile vor fi efectuate conform bugetului aprobat al proiectului şi prevederilor prezentului contract;</w:t>
      </w:r>
    </w:p>
    <w:p w:rsidR="00F31547" w:rsidRPr="000827AF" w:rsidRDefault="00F31547" w:rsidP="0070359B">
      <w:pPr>
        <w:pStyle w:val="Bodytext1"/>
        <w:numPr>
          <w:ilvl w:val="0"/>
          <w:numId w:val="6"/>
        </w:numPr>
        <w:shd w:val="clear" w:color="auto" w:fill="auto"/>
        <w:spacing w:line="276" w:lineRule="auto"/>
        <w:ind w:left="360" w:right="20" w:hanging="36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rPr>
        <w:t xml:space="preserve"> Pe parcursul derulării Proiectului, dacă situaţia o impune, Beneficiarul poate face realocari de buget între categoriile de buget, fără acordul PMT, numai dacă suma realocată nu depăşeste 10% din bugetul categoriei din care se face realocarea şi nici 10% din bugetul categoriei către care se face realocarea. </w:t>
      </w:r>
      <w:r w:rsidRPr="000827AF">
        <w:rPr>
          <w:rStyle w:val="Bodytext0"/>
          <w:rFonts w:ascii="Times New Roman" w:hAnsi="Times New Roman" w:cs="Times New Roman"/>
          <w:color w:val="000000"/>
          <w:sz w:val="24"/>
          <w:szCs w:val="24"/>
          <w:lang w:val="it-IT"/>
        </w:rPr>
        <w:t>Pentru sumele realocate cu încălcarea acestei prevederi, devin aplicabile dispoziţiile alineatelor 4 şi 5;</w:t>
      </w:r>
    </w:p>
    <w:p w:rsidR="00F31547" w:rsidRPr="000827AF" w:rsidRDefault="00F31547" w:rsidP="0070359B">
      <w:pPr>
        <w:pStyle w:val="Bodytext1"/>
        <w:numPr>
          <w:ilvl w:val="0"/>
          <w:numId w:val="6"/>
        </w:numPr>
        <w:shd w:val="clear" w:color="auto" w:fill="auto"/>
        <w:spacing w:line="276" w:lineRule="auto"/>
        <w:ind w:left="360" w:right="20" w:hanging="36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Toate fondurile care fac obiectul finanţării, dobânzile aferente, precum şi bunurile pentru achiziţionarea cărora au fost utilizate acestea şi alte bunuri primite în acest scop, vor fi utilizate de către Beneficiar numai pentru realizarea activităţilor şi atingerea scopurilor specificate ale Proiectului, conform bugetului stabilit;</w:t>
      </w:r>
    </w:p>
    <w:p w:rsidR="00F31547" w:rsidRPr="000827AF" w:rsidRDefault="00F31547" w:rsidP="0070359B">
      <w:pPr>
        <w:pStyle w:val="Bodytext1"/>
        <w:numPr>
          <w:ilvl w:val="0"/>
          <w:numId w:val="6"/>
        </w:numPr>
        <w:shd w:val="clear" w:color="auto" w:fill="auto"/>
        <w:spacing w:line="276" w:lineRule="auto"/>
        <w:ind w:left="360" w:right="20" w:hanging="36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Atunci când autoritatea finanţatoare constată, pe baza rapoartelor sau ca urmare a verificărilor efectuate, că Beneficiarul a folosit sau foloseşte fondurile şi/sau bunurile achiziţionate pentru derularea proiectului, într-o manieră neconformă cu clauzele contractuale sau că nu justifică utilizarea sumelor, PMT poate solicita în scris restituirea acestora;</w:t>
      </w:r>
    </w:p>
    <w:p w:rsidR="00F31547" w:rsidRPr="000827AF" w:rsidRDefault="00F31547" w:rsidP="0070359B">
      <w:pPr>
        <w:pStyle w:val="Bodytext1"/>
        <w:numPr>
          <w:ilvl w:val="0"/>
          <w:numId w:val="6"/>
        </w:numPr>
        <w:shd w:val="clear" w:color="auto" w:fill="auto"/>
        <w:spacing w:line="276" w:lineRule="auto"/>
        <w:ind w:left="360" w:right="20" w:hanging="36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Beneficiarul are obligaţia de a restitui PMT, în termen de 5 zile lucrătoare de la primirea solicitării scrise a acestuia, sumele întrebuinţate în alte scopuri decât desfăşurarea activităţilor Proiectului şi cele a căror întrebuinţare nu este dovedită conform prevederilor art.21;</w:t>
      </w:r>
    </w:p>
    <w:p w:rsidR="00F31547" w:rsidRPr="000827AF" w:rsidRDefault="00F31547" w:rsidP="0070359B">
      <w:pPr>
        <w:pStyle w:val="Bodytext1"/>
        <w:numPr>
          <w:ilvl w:val="0"/>
          <w:numId w:val="6"/>
        </w:numPr>
        <w:shd w:val="clear" w:color="auto" w:fill="auto"/>
        <w:spacing w:line="276" w:lineRule="auto"/>
        <w:ind w:left="360" w:hanging="36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lang w:val="it-IT"/>
        </w:rPr>
        <w:t xml:space="preserve"> </w:t>
      </w:r>
      <w:r w:rsidRPr="000827AF">
        <w:rPr>
          <w:rStyle w:val="Bodytext0"/>
          <w:rFonts w:ascii="Times New Roman" w:hAnsi="Times New Roman" w:cs="Times New Roman"/>
          <w:color w:val="000000"/>
          <w:sz w:val="24"/>
          <w:szCs w:val="24"/>
        </w:rPr>
        <w:t>Obligaţiile prevăzute de alin. 4 rămân în vigoare timp de 3 ani după încetarea prezentului contract;</w:t>
      </w:r>
    </w:p>
    <w:p w:rsidR="00F31547" w:rsidRPr="000827AF" w:rsidRDefault="00F31547" w:rsidP="0070359B">
      <w:pPr>
        <w:pStyle w:val="Bodytext1"/>
        <w:numPr>
          <w:ilvl w:val="0"/>
          <w:numId w:val="6"/>
        </w:numPr>
        <w:shd w:val="clear" w:color="auto" w:fill="auto"/>
        <w:spacing w:after="480" w:line="276" w:lineRule="auto"/>
        <w:ind w:left="360" w:hanging="34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Structura detaliată a bugetului este prezentată în Anexa 3.</w:t>
      </w:r>
    </w:p>
    <w:p w:rsidR="00F31547" w:rsidRPr="008947B1" w:rsidRDefault="00F31547" w:rsidP="006B4B1A">
      <w:pPr>
        <w:pStyle w:val="Heading21"/>
        <w:keepNext/>
        <w:keepLines/>
        <w:shd w:val="clear" w:color="auto" w:fill="auto"/>
        <w:spacing w:before="0" w:line="276" w:lineRule="auto"/>
        <w:ind w:right="20" w:firstLine="360"/>
        <w:jc w:val="both"/>
        <w:rPr>
          <w:rStyle w:val="Heading20"/>
          <w:rFonts w:ascii="Times New Roman" w:hAnsi="Times New Roman" w:cs="Times New Roman"/>
          <w:b/>
          <w:color w:val="000000"/>
          <w:sz w:val="24"/>
          <w:szCs w:val="24"/>
          <w:lang w:val="it-IT"/>
        </w:rPr>
      </w:pPr>
      <w:bookmarkStart w:id="2" w:name="bookmark1"/>
      <w:r w:rsidRPr="008947B1">
        <w:rPr>
          <w:rStyle w:val="Heading20"/>
          <w:rFonts w:ascii="Times New Roman" w:hAnsi="Times New Roman" w:cs="Times New Roman"/>
          <w:b/>
          <w:color w:val="000000"/>
          <w:sz w:val="24"/>
          <w:szCs w:val="24"/>
          <w:lang w:val="it-IT"/>
        </w:rPr>
        <w:t>CAPITOLUL VI – Plăţi</w:t>
      </w:r>
      <w:bookmarkEnd w:id="2"/>
    </w:p>
    <w:p w:rsidR="00F31547" w:rsidRPr="000827AF" w:rsidRDefault="00F31547" w:rsidP="0070359B">
      <w:pPr>
        <w:pStyle w:val="Heading21"/>
        <w:keepNext/>
        <w:keepLines/>
        <w:shd w:val="clear" w:color="auto" w:fill="auto"/>
        <w:spacing w:before="0" w:line="276" w:lineRule="auto"/>
        <w:ind w:right="20"/>
        <w:jc w:val="both"/>
        <w:rPr>
          <w:rFonts w:ascii="Times New Roman" w:hAnsi="Times New Roman" w:cs="Times New Roman"/>
          <w:b w:val="0"/>
          <w:sz w:val="24"/>
          <w:szCs w:val="24"/>
          <w:lang w:val="it-IT"/>
        </w:rPr>
      </w:pP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12 - Efectuarea plăţilor</w:t>
      </w:r>
    </w:p>
    <w:p w:rsidR="00F31547" w:rsidRPr="000827AF" w:rsidRDefault="00F31547" w:rsidP="0070359B">
      <w:pPr>
        <w:pStyle w:val="Bodytext1"/>
        <w:numPr>
          <w:ilvl w:val="0"/>
          <w:numId w:val="7"/>
        </w:numPr>
        <w:shd w:val="clear" w:color="auto" w:fill="auto"/>
        <w:spacing w:line="276" w:lineRule="auto"/>
        <w:ind w:left="2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 xml:space="preserve"> PMT efectuează plăţile prezentului contract astfel:</w:t>
      </w:r>
    </w:p>
    <w:p w:rsidR="00F31547" w:rsidRPr="00FE7D2C" w:rsidRDefault="00F31547" w:rsidP="0070359B">
      <w:pPr>
        <w:pStyle w:val="Bodytext1"/>
        <w:shd w:val="clear" w:color="auto" w:fill="auto"/>
        <w:spacing w:line="276" w:lineRule="auto"/>
        <w:ind w:left="1820" w:right="940"/>
        <w:jc w:val="both"/>
        <w:rPr>
          <w:rStyle w:val="Bodytext0"/>
          <w:rFonts w:ascii="Times New Roman" w:hAnsi="Times New Roman" w:cs="Times New Roman"/>
          <w:sz w:val="24"/>
          <w:szCs w:val="24"/>
          <w:lang w:val="it-IT"/>
        </w:rPr>
      </w:pPr>
      <w:r w:rsidRPr="00FE7D2C">
        <w:rPr>
          <w:rStyle w:val="Bodytext0"/>
          <w:rFonts w:ascii="Times New Roman" w:hAnsi="Times New Roman" w:cs="Times New Roman"/>
          <w:sz w:val="24"/>
          <w:szCs w:val="24"/>
          <w:lang w:val="it-IT"/>
        </w:rPr>
        <w:t>o 30% avans, în condiţiile legii, în termen de 15 zile de la data depunerii cererii de acordare a avansului;</w:t>
      </w:r>
    </w:p>
    <w:p w:rsidR="00F31547" w:rsidRPr="00FE7D2C" w:rsidRDefault="00F31547" w:rsidP="0070359B">
      <w:pPr>
        <w:pStyle w:val="Bodytext1"/>
        <w:shd w:val="clear" w:color="auto" w:fill="auto"/>
        <w:spacing w:line="276" w:lineRule="auto"/>
        <w:ind w:left="1820" w:right="940"/>
        <w:jc w:val="both"/>
        <w:rPr>
          <w:rFonts w:ascii="Times New Roman" w:hAnsi="Times New Roman" w:cs="Times New Roman"/>
          <w:b w:val="0"/>
          <w:sz w:val="24"/>
          <w:szCs w:val="24"/>
          <w:lang w:val="it-IT"/>
        </w:rPr>
      </w:pPr>
      <w:r w:rsidRPr="00FE7D2C">
        <w:rPr>
          <w:rStyle w:val="Bodytext0"/>
          <w:rFonts w:ascii="Times New Roman" w:hAnsi="Times New Roman" w:cs="Times New Roman"/>
          <w:sz w:val="24"/>
          <w:szCs w:val="24"/>
          <w:lang w:val="it-IT"/>
        </w:rPr>
        <w:t>o 55% tranşe intermediare;</w:t>
      </w:r>
    </w:p>
    <w:p w:rsidR="00F31547" w:rsidRPr="00FE7D2C" w:rsidRDefault="00F31547" w:rsidP="0070359B">
      <w:pPr>
        <w:pStyle w:val="Bodytext1"/>
        <w:shd w:val="clear" w:color="auto" w:fill="auto"/>
        <w:spacing w:line="276" w:lineRule="auto"/>
        <w:ind w:left="1820"/>
        <w:jc w:val="both"/>
        <w:rPr>
          <w:rFonts w:ascii="Times New Roman" w:hAnsi="Times New Roman" w:cs="Times New Roman"/>
          <w:b w:val="0"/>
          <w:sz w:val="24"/>
          <w:szCs w:val="24"/>
          <w:lang w:val="it-IT"/>
        </w:rPr>
      </w:pPr>
      <w:r w:rsidRPr="00FE7D2C">
        <w:rPr>
          <w:rStyle w:val="Bodytext0"/>
          <w:rFonts w:ascii="Times New Roman" w:hAnsi="Times New Roman" w:cs="Times New Roman"/>
          <w:sz w:val="24"/>
          <w:szCs w:val="24"/>
          <w:lang w:val="it-IT"/>
        </w:rPr>
        <w:t>o 15% tranşa finală în termen de 15 zile de la validarea raportului final.</w:t>
      </w:r>
    </w:p>
    <w:p w:rsidR="00F31547" w:rsidRPr="000827AF" w:rsidRDefault="00F31547" w:rsidP="0070359B">
      <w:pPr>
        <w:pStyle w:val="Bodytext1"/>
        <w:numPr>
          <w:ilvl w:val="0"/>
          <w:numId w:val="7"/>
        </w:numPr>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Suma avansată şi nejustificată prin raportări intermediare nu va depăşi în nici un moment al derularii contractului 30% din valoarea finanţării.</w:t>
      </w:r>
    </w:p>
    <w:p w:rsidR="00F31547" w:rsidRPr="000827AF" w:rsidRDefault="00F31547" w:rsidP="0070359B">
      <w:pPr>
        <w:pStyle w:val="Bodytext1"/>
        <w:numPr>
          <w:ilvl w:val="0"/>
          <w:numId w:val="7"/>
        </w:numPr>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În cazul în care Beneficiarul nu poate justifica cheltuirea unora dintre sumele acordate, autoritatea contractantă (PMT), după ce solicită şi analizează explicaţiile Beneficiarului, va putea cere returnarea sumelor echivalente cheltuielilor nejustificate.</w:t>
      </w:r>
    </w:p>
    <w:p w:rsidR="00F31547" w:rsidRPr="000827AF" w:rsidRDefault="00F31547" w:rsidP="0070359B">
      <w:pPr>
        <w:pStyle w:val="Bodytext1"/>
        <w:numPr>
          <w:ilvl w:val="0"/>
          <w:numId w:val="7"/>
        </w:numPr>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Suma rămasă necheltuită la sfârşitul Proiectului (atunci când derularea Proiectului a fost posibilă cu costuri mai mici faţă de cele propuse şi aprobate iniţial) va fi evidenţiată în raportul financiar final şi va fi restituită de către beneficiar autorităţii contractante (PMT) în termen de 5 zile lucrătoare de la solicitarea acesteia, comunicată Beneficiarului în scris.</w:t>
      </w:r>
    </w:p>
    <w:p w:rsidR="00F31547" w:rsidRPr="000827AF" w:rsidRDefault="00F31547" w:rsidP="0070359B">
      <w:pPr>
        <w:pStyle w:val="Bodytext1"/>
        <w:shd w:val="clear" w:color="auto" w:fill="auto"/>
        <w:tabs>
          <w:tab w:val="left" w:pos="465"/>
        </w:tabs>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Autoritatea contractantă (PMT) poate suspenda, cu notificare scrisă, în întregime sau parţial, plata, fără </w:t>
      </w:r>
      <w:r w:rsidRPr="000827AF">
        <w:rPr>
          <w:rStyle w:val="Bodytext0"/>
          <w:rFonts w:ascii="Times New Roman" w:hAnsi="Times New Roman" w:cs="Times New Roman"/>
          <w:color w:val="000000"/>
          <w:sz w:val="24"/>
          <w:szCs w:val="24"/>
          <w:lang w:val="it-IT"/>
        </w:rPr>
        <w:lastRenderedPageBreak/>
        <w:t>rezilierea contractului, în cazul nerespectării de către beneficiar a oricăreia dintre obligaţiile sale contractuale, şi să procedeze la verificarea întregii documentaţii privind derularea Proiectului finanţat şi utilizarea finanţării.</w:t>
      </w:r>
    </w:p>
    <w:p w:rsidR="00F31547" w:rsidRPr="000827AF" w:rsidRDefault="00F31547" w:rsidP="0070359B">
      <w:pPr>
        <w:pStyle w:val="Bodytext1"/>
        <w:shd w:val="clear" w:color="auto" w:fill="auto"/>
        <w:spacing w:line="276" w:lineRule="auto"/>
        <w:ind w:left="20" w:right="20" w:firstLine="3240"/>
        <w:jc w:val="both"/>
        <w:rPr>
          <w:rStyle w:val="Bodytext0"/>
          <w:rFonts w:ascii="Times New Roman" w:hAnsi="Times New Roman" w:cs="Times New Roman"/>
          <w:color w:val="000000"/>
          <w:sz w:val="24"/>
          <w:szCs w:val="24"/>
          <w:lang w:val="it-IT"/>
        </w:rPr>
      </w:pPr>
    </w:p>
    <w:p w:rsidR="00F31547" w:rsidRPr="000827AF" w:rsidRDefault="00F31547" w:rsidP="0070359B">
      <w:pPr>
        <w:pStyle w:val="Bodytext1"/>
        <w:shd w:val="clear" w:color="auto" w:fill="auto"/>
        <w:spacing w:line="276" w:lineRule="auto"/>
        <w:ind w:left="20" w:right="20" w:firstLine="3240"/>
        <w:jc w:val="both"/>
        <w:rPr>
          <w:rStyle w:val="Bodytext0"/>
          <w:rFonts w:ascii="Times New Roman" w:hAnsi="Times New Roman" w:cs="Times New Roman"/>
          <w:color w:val="000000"/>
          <w:sz w:val="24"/>
          <w:szCs w:val="24"/>
          <w:lang w:val="it-IT"/>
        </w:rPr>
      </w:pPr>
    </w:p>
    <w:p w:rsidR="00F31547" w:rsidRPr="008947B1" w:rsidRDefault="00F31547" w:rsidP="008947B1">
      <w:pPr>
        <w:pStyle w:val="Bodytext1"/>
        <w:shd w:val="clear" w:color="auto" w:fill="auto"/>
        <w:spacing w:line="276" w:lineRule="auto"/>
        <w:ind w:right="20" w:firstLine="720"/>
        <w:jc w:val="both"/>
        <w:rPr>
          <w:rStyle w:val="Bodytext0"/>
          <w:rFonts w:ascii="Times New Roman" w:hAnsi="Times New Roman" w:cs="Times New Roman"/>
          <w:b/>
          <w:color w:val="000000"/>
          <w:sz w:val="24"/>
          <w:szCs w:val="24"/>
          <w:lang w:val="it-IT"/>
        </w:rPr>
      </w:pPr>
      <w:r w:rsidRPr="008947B1">
        <w:rPr>
          <w:rStyle w:val="Bodytext0"/>
          <w:rFonts w:ascii="Times New Roman" w:hAnsi="Times New Roman" w:cs="Times New Roman"/>
          <w:b/>
          <w:color w:val="000000"/>
          <w:sz w:val="24"/>
          <w:szCs w:val="24"/>
          <w:lang w:val="it-IT"/>
        </w:rPr>
        <w:t xml:space="preserve">CAPITOLUL VII - Modalităţi de plată </w:t>
      </w:r>
    </w:p>
    <w:p w:rsidR="00F31547" w:rsidRPr="008947B1" w:rsidRDefault="00F31547" w:rsidP="0070359B">
      <w:pPr>
        <w:pStyle w:val="Bodytext1"/>
        <w:shd w:val="clear" w:color="auto" w:fill="auto"/>
        <w:spacing w:line="276" w:lineRule="auto"/>
        <w:ind w:left="20" w:right="20" w:firstLine="3240"/>
        <w:jc w:val="both"/>
        <w:rPr>
          <w:rStyle w:val="Bodytext0"/>
          <w:rFonts w:ascii="Times New Roman" w:hAnsi="Times New Roman" w:cs="Times New Roman"/>
          <w:b/>
          <w:color w:val="000000"/>
          <w:sz w:val="24"/>
          <w:szCs w:val="24"/>
          <w:lang w:val="it-IT"/>
        </w:rPr>
      </w:pPr>
    </w:p>
    <w:p w:rsidR="00F31547" w:rsidRPr="000827AF" w:rsidRDefault="00F31547" w:rsidP="0070359B">
      <w:pPr>
        <w:pStyle w:val="Bodytext1"/>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Art.13 - Toate plăţile care privesc prezentul contract se realizează exclusiv prin mijloace bancare. Autoritatea contractantă efectuează plăţile în cadrul prezentului contract direct în contul beneficiarului.</w:t>
      </w:r>
    </w:p>
    <w:p w:rsidR="00F31547" w:rsidRPr="000827AF" w:rsidRDefault="00F31547" w:rsidP="0070359B">
      <w:pPr>
        <w:pStyle w:val="Bodytext1"/>
        <w:shd w:val="clear" w:color="auto" w:fill="auto"/>
        <w:spacing w:after="240"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Art.14 - Nu sunt admise plăţi între autoritatea contractantă şi beneficiar în numerar.</w:t>
      </w:r>
    </w:p>
    <w:p w:rsidR="00F31547" w:rsidRPr="008947B1" w:rsidRDefault="00F31547" w:rsidP="008947B1">
      <w:pPr>
        <w:pStyle w:val="Bodytext1"/>
        <w:shd w:val="clear" w:color="auto" w:fill="auto"/>
        <w:spacing w:after="236" w:line="276" w:lineRule="auto"/>
        <w:ind w:right="20" w:firstLine="720"/>
        <w:jc w:val="both"/>
        <w:rPr>
          <w:rStyle w:val="Bodytext0"/>
          <w:rFonts w:ascii="Times New Roman" w:hAnsi="Times New Roman" w:cs="Times New Roman"/>
          <w:b/>
          <w:color w:val="000000"/>
          <w:sz w:val="24"/>
          <w:szCs w:val="24"/>
          <w:lang w:val="it-IT"/>
        </w:rPr>
      </w:pPr>
      <w:r w:rsidRPr="008947B1">
        <w:rPr>
          <w:rStyle w:val="Bodytext0"/>
          <w:rFonts w:ascii="Times New Roman" w:hAnsi="Times New Roman" w:cs="Times New Roman"/>
          <w:b/>
          <w:color w:val="000000"/>
          <w:sz w:val="24"/>
          <w:szCs w:val="24"/>
          <w:lang w:val="it-IT"/>
        </w:rPr>
        <w:t xml:space="preserve">CAPITOLUL VIII - Fiscalitate </w:t>
      </w:r>
    </w:p>
    <w:p w:rsidR="00F31547" w:rsidRPr="000827AF" w:rsidRDefault="00F31547" w:rsidP="0070359B">
      <w:pPr>
        <w:pStyle w:val="Bodytext1"/>
        <w:shd w:val="clear" w:color="auto" w:fill="auto"/>
        <w:spacing w:after="236"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Art.15 - Autoritatea contractantă decontează, pe baza documentelor justificative prezentate de către beneficiar, toate cheltuielile beneficiarului ocazionate de plata obligaţiilor ce decurg din reglementările fiscale în vigoare, cheltuieli aferente serviciilor şi lucrărilor executate în cadrul prezentului contract.</w:t>
      </w:r>
    </w:p>
    <w:p w:rsidR="00F31547" w:rsidRPr="008947B1" w:rsidRDefault="00F31547" w:rsidP="008947B1">
      <w:pPr>
        <w:pStyle w:val="Bodytext1"/>
        <w:shd w:val="clear" w:color="auto" w:fill="auto"/>
        <w:spacing w:line="276" w:lineRule="auto"/>
        <w:ind w:right="3780" w:firstLine="720"/>
        <w:jc w:val="both"/>
        <w:rPr>
          <w:rStyle w:val="Bodytext0"/>
          <w:rFonts w:ascii="Times New Roman" w:hAnsi="Times New Roman" w:cs="Times New Roman"/>
          <w:b/>
          <w:color w:val="000000"/>
          <w:sz w:val="24"/>
          <w:szCs w:val="24"/>
        </w:rPr>
      </w:pPr>
      <w:r w:rsidRPr="008947B1">
        <w:rPr>
          <w:rStyle w:val="Bodytext0"/>
          <w:rFonts w:ascii="Times New Roman" w:hAnsi="Times New Roman" w:cs="Times New Roman"/>
          <w:b/>
          <w:color w:val="000000"/>
          <w:sz w:val="24"/>
          <w:szCs w:val="24"/>
        </w:rPr>
        <w:t>CAPITOLUL IX - Cheltuieli</w:t>
      </w:r>
    </w:p>
    <w:p w:rsidR="00F31547" w:rsidRPr="008947B1" w:rsidRDefault="00F31547" w:rsidP="0070359B">
      <w:pPr>
        <w:pStyle w:val="Bodytext1"/>
        <w:shd w:val="clear" w:color="auto" w:fill="auto"/>
        <w:spacing w:line="276" w:lineRule="auto"/>
        <w:ind w:left="20" w:right="3780"/>
        <w:jc w:val="both"/>
        <w:rPr>
          <w:rStyle w:val="Bodytext0"/>
          <w:rFonts w:ascii="Times New Roman" w:hAnsi="Times New Roman" w:cs="Times New Roman"/>
          <w:b/>
          <w:color w:val="000000"/>
          <w:sz w:val="24"/>
          <w:szCs w:val="24"/>
        </w:rPr>
      </w:pPr>
    </w:p>
    <w:p w:rsidR="00F31547" w:rsidRPr="000827AF" w:rsidRDefault="00F31547" w:rsidP="0070359B">
      <w:pPr>
        <w:pStyle w:val="Bodytext1"/>
        <w:shd w:val="clear" w:color="auto" w:fill="auto"/>
        <w:spacing w:line="276" w:lineRule="auto"/>
        <w:ind w:left="20" w:right="378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16 - Efectuarea cheltuielilor de către Beneficiar:</w:t>
      </w:r>
    </w:p>
    <w:p w:rsidR="00F31547" w:rsidRPr="000827AF" w:rsidRDefault="00F31547" w:rsidP="0070359B">
      <w:pPr>
        <w:pStyle w:val="Bodytext1"/>
        <w:numPr>
          <w:ilvl w:val="0"/>
          <w:numId w:val="8"/>
        </w:numPr>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Orice sumă primită ca finanţare de la PMT în temeiul prezentului contract va fi cheltuită de către Beneficiar numai pentru realizarea Proiectului;</w:t>
      </w:r>
    </w:p>
    <w:p w:rsidR="00F31547" w:rsidRPr="000827AF" w:rsidRDefault="00F31547" w:rsidP="0070359B">
      <w:pPr>
        <w:pStyle w:val="Bodytext1"/>
        <w:numPr>
          <w:ilvl w:val="0"/>
          <w:numId w:val="8"/>
        </w:numPr>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Beneficiarul va efectua numai cheltuieli care se încadreaza în categoriile şi limitele de cheltuieli aprobate a</w:t>
      </w:r>
      <w:r w:rsidR="00ED41F5">
        <w:rPr>
          <w:rStyle w:val="Bodytext0"/>
          <w:rFonts w:ascii="Times New Roman" w:hAnsi="Times New Roman" w:cs="Times New Roman"/>
          <w:color w:val="000000"/>
          <w:sz w:val="24"/>
          <w:szCs w:val="24"/>
          <w:lang w:val="it-IT"/>
        </w:rPr>
        <w:t xml:space="preserve">le Proiectului. </w:t>
      </w:r>
      <w:r w:rsidRPr="000827AF">
        <w:rPr>
          <w:rStyle w:val="Bodytext0"/>
          <w:rFonts w:ascii="Times New Roman" w:hAnsi="Times New Roman" w:cs="Times New Roman"/>
          <w:color w:val="000000"/>
          <w:sz w:val="24"/>
          <w:szCs w:val="24"/>
          <w:lang w:val="it-IT"/>
        </w:rPr>
        <w:t xml:space="preserve"> În cazul în care au fost efectuate alte cheltuieli sau cu depăşirea limitelor prevăzute, PMT va putea solicita returnarea respectivelor sume.</w:t>
      </w:r>
    </w:p>
    <w:p w:rsidR="00F31547" w:rsidRPr="000827AF" w:rsidRDefault="00F31547" w:rsidP="0070359B">
      <w:pPr>
        <w:pStyle w:val="Bodytext1"/>
        <w:numPr>
          <w:ilvl w:val="0"/>
          <w:numId w:val="8"/>
        </w:numPr>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Cheltuielile efectuate înainte de - şi după perioada de derulare a proiectului, aşa cum este prevăzut la art. 3, nu sunt eligibile şi nu pot fi decontate de către beneficiar.</w:t>
      </w:r>
    </w:p>
    <w:p w:rsidR="00F31547" w:rsidRPr="000827AF" w:rsidRDefault="00F31547" w:rsidP="0070359B">
      <w:pPr>
        <w:pStyle w:val="Bodytext1"/>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17 - Beneficiarul întocmeşte un raport explicativ al costurilor cuprinse în deviz, pentru fiecare perioadă de raportare, care va fi prezentat autorităţii contractante.</w:t>
      </w:r>
    </w:p>
    <w:p w:rsidR="00F31547" w:rsidRPr="000827AF" w:rsidRDefault="00F31547" w:rsidP="0070359B">
      <w:pPr>
        <w:pStyle w:val="Bodytext1"/>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18 - Devizul postcalcul şi raportul explicativ al costurilor vor fi semnate de către reprezentantul autorizat al beneficiarului şi de către responsabilul financiar al acestuia. Prin această viză se confirmă pe proprie răspundere realitatea datelor înscrise şi încadrarea cheltuielilor în limita sumelor prevăzute în contract.</w:t>
      </w: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19 La decontare, beneficiarul trebuie să justifice faptul că, la fiecare activitate specifică proiectului, au fost respectate prevederile cuprinse în contract, în legătură cu cota-parte de finanţare. În caz contrar, decontarea se face proporţional cu cota de cofinanţare asigurată.</w:t>
      </w:r>
    </w:p>
    <w:p w:rsidR="00F31547" w:rsidRPr="000827AF" w:rsidRDefault="009C6BE8" w:rsidP="0070359B">
      <w:pPr>
        <w:pStyle w:val="Bodytext1"/>
        <w:shd w:val="clear" w:color="auto" w:fill="auto"/>
        <w:spacing w:after="240" w:line="276" w:lineRule="auto"/>
        <w:ind w:lef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La întocmirea raportului </w:t>
      </w:r>
      <w:r w:rsidR="00F31547" w:rsidRPr="000827AF">
        <w:rPr>
          <w:rStyle w:val="Bodytext0"/>
          <w:rFonts w:ascii="Times New Roman" w:hAnsi="Times New Roman" w:cs="Times New Roman"/>
          <w:color w:val="000000"/>
          <w:sz w:val="24"/>
          <w:szCs w:val="24"/>
        </w:rPr>
        <w:t>financiar</w:t>
      </w:r>
      <w:r w:rsidR="00ED336C" w:rsidRPr="00ED336C">
        <w:rPr>
          <w:rStyle w:val="Bodytext0"/>
          <w:rFonts w:ascii="Times New Roman" w:hAnsi="Times New Roman" w:cs="Times New Roman"/>
          <w:color w:val="000000"/>
          <w:sz w:val="24"/>
          <w:szCs w:val="24"/>
        </w:rPr>
        <w:t xml:space="preserve"> </w:t>
      </w:r>
      <w:r w:rsidR="00ED336C" w:rsidRPr="000827AF">
        <w:rPr>
          <w:rStyle w:val="Bodytext0"/>
          <w:rFonts w:ascii="Times New Roman" w:hAnsi="Times New Roman" w:cs="Times New Roman"/>
          <w:color w:val="000000"/>
          <w:sz w:val="24"/>
          <w:szCs w:val="24"/>
        </w:rPr>
        <w:t>final</w:t>
      </w:r>
      <w:r w:rsidR="00F31547" w:rsidRPr="000827AF">
        <w:rPr>
          <w:rStyle w:val="Bodytext0"/>
          <w:rFonts w:ascii="Times New Roman" w:hAnsi="Times New Roman" w:cs="Times New Roman"/>
          <w:color w:val="000000"/>
          <w:sz w:val="24"/>
          <w:szCs w:val="24"/>
        </w:rPr>
        <w:t>, beneficiarul va prezenta decontul aferent atât sumei primite de la autoritatea contractantă, prevăzută în prezentul contract la art. 1</w:t>
      </w:r>
      <w:r>
        <w:rPr>
          <w:rStyle w:val="Bodytext0"/>
          <w:rFonts w:ascii="Times New Roman" w:hAnsi="Times New Roman" w:cs="Times New Roman"/>
          <w:color w:val="000000"/>
          <w:sz w:val="24"/>
          <w:szCs w:val="24"/>
        </w:rPr>
        <w:t>0</w:t>
      </w:r>
      <w:r w:rsidR="00F31547" w:rsidRPr="000827AF">
        <w:rPr>
          <w:rStyle w:val="Bodytext0"/>
          <w:rFonts w:ascii="Times New Roman" w:hAnsi="Times New Roman" w:cs="Times New Roman"/>
          <w:color w:val="000000"/>
          <w:sz w:val="24"/>
          <w:szCs w:val="24"/>
        </w:rPr>
        <w:t>, reprezentând 70</w:t>
      </w:r>
      <w:r w:rsidR="00F31547" w:rsidRPr="000827AF">
        <w:rPr>
          <w:rStyle w:val="BodytextBookAntiqua"/>
          <w:rFonts w:ascii="Times New Roman" w:hAnsi="Times New Roman" w:cs="Times New Roman"/>
          <w:color w:val="000000"/>
          <w:sz w:val="24"/>
          <w:szCs w:val="24"/>
        </w:rPr>
        <w:t xml:space="preserve">% </w:t>
      </w:r>
      <w:r w:rsidR="00F31547" w:rsidRPr="000827AF">
        <w:rPr>
          <w:rStyle w:val="Bodytext0"/>
          <w:rFonts w:ascii="Times New Roman" w:hAnsi="Times New Roman" w:cs="Times New Roman"/>
          <w:color w:val="000000"/>
          <w:sz w:val="24"/>
          <w:szCs w:val="24"/>
        </w:rPr>
        <w:t>din valoarea proiectului, cât şi pentru contribuţia proprie, reprezentând 30% din valoarea proiectului.</w:t>
      </w:r>
    </w:p>
    <w:p w:rsidR="008947B1" w:rsidRDefault="008947B1" w:rsidP="0070359B">
      <w:pPr>
        <w:pStyle w:val="Bodytext1"/>
        <w:shd w:val="clear" w:color="auto" w:fill="auto"/>
        <w:spacing w:line="276" w:lineRule="auto"/>
        <w:ind w:left="1440" w:firstLine="720"/>
        <w:jc w:val="both"/>
        <w:rPr>
          <w:rStyle w:val="Bodytext0"/>
          <w:rFonts w:ascii="Times New Roman" w:hAnsi="Times New Roman" w:cs="Times New Roman"/>
          <w:color w:val="000000"/>
          <w:sz w:val="24"/>
          <w:szCs w:val="24"/>
          <w:lang w:val="it-IT"/>
        </w:rPr>
      </w:pPr>
    </w:p>
    <w:p w:rsidR="004C0D18" w:rsidRDefault="004C0D18" w:rsidP="0070359B">
      <w:pPr>
        <w:pStyle w:val="Bodytext1"/>
        <w:shd w:val="clear" w:color="auto" w:fill="auto"/>
        <w:spacing w:line="276" w:lineRule="auto"/>
        <w:ind w:left="1440" w:firstLine="720"/>
        <w:jc w:val="both"/>
        <w:rPr>
          <w:rStyle w:val="Bodytext0"/>
          <w:rFonts w:ascii="Times New Roman" w:hAnsi="Times New Roman" w:cs="Times New Roman"/>
          <w:color w:val="000000"/>
          <w:sz w:val="24"/>
          <w:szCs w:val="24"/>
          <w:lang w:val="it-IT"/>
        </w:rPr>
      </w:pPr>
    </w:p>
    <w:p w:rsidR="00F31547" w:rsidRPr="008947B1" w:rsidRDefault="00F31547" w:rsidP="00E259EC">
      <w:pPr>
        <w:pStyle w:val="Bodytext1"/>
        <w:shd w:val="clear" w:color="auto" w:fill="auto"/>
        <w:spacing w:line="276" w:lineRule="auto"/>
        <w:ind w:firstLine="720"/>
        <w:jc w:val="both"/>
        <w:rPr>
          <w:rStyle w:val="Bodytext0"/>
          <w:rFonts w:ascii="Times New Roman" w:hAnsi="Times New Roman" w:cs="Times New Roman"/>
          <w:b/>
          <w:color w:val="000000"/>
          <w:sz w:val="24"/>
          <w:szCs w:val="24"/>
          <w:lang w:val="it-IT"/>
        </w:rPr>
      </w:pPr>
      <w:r w:rsidRPr="008947B1">
        <w:rPr>
          <w:rStyle w:val="Bodytext0"/>
          <w:rFonts w:ascii="Times New Roman" w:hAnsi="Times New Roman" w:cs="Times New Roman"/>
          <w:b/>
          <w:color w:val="000000"/>
          <w:sz w:val="24"/>
          <w:szCs w:val="24"/>
          <w:lang w:val="it-IT"/>
        </w:rPr>
        <w:t>CAPITOLUL X - Monitorizare şi control</w:t>
      </w:r>
    </w:p>
    <w:p w:rsidR="00F31547" w:rsidRPr="000827AF" w:rsidRDefault="00F31547" w:rsidP="0070359B">
      <w:pPr>
        <w:pStyle w:val="Bodytext1"/>
        <w:shd w:val="clear" w:color="auto" w:fill="auto"/>
        <w:spacing w:line="276" w:lineRule="auto"/>
        <w:jc w:val="both"/>
        <w:rPr>
          <w:rFonts w:ascii="Times New Roman" w:hAnsi="Times New Roman" w:cs="Times New Roman"/>
          <w:b w:val="0"/>
          <w:sz w:val="24"/>
          <w:szCs w:val="24"/>
          <w:lang w:val="it-IT"/>
        </w:rPr>
      </w:pP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20 - Informare</w:t>
      </w:r>
    </w:p>
    <w:p w:rsidR="00F31547" w:rsidRPr="000827AF" w:rsidRDefault="00F31547" w:rsidP="0070359B">
      <w:pPr>
        <w:pStyle w:val="Bodytext1"/>
        <w:numPr>
          <w:ilvl w:val="0"/>
          <w:numId w:val="9"/>
        </w:numPr>
        <w:shd w:val="clear" w:color="auto" w:fill="auto"/>
        <w:tabs>
          <w:tab w:val="left" w:pos="460"/>
        </w:tabs>
        <w:spacing w:after="283"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Beneficiarul furnizează PMT toate informaţiile referitoare la derularea Proiectului pe care acesta i le solicită. PMT poate solicita oricând Beneficiarului informaţii cu privire la stadiul activităţilor, Beneficiarul având obligaţia să răspundă în scris oricărei solicitări a acesteia în termen de 5 zile lucrătoare.</w:t>
      </w:r>
    </w:p>
    <w:p w:rsidR="00F31547" w:rsidRPr="000827AF" w:rsidRDefault="00F31547" w:rsidP="0070359B">
      <w:pPr>
        <w:pStyle w:val="Bodytext1"/>
        <w:shd w:val="clear" w:color="auto" w:fill="auto"/>
        <w:spacing w:line="276" w:lineRule="auto"/>
        <w:jc w:val="both"/>
        <w:rPr>
          <w:rStyle w:val="Bodytext0"/>
          <w:rFonts w:ascii="Times New Roman" w:hAnsi="Times New Roman" w:cs="Times New Roman"/>
          <w:color w:val="000000"/>
          <w:sz w:val="24"/>
          <w:szCs w:val="24"/>
        </w:rPr>
      </w:pPr>
      <w:r w:rsidRPr="000827AF">
        <w:rPr>
          <w:rStyle w:val="Bodytext0"/>
          <w:rFonts w:ascii="Times New Roman" w:hAnsi="Times New Roman" w:cs="Times New Roman"/>
          <w:color w:val="000000"/>
          <w:sz w:val="24"/>
          <w:szCs w:val="24"/>
        </w:rPr>
        <w:t>Art. 21 - Prezentarea rapoartelor obligatorii</w:t>
      </w:r>
    </w:p>
    <w:p w:rsidR="00F31547" w:rsidRPr="000827AF" w:rsidRDefault="00F31547" w:rsidP="0070359B">
      <w:pPr>
        <w:pStyle w:val="Bodytext1"/>
        <w:numPr>
          <w:ilvl w:val="0"/>
          <w:numId w:val="10"/>
        </w:numPr>
        <w:shd w:val="clear" w:color="auto" w:fill="auto"/>
        <w:spacing w:line="276" w:lineRule="auto"/>
        <w:ind w:left="20"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Beneficiarul va transmite PMT informaţii privind derularea Proiectului şi utilizarea sumelor primite. În acest scop, Beneficiarul va prezenta PMT:</w:t>
      </w:r>
    </w:p>
    <w:p w:rsidR="00F31547" w:rsidRPr="000827AF" w:rsidRDefault="00F31547" w:rsidP="0070359B">
      <w:pPr>
        <w:pStyle w:val="Bodytext1"/>
        <w:numPr>
          <w:ilvl w:val="0"/>
          <w:numId w:val="11"/>
        </w:numPr>
        <w:shd w:val="clear" w:color="auto" w:fill="auto"/>
        <w:spacing w:line="276" w:lineRule="auto"/>
        <w:ind w:left="720" w:right="20" w:firstLine="27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rPr>
        <w:t xml:space="preserve"> </w:t>
      </w:r>
      <w:r w:rsidRPr="000827AF">
        <w:rPr>
          <w:rStyle w:val="Bodytext0"/>
          <w:rFonts w:ascii="Times New Roman" w:hAnsi="Times New Roman" w:cs="Times New Roman"/>
          <w:color w:val="000000"/>
          <w:sz w:val="24"/>
          <w:szCs w:val="24"/>
          <w:lang w:val="it-IT"/>
        </w:rPr>
        <w:t>raportări intermediare: vor fi depuse înainte de solicitarea oricărei tranşe intermediare, în vederea justificării tranşei anterioare</w:t>
      </w:r>
    </w:p>
    <w:p w:rsidR="00F31547" w:rsidRPr="000827AF" w:rsidRDefault="00F31547" w:rsidP="0070359B">
      <w:pPr>
        <w:pStyle w:val="Bodytext1"/>
        <w:numPr>
          <w:ilvl w:val="0"/>
          <w:numId w:val="11"/>
        </w:numPr>
        <w:shd w:val="clear" w:color="auto" w:fill="auto"/>
        <w:spacing w:line="276" w:lineRule="auto"/>
        <w:ind w:left="720" w:right="20" w:firstLine="27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un raport de activitate final asupra utilizării tuturor sumelor primite cu privire la activităţile Proiectului, cuprinzând raportul tehnic şi raportul financiar.</w:t>
      </w:r>
    </w:p>
    <w:p w:rsidR="00F31547" w:rsidRPr="000827AF" w:rsidRDefault="00F31547" w:rsidP="0070359B">
      <w:pPr>
        <w:pStyle w:val="Bodytext1"/>
        <w:numPr>
          <w:ilvl w:val="0"/>
          <w:numId w:val="10"/>
        </w:numPr>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Raportul financiar va fi structurat conform capitolelor de buget aprobate de către Comisia de selecţionare, în scopul verificării de către PMT a încadrării în capitolele bugetare.</w:t>
      </w:r>
    </w:p>
    <w:p w:rsidR="00F31547" w:rsidRPr="000827AF" w:rsidRDefault="00F31547" w:rsidP="0070359B">
      <w:pPr>
        <w:pStyle w:val="Bodytext1"/>
        <w:numPr>
          <w:ilvl w:val="0"/>
          <w:numId w:val="10"/>
        </w:numPr>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Raportul financiar va fi însoţit obligatoriu de documentele justificative ale plăţilor efectuate de Beneficiar, în copie. La solicitarea PMT beneficiarul va prezenta documentele justificative şi în original.</w:t>
      </w:r>
    </w:p>
    <w:p w:rsidR="00F31547" w:rsidRPr="000827AF" w:rsidRDefault="00F31547" w:rsidP="0070359B">
      <w:pPr>
        <w:pStyle w:val="Bodytext1"/>
        <w:numPr>
          <w:ilvl w:val="0"/>
          <w:numId w:val="10"/>
        </w:numPr>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Raportul de activitate va fi elaborat de către Beneficiar pe baza comparării cu calendarul iniţial al Proiectului. Acesta va cuprinde activităţile demarate, activităţile finalizate, sumele utilizate, necorelările existente faţă de planificare.</w:t>
      </w:r>
    </w:p>
    <w:p w:rsidR="00F31547" w:rsidRPr="000827AF" w:rsidRDefault="00F31547" w:rsidP="0070359B">
      <w:pPr>
        <w:pStyle w:val="Bodytext1"/>
        <w:numPr>
          <w:ilvl w:val="0"/>
          <w:numId w:val="10"/>
        </w:numPr>
        <w:shd w:val="clear" w:color="auto" w:fill="auto"/>
        <w:spacing w:line="276" w:lineRule="auto"/>
        <w:ind w:left="20"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lang w:val="it-IT"/>
        </w:rPr>
        <w:t xml:space="preserve"> Raportul final va fi depus în două exemplare original şi copie precum şi în format electronic</w:t>
      </w:r>
      <w:r w:rsidR="00E821E4">
        <w:rPr>
          <w:rStyle w:val="Bodytext0"/>
          <w:rFonts w:ascii="Times New Roman" w:hAnsi="Times New Roman" w:cs="Times New Roman"/>
          <w:color w:val="000000"/>
          <w:sz w:val="24"/>
          <w:szCs w:val="24"/>
          <w:lang w:val="it-IT"/>
        </w:rPr>
        <w:t xml:space="preserve"> la adresa de e</w:t>
      </w:r>
      <w:r w:rsidR="00D30BC3">
        <w:rPr>
          <w:rStyle w:val="Bodytext0"/>
          <w:rFonts w:ascii="Times New Roman" w:hAnsi="Times New Roman" w:cs="Times New Roman"/>
          <w:color w:val="000000"/>
          <w:sz w:val="24"/>
          <w:szCs w:val="24"/>
        </w:rPr>
        <w:t>-mail comunicare@primariatm.</w:t>
      </w:r>
      <w:r w:rsidR="00E821E4">
        <w:rPr>
          <w:rStyle w:val="Bodytext0"/>
          <w:rFonts w:ascii="Times New Roman" w:hAnsi="Times New Roman" w:cs="Times New Roman"/>
          <w:color w:val="000000"/>
          <w:sz w:val="24"/>
          <w:szCs w:val="24"/>
        </w:rPr>
        <w:t xml:space="preserve">ro, </w:t>
      </w:r>
      <w:r w:rsidRPr="000827AF">
        <w:rPr>
          <w:rStyle w:val="Bodytext0"/>
          <w:rFonts w:ascii="Times New Roman" w:hAnsi="Times New Roman" w:cs="Times New Roman"/>
          <w:color w:val="000000"/>
          <w:sz w:val="24"/>
          <w:szCs w:val="24"/>
          <w:lang w:val="it-IT"/>
        </w:rPr>
        <w:t xml:space="preserve"> la Serviciul Rela</w:t>
      </w:r>
      <w:r w:rsidR="00E821E4">
        <w:rPr>
          <w:rStyle w:val="Bodytext0"/>
          <w:rFonts w:ascii="Times New Roman" w:hAnsi="Times New Roman" w:cs="Times New Roman"/>
          <w:color w:val="000000"/>
          <w:sz w:val="24"/>
          <w:szCs w:val="24"/>
          <w:lang w:val="it-IT"/>
        </w:rPr>
        <w:t>ţ</w:t>
      </w:r>
      <w:r w:rsidRPr="000827AF">
        <w:rPr>
          <w:rStyle w:val="Bodytext0"/>
          <w:rFonts w:ascii="Times New Roman" w:hAnsi="Times New Roman" w:cs="Times New Roman"/>
          <w:color w:val="000000"/>
          <w:sz w:val="24"/>
          <w:szCs w:val="24"/>
          <w:lang w:val="it-IT"/>
        </w:rPr>
        <w:t>ionare Direct</w:t>
      </w:r>
      <w:r w:rsidR="00E821E4">
        <w:rPr>
          <w:rStyle w:val="Bodytext0"/>
          <w:rFonts w:ascii="Times New Roman" w:hAnsi="Times New Roman" w:cs="Times New Roman"/>
          <w:color w:val="000000"/>
          <w:sz w:val="24"/>
          <w:szCs w:val="24"/>
          <w:lang w:val="it-IT"/>
        </w:rPr>
        <w:t>ă</w:t>
      </w:r>
      <w:r w:rsidRPr="000827AF">
        <w:rPr>
          <w:rStyle w:val="Bodytext0"/>
          <w:rFonts w:ascii="Times New Roman" w:hAnsi="Times New Roman" w:cs="Times New Roman"/>
          <w:color w:val="000000"/>
          <w:sz w:val="24"/>
          <w:szCs w:val="24"/>
          <w:lang w:val="it-IT"/>
        </w:rPr>
        <w:t xml:space="preserve"> cu Cet</w:t>
      </w:r>
      <w:r w:rsidR="00E821E4">
        <w:rPr>
          <w:rStyle w:val="Bodytext0"/>
          <w:rFonts w:ascii="Times New Roman" w:hAnsi="Times New Roman" w:cs="Times New Roman"/>
          <w:color w:val="000000"/>
          <w:sz w:val="24"/>
          <w:szCs w:val="24"/>
          <w:lang w:val="it-IT"/>
        </w:rPr>
        <w:t>ăţ</w:t>
      </w:r>
      <w:r w:rsidRPr="000827AF">
        <w:rPr>
          <w:rStyle w:val="Bodytext0"/>
          <w:rFonts w:ascii="Times New Roman" w:hAnsi="Times New Roman" w:cs="Times New Roman"/>
          <w:color w:val="000000"/>
          <w:sz w:val="24"/>
          <w:szCs w:val="24"/>
          <w:lang w:val="it-IT"/>
        </w:rPr>
        <w:t xml:space="preserve">enii, cam. 12, la sediul Primăriei Municipiului Timişoara, situată pe Bd. C. D . </w:t>
      </w:r>
      <w:r w:rsidRPr="000827AF">
        <w:rPr>
          <w:rStyle w:val="Bodytext0"/>
          <w:rFonts w:ascii="Times New Roman" w:hAnsi="Times New Roman" w:cs="Times New Roman"/>
          <w:color w:val="000000"/>
          <w:sz w:val="24"/>
          <w:szCs w:val="24"/>
        </w:rPr>
        <w:t>Loga nr. 1, în termen de 1</w:t>
      </w:r>
      <w:r w:rsidR="0080557B">
        <w:rPr>
          <w:rStyle w:val="Bodytext0"/>
          <w:rFonts w:ascii="Times New Roman" w:hAnsi="Times New Roman" w:cs="Times New Roman"/>
          <w:color w:val="000000"/>
          <w:sz w:val="24"/>
          <w:szCs w:val="24"/>
        </w:rPr>
        <w:t>0</w:t>
      </w:r>
      <w:r w:rsidRPr="000827AF">
        <w:rPr>
          <w:rStyle w:val="Bodytext0"/>
          <w:rFonts w:ascii="Times New Roman" w:hAnsi="Times New Roman" w:cs="Times New Roman"/>
          <w:color w:val="000000"/>
          <w:sz w:val="24"/>
          <w:szCs w:val="24"/>
        </w:rPr>
        <w:t xml:space="preserve"> zile calendaristice de la data finalizării Proiectului prevăzută la art.3;</w:t>
      </w:r>
    </w:p>
    <w:p w:rsidR="00F31547" w:rsidRPr="000827AF" w:rsidRDefault="00F31547" w:rsidP="0070359B">
      <w:pPr>
        <w:pStyle w:val="Bodytext1"/>
        <w:numPr>
          <w:ilvl w:val="0"/>
          <w:numId w:val="10"/>
        </w:numPr>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Obligaţiile prevăzute la alin.3 şi 5 ale prezentului articol sunt considerate de părţi ca fiind esenţiale pentru realizarea scopului prezentului contract.</w:t>
      </w:r>
    </w:p>
    <w:p w:rsidR="00F31547" w:rsidRPr="000827AF" w:rsidRDefault="00F31547" w:rsidP="0070359B">
      <w:pPr>
        <w:pStyle w:val="Bodytext1"/>
        <w:numPr>
          <w:ilvl w:val="0"/>
          <w:numId w:val="10"/>
        </w:numPr>
        <w:shd w:val="clear" w:color="auto" w:fill="auto"/>
        <w:spacing w:after="240"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În scopul informării PMT cu privire la dificultăţile apărute pe parcursul derulării Proiectului, Beneficiarul va elabora şi transmite acestuia rapoarte speciale.</w:t>
      </w: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22 - Evaluarea rapoartelor</w:t>
      </w:r>
    </w:p>
    <w:p w:rsidR="00F31547" w:rsidRPr="000827AF" w:rsidRDefault="00F31547" w:rsidP="0070359B">
      <w:pPr>
        <w:pStyle w:val="Bodytext1"/>
        <w:numPr>
          <w:ilvl w:val="0"/>
          <w:numId w:val="12"/>
        </w:numPr>
        <w:shd w:val="clear" w:color="auto" w:fill="auto"/>
        <w:spacing w:line="276" w:lineRule="auto"/>
        <w:ind w:left="20" w:right="20"/>
        <w:jc w:val="both"/>
        <w:rPr>
          <w:rStyle w:val="Bodytext0"/>
          <w:rFonts w:ascii="Times New Roman" w:hAnsi="Times New Roman" w:cs="Times New Roman"/>
          <w:sz w:val="24"/>
          <w:szCs w:val="24"/>
        </w:rPr>
      </w:pPr>
      <w:r w:rsidRPr="000827AF">
        <w:rPr>
          <w:rStyle w:val="Bodytext0"/>
          <w:rFonts w:ascii="Times New Roman" w:hAnsi="Times New Roman" w:cs="Times New Roman"/>
          <w:color w:val="000000"/>
          <w:sz w:val="24"/>
          <w:szCs w:val="24"/>
        </w:rPr>
        <w:t xml:space="preserve">În conformitate cu Art. 18 (1) din Legea nr. 350/2005, </w:t>
      </w:r>
      <w:r w:rsidRPr="000827AF">
        <w:rPr>
          <w:rFonts w:ascii="Times New Roman" w:hAnsi="Times New Roman" w:cs="Times New Roman"/>
          <w:b w:val="0"/>
          <w:sz w:val="24"/>
          <w:szCs w:val="24"/>
        </w:rPr>
        <w:t>la finalul exerciţiului bugetar, autoritatea finanţatoare are obligaţia întocmirii unui raport cu privire la contractele de finanţare nerambursabilă încheiate în cursul anului fiscal, care va cuprinde programele finanţate, beneficiarii şi rezultatele contractului.</w:t>
      </w:r>
    </w:p>
    <w:p w:rsidR="00F31547" w:rsidRPr="000827AF" w:rsidRDefault="00F31547" w:rsidP="0070359B">
      <w:pPr>
        <w:pStyle w:val="Bodytext1"/>
        <w:numPr>
          <w:ilvl w:val="0"/>
          <w:numId w:val="12"/>
        </w:numPr>
        <w:shd w:val="clear" w:color="auto" w:fill="auto"/>
        <w:spacing w:line="276" w:lineRule="auto"/>
        <w:ind w:left="20" w:right="2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 xml:space="preserve">Raportul de activitate final va fi supus aprobării Comisiei de analiză. </w:t>
      </w:r>
      <w:r w:rsidRPr="000827AF">
        <w:rPr>
          <w:rStyle w:val="Bodytext0"/>
          <w:rFonts w:ascii="Times New Roman" w:hAnsi="Times New Roman" w:cs="Times New Roman"/>
          <w:color w:val="000000"/>
          <w:sz w:val="24"/>
          <w:szCs w:val="24"/>
        </w:rPr>
        <w:t>PMT va urmări ca evaluarea rapoarte</w:t>
      </w:r>
      <w:r w:rsidRPr="000827AF">
        <w:rPr>
          <w:rStyle w:val="Bodytext0"/>
          <w:rFonts w:ascii="Times New Roman" w:hAnsi="Times New Roman" w:cs="Times New Roman"/>
          <w:color w:val="000000"/>
          <w:sz w:val="24"/>
          <w:szCs w:val="24"/>
          <w:lang w:val="fr-FR"/>
        </w:rPr>
        <w:t>lor să se facă în termen de 20 zile de la primire.</w:t>
      </w:r>
    </w:p>
    <w:p w:rsidR="00F31547" w:rsidRPr="000827AF" w:rsidRDefault="00F31547" w:rsidP="0070359B">
      <w:pPr>
        <w:pStyle w:val="Bodytext1"/>
        <w:numPr>
          <w:ilvl w:val="0"/>
          <w:numId w:val="12"/>
        </w:numPr>
        <w:shd w:val="clear" w:color="auto" w:fill="auto"/>
        <w:spacing w:after="240" w:line="276" w:lineRule="auto"/>
        <w:ind w:left="20" w:right="2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 xml:space="preserve"> După analiza acestora, organele de conducere ale PMT vor aproba rapoartele sau vor decide </w:t>
      </w:r>
      <w:r w:rsidRPr="000827AF">
        <w:rPr>
          <w:rStyle w:val="Bodytext0"/>
          <w:rFonts w:ascii="Times New Roman" w:hAnsi="Times New Roman" w:cs="Times New Roman"/>
          <w:color w:val="000000"/>
          <w:sz w:val="24"/>
          <w:szCs w:val="24"/>
          <w:lang w:val="fr-FR"/>
        </w:rPr>
        <w:lastRenderedPageBreak/>
        <w:t>luarea măsurilor în cazul în care, în urma analizei unui raport, se constată încălcarea obligaţiilor contractuale şi neatingerea obiectivelor.</w:t>
      </w:r>
    </w:p>
    <w:p w:rsidR="00F31547" w:rsidRPr="000827AF" w:rsidRDefault="00F31547" w:rsidP="0070359B">
      <w:pPr>
        <w:pStyle w:val="Bodytext1"/>
        <w:shd w:val="clear" w:color="auto" w:fill="auto"/>
        <w:spacing w:line="276" w:lineRule="auto"/>
        <w:ind w:left="20"/>
        <w:jc w:val="both"/>
        <w:rPr>
          <w:rStyle w:val="Bodytext0"/>
          <w:rFonts w:ascii="Times New Roman" w:hAnsi="Times New Roman" w:cs="Times New Roman"/>
          <w:color w:val="000000"/>
          <w:sz w:val="24"/>
          <w:szCs w:val="24"/>
        </w:rPr>
      </w:pPr>
      <w:r w:rsidRPr="000827AF">
        <w:rPr>
          <w:rStyle w:val="Bodytext0"/>
          <w:rFonts w:ascii="Times New Roman" w:hAnsi="Times New Roman" w:cs="Times New Roman"/>
          <w:color w:val="000000"/>
          <w:sz w:val="24"/>
          <w:szCs w:val="24"/>
        </w:rPr>
        <w:t>Art. 23 – Monitorizare si control</w:t>
      </w:r>
    </w:p>
    <w:p w:rsidR="00F31547" w:rsidRPr="000827AF" w:rsidRDefault="00F31547" w:rsidP="0070359B">
      <w:pPr>
        <w:numPr>
          <w:ilvl w:val="0"/>
          <w:numId w:val="13"/>
        </w:numPr>
        <w:spacing w:line="276" w:lineRule="auto"/>
        <w:jc w:val="both"/>
        <w:rPr>
          <w:lang w:val="ro-RO"/>
        </w:rPr>
      </w:pPr>
      <w:r w:rsidRPr="000827AF">
        <w:rPr>
          <w:lang w:val="ro-RO"/>
        </w:rPr>
        <w:t xml:space="preserve">Controlul financiar asupra derularii activităţii nonprofit finanţate din fondurile publice alocate se exercita de catre </w:t>
      </w:r>
      <w:r w:rsidRPr="000827AF">
        <w:rPr>
          <w:color w:val="000000"/>
          <w:lang w:val="ro-RO"/>
        </w:rPr>
        <w:t xml:space="preserve">Curtea de Conturi şi de catre </w:t>
      </w:r>
      <w:r w:rsidRPr="000827AF">
        <w:rPr>
          <w:lang w:val="ro-RO"/>
        </w:rPr>
        <w:t>Serviciului Audit din cadrul primăriei.</w:t>
      </w:r>
    </w:p>
    <w:p w:rsidR="00F31547" w:rsidRPr="000827AF" w:rsidRDefault="00F31547" w:rsidP="0070359B">
      <w:pPr>
        <w:pStyle w:val="Bodytext1"/>
        <w:numPr>
          <w:ilvl w:val="0"/>
          <w:numId w:val="13"/>
        </w:numPr>
        <w:shd w:val="clear" w:color="auto" w:fill="auto"/>
        <w:tabs>
          <w:tab w:val="left" w:pos="441"/>
        </w:tabs>
        <w:spacing w:after="240"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rPr>
        <w:t>Pe toată durata contractului,</w:t>
      </w:r>
      <w:r w:rsidR="001314CF">
        <w:rPr>
          <w:rStyle w:val="Bodytext0"/>
          <w:rFonts w:ascii="Times New Roman" w:hAnsi="Times New Roman" w:cs="Times New Roman"/>
          <w:color w:val="000000"/>
          <w:sz w:val="24"/>
          <w:szCs w:val="24"/>
        </w:rPr>
        <w:t xml:space="preserve"> </w:t>
      </w:r>
      <w:r w:rsidRPr="000827AF">
        <w:rPr>
          <w:rStyle w:val="Bodytext0"/>
          <w:rFonts w:ascii="Times New Roman" w:hAnsi="Times New Roman" w:cs="Times New Roman"/>
          <w:color w:val="000000"/>
          <w:sz w:val="24"/>
          <w:szCs w:val="24"/>
        </w:rPr>
        <w:t xml:space="preserve"> precum şi pe o perioadă de 3 ani de la încetarea acestuia, Beneficiarul este obligat să permită, în orice moment, accesul neîngrădit al reprezentanţilor PMT, în scopul realizării controlului financiar şi auditului, pentru a controla registrele, documentele şi înregistrările deţinute de către Beneficiar, pe baza cărora se ţine evidenţa activităţilor derulate în cadrul Proiectului, pentru verificarea conformării faţă de prevederile prezentului contract. </w:t>
      </w:r>
      <w:r w:rsidRPr="000827AF">
        <w:rPr>
          <w:rStyle w:val="Bodytext0"/>
          <w:rFonts w:ascii="Times New Roman" w:hAnsi="Times New Roman" w:cs="Times New Roman"/>
          <w:color w:val="000000"/>
          <w:sz w:val="24"/>
          <w:szCs w:val="24"/>
          <w:lang w:val="it-IT"/>
        </w:rPr>
        <w:t>Controlul se efectuează la locul unde aceste documente sunt păstrate de către Beneficiar, iar acesta are obligaţia să prezinte orice documentaţie solicitată. În cazul refuzului de a permite accesul acestor persoane şi de a coopera cu aceştia, Beneficiarul are obligaţia de a restitui PMT în termen de 5 zile lucrătoare de la primirea solicitării scrise, suma pe care a primit-o ca finanţare de la PMT pentru realizarea Proiectului.</w:t>
      </w:r>
    </w:p>
    <w:p w:rsidR="00F31547" w:rsidRPr="008947B1" w:rsidRDefault="00F31547" w:rsidP="008947B1">
      <w:pPr>
        <w:pStyle w:val="Heading21"/>
        <w:keepNext/>
        <w:keepLines/>
        <w:shd w:val="clear" w:color="auto" w:fill="auto"/>
        <w:spacing w:before="0" w:line="276" w:lineRule="auto"/>
        <w:ind w:firstLine="720"/>
        <w:jc w:val="both"/>
        <w:rPr>
          <w:rFonts w:ascii="Times New Roman" w:hAnsi="Times New Roman" w:cs="Times New Roman"/>
          <w:b w:val="0"/>
          <w:sz w:val="24"/>
          <w:szCs w:val="24"/>
          <w:lang w:val="it-IT"/>
        </w:rPr>
      </w:pPr>
      <w:bookmarkStart w:id="3" w:name="bookmark2"/>
      <w:r w:rsidRPr="008947B1">
        <w:rPr>
          <w:rStyle w:val="Heading20"/>
          <w:rFonts w:ascii="Times New Roman" w:hAnsi="Times New Roman" w:cs="Times New Roman"/>
          <w:b/>
          <w:color w:val="000000"/>
          <w:sz w:val="24"/>
          <w:szCs w:val="24"/>
          <w:lang w:val="it-IT"/>
        </w:rPr>
        <w:t>CAPITOLUL XI - Rezultate. Publicitate</w:t>
      </w:r>
      <w:bookmarkEnd w:id="3"/>
    </w:p>
    <w:p w:rsidR="00F31547" w:rsidRPr="008947B1" w:rsidRDefault="00F31547" w:rsidP="0070359B">
      <w:pPr>
        <w:pStyle w:val="Bodytext1"/>
        <w:shd w:val="clear" w:color="auto" w:fill="auto"/>
        <w:spacing w:line="276" w:lineRule="auto"/>
        <w:ind w:left="20"/>
        <w:jc w:val="both"/>
        <w:rPr>
          <w:rStyle w:val="Bodytext0"/>
          <w:rFonts w:ascii="Times New Roman" w:hAnsi="Times New Roman" w:cs="Times New Roman"/>
          <w:b/>
          <w:color w:val="000000"/>
          <w:sz w:val="24"/>
          <w:szCs w:val="24"/>
          <w:lang w:val="it-IT"/>
        </w:rPr>
      </w:pP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24 - Promovarea Proiectului</w:t>
      </w:r>
    </w:p>
    <w:p w:rsidR="00F31547" w:rsidRPr="000827AF" w:rsidRDefault="00F31547" w:rsidP="0070359B">
      <w:pPr>
        <w:pStyle w:val="Bodytext1"/>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Primaria Municipiului Timişoara acordă o atenţie deosebită proiectelor culturale şi de tineret de anvergură, cu caracter regional, euroregional şi internaţional care să sprijine candidatura Timişoarei la titlul de Capitală Europeană a Culturii.</w:t>
      </w:r>
    </w:p>
    <w:p w:rsidR="00F31547" w:rsidRPr="001314CF" w:rsidRDefault="00F31547" w:rsidP="0070359B">
      <w:pPr>
        <w:pStyle w:val="Bodytext1"/>
        <w:numPr>
          <w:ilvl w:val="0"/>
          <w:numId w:val="14"/>
        </w:numPr>
        <w:shd w:val="clear" w:color="auto" w:fill="auto"/>
        <w:spacing w:line="276" w:lineRule="auto"/>
        <w:ind w:left="20" w:right="20"/>
        <w:jc w:val="both"/>
        <w:rPr>
          <w:rStyle w:val="Bodytext0"/>
          <w:rFonts w:ascii="Times New Roman" w:hAnsi="Times New Roman" w:cs="Times New Roman"/>
          <w:bCs/>
          <w:sz w:val="24"/>
          <w:szCs w:val="24"/>
          <w:shd w:val="clear" w:color="auto" w:fill="auto"/>
          <w:lang w:val="it-IT"/>
        </w:rPr>
      </w:pPr>
      <w:r w:rsidRPr="000827AF">
        <w:rPr>
          <w:rStyle w:val="Bodytext0"/>
          <w:rFonts w:ascii="Times New Roman" w:hAnsi="Times New Roman" w:cs="Times New Roman"/>
          <w:color w:val="000000"/>
          <w:sz w:val="24"/>
          <w:szCs w:val="24"/>
          <w:lang w:val="it-IT"/>
        </w:rPr>
        <w:t xml:space="preserve"> Beneficiarul are obligaţia de a folosi pe toate materialele şi produsele obţinute în urma finanţării primite (acolo unde este posibil), precum şi cu ocazia tuturor evenimentelor şi acţiunilor desfăşurate pe durata Proiectului, următoarea expresie: "Proiect realizat cu sprijinul Primăriei Municipiului Timişoara şi al Consiliului Local Timişoara".</w:t>
      </w:r>
    </w:p>
    <w:p w:rsidR="001314CF" w:rsidRPr="001314CF" w:rsidRDefault="001314CF" w:rsidP="001314CF">
      <w:pPr>
        <w:jc w:val="both"/>
        <w:rPr>
          <w:color w:val="333333"/>
          <w:lang w:val="ro-RO"/>
        </w:rPr>
      </w:pPr>
      <w:r w:rsidRPr="001314CF">
        <w:rPr>
          <w:b/>
          <w:color w:val="333333"/>
          <w:sz w:val="22"/>
          <w:szCs w:val="22"/>
          <w:lang w:val="ro-RO"/>
        </w:rPr>
        <w:t>(</w:t>
      </w:r>
      <w:r>
        <w:rPr>
          <w:b/>
          <w:color w:val="333333"/>
          <w:sz w:val="22"/>
          <w:szCs w:val="22"/>
          <w:lang w:val="ro-RO"/>
        </w:rPr>
        <w:t>2</w:t>
      </w:r>
      <w:r w:rsidRPr="001314CF">
        <w:rPr>
          <w:b/>
          <w:color w:val="333333"/>
          <w:sz w:val="22"/>
          <w:szCs w:val="22"/>
          <w:lang w:val="ro-RO"/>
        </w:rPr>
        <w:t>)</w:t>
      </w:r>
      <w:r>
        <w:rPr>
          <w:color w:val="333333"/>
          <w:lang w:val="ro-RO"/>
        </w:rPr>
        <w:t xml:space="preserve"> </w:t>
      </w:r>
      <w:r w:rsidR="00230035">
        <w:rPr>
          <w:color w:val="333333"/>
          <w:lang w:val="ro-RO"/>
        </w:rPr>
        <w:tab/>
      </w:r>
      <w:r w:rsidRPr="001314CF">
        <w:rPr>
          <w:color w:val="333333"/>
          <w:lang w:val="ro-RO"/>
        </w:rPr>
        <w:t>Beneficiarul contractului de finanţare are obligaţia să evidenţieze in scris sprijinul pentru candidatura Timişoarei la titlul de Capitală Europeană a Culturii in anul 2021 impreună cu logo-ul şi sigla.</w:t>
      </w:r>
    </w:p>
    <w:p w:rsidR="00F31547" w:rsidRPr="000827AF" w:rsidRDefault="001314CF" w:rsidP="001314CF">
      <w:pPr>
        <w:pStyle w:val="Bodytext1"/>
        <w:shd w:val="clear" w:color="auto" w:fill="auto"/>
        <w:spacing w:line="276" w:lineRule="auto"/>
        <w:ind w:right="20"/>
        <w:jc w:val="both"/>
        <w:rPr>
          <w:rStyle w:val="Bodytext0"/>
          <w:rFonts w:ascii="Times New Roman" w:hAnsi="Times New Roman" w:cs="Times New Roman"/>
          <w:sz w:val="24"/>
          <w:szCs w:val="24"/>
          <w:lang w:val="it-IT"/>
        </w:rPr>
      </w:pPr>
      <w:r w:rsidRPr="001314CF">
        <w:rPr>
          <w:rStyle w:val="Bodytext0"/>
          <w:rFonts w:ascii="Times New Roman" w:hAnsi="Times New Roman" w:cs="Times New Roman"/>
          <w:b/>
          <w:color w:val="000000"/>
          <w:lang w:val="it-IT"/>
        </w:rPr>
        <w:t>(3)</w:t>
      </w:r>
      <w:r w:rsidR="00F31547" w:rsidRPr="000827AF">
        <w:rPr>
          <w:rStyle w:val="Bodytext0"/>
          <w:rFonts w:ascii="Times New Roman" w:hAnsi="Times New Roman" w:cs="Times New Roman"/>
          <w:color w:val="000000"/>
          <w:sz w:val="24"/>
          <w:szCs w:val="24"/>
          <w:lang w:val="it-IT"/>
        </w:rPr>
        <w:t xml:space="preserve"> </w:t>
      </w:r>
      <w:r w:rsidR="00230035">
        <w:rPr>
          <w:rStyle w:val="Bodytext0"/>
          <w:rFonts w:ascii="Times New Roman" w:hAnsi="Times New Roman" w:cs="Times New Roman"/>
          <w:color w:val="000000"/>
          <w:sz w:val="24"/>
          <w:szCs w:val="24"/>
          <w:lang w:val="it-IT"/>
        </w:rPr>
        <w:tab/>
      </w:r>
      <w:r w:rsidR="00F31547" w:rsidRPr="000827AF">
        <w:rPr>
          <w:rStyle w:val="Bodytext0"/>
          <w:rFonts w:ascii="Times New Roman" w:hAnsi="Times New Roman" w:cs="Times New Roman"/>
          <w:color w:val="000000"/>
          <w:sz w:val="24"/>
          <w:szCs w:val="24"/>
          <w:lang w:val="it-IT"/>
        </w:rPr>
        <w:t>PMT va putea, pe parcursul derulării Proiectului sau la finalul acestuia, să facă publice în modul în care va considera necesar, prin publicarea de articole sau alte manifestări:</w:t>
      </w:r>
    </w:p>
    <w:p w:rsidR="00F31547" w:rsidRPr="000827AF" w:rsidRDefault="00F31547" w:rsidP="0070359B">
      <w:pPr>
        <w:pStyle w:val="Bodytext1"/>
        <w:numPr>
          <w:ilvl w:val="0"/>
          <w:numId w:val="11"/>
        </w:numPr>
        <w:shd w:val="clear" w:color="auto" w:fill="auto"/>
        <w:spacing w:line="276" w:lineRule="auto"/>
        <w:ind w:left="74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lang w:val="it-IT"/>
        </w:rPr>
        <w:t xml:space="preserve"> </w:t>
      </w:r>
      <w:r w:rsidRPr="000827AF">
        <w:rPr>
          <w:rStyle w:val="Bodytext0"/>
          <w:rFonts w:ascii="Times New Roman" w:hAnsi="Times New Roman" w:cs="Times New Roman"/>
          <w:color w:val="000000"/>
          <w:sz w:val="24"/>
          <w:szCs w:val="24"/>
        </w:rPr>
        <w:t>obiectivele şi durata Proiectului;</w:t>
      </w:r>
    </w:p>
    <w:p w:rsidR="00F31547" w:rsidRPr="000827AF" w:rsidRDefault="00F31547" w:rsidP="0070359B">
      <w:pPr>
        <w:pStyle w:val="Bodytext1"/>
        <w:numPr>
          <w:ilvl w:val="0"/>
          <w:numId w:val="11"/>
        </w:numPr>
        <w:shd w:val="clear" w:color="auto" w:fill="auto"/>
        <w:spacing w:line="276" w:lineRule="auto"/>
        <w:ind w:left="74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finanţarea acestuia de către PMT;</w:t>
      </w:r>
    </w:p>
    <w:p w:rsidR="00F31547" w:rsidRPr="000827AF" w:rsidRDefault="00F31547" w:rsidP="0070359B">
      <w:pPr>
        <w:pStyle w:val="Bodytext1"/>
        <w:numPr>
          <w:ilvl w:val="0"/>
          <w:numId w:val="11"/>
        </w:numPr>
        <w:shd w:val="clear" w:color="auto" w:fill="auto"/>
        <w:spacing w:line="276" w:lineRule="auto"/>
        <w:ind w:left="74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it-IT"/>
        </w:rPr>
        <w:t xml:space="preserve"> </w:t>
      </w:r>
      <w:r w:rsidRPr="000827AF">
        <w:rPr>
          <w:rStyle w:val="Bodytext0"/>
          <w:rFonts w:ascii="Times New Roman" w:hAnsi="Times New Roman" w:cs="Times New Roman"/>
          <w:color w:val="000000"/>
          <w:sz w:val="24"/>
          <w:szCs w:val="24"/>
          <w:lang w:val="fr-FR"/>
        </w:rPr>
        <w:t>activităţile efectuate în cadrul Proiectului;</w:t>
      </w:r>
    </w:p>
    <w:p w:rsidR="00F31547" w:rsidRPr="000827AF" w:rsidRDefault="00F31547" w:rsidP="0070359B">
      <w:pPr>
        <w:pStyle w:val="Bodytext1"/>
        <w:numPr>
          <w:ilvl w:val="0"/>
          <w:numId w:val="11"/>
        </w:numPr>
        <w:shd w:val="clear" w:color="auto" w:fill="auto"/>
        <w:spacing w:line="276" w:lineRule="auto"/>
        <w:ind w:left="74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lang w:val="fr-FR"/>
        </w:rPr>
        <w:t xml:space="preserve"> </w:t>
      </w:r>
      <w:r w:rsidRPr="000827AF">
        <w:rPr>
          <w:rStyle w:val="Bodytext0"/>
          <w:rFonts w:ascii="Times New Roman" w:hAnsi="Times New Roman" w:cs="Times New Roman"/>
          <w:color w:val="000000"/>
          <w:sz w:val="24"/>
          <w:szCs w:val="24"/>
        </w:rPr>
        <w:t>rezultatele obţinute.</w:t>
      </w:r>
    </w:p>
    <w:p w:rsidR="00F31547" w:rsidRPr="000827AF" w:rsidRDefault="00F31547" w:rsidP="0070359B">
      <w:pPr>
        <w:pStyle w:val="Bodytext1"/>
        <w:shd w:val="clear" w:color="auto" w:fill="auto"/>
        <w:spacing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25 - În privinţa drepturilor de proprietate industrială şi intelectuală, exploatare şi disimularea rezultatelor specifice obiectului contractului, se respectă prevederile legale în vigoare.</w:t>
      </w:r>
    </w:p>
    <w:p w:rsidR="00F31547" w:rsidRPr="000827AF" w:rsidRDefault="00F31547" w:rsidP="0070359B">
      <w:pPr>
        <w:pStyle w:val="Bodytext1"/>
        <w:shd w:val="clear" w:color="auto" w:fill="auto"/>
        <w:spacing w:after="480"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26 - Autoritatea contractantă nu îşi asumă răspunderi şi nu intervine în litigiile care pot apărea între parteneri în privinţa drepturilor de proprietate asupra rezultatelor obţinute sau utilizate de aceştia, atât pe parcursul derulării proiectului, cât şi după finalizarea acestuia.</w:t>
      </w:r>
    </w:p>
    <w:p w:rsidR="00230035" w:rsidRDefault="00230035" w:rsidP="008947B1">
      <w:pPr>
        <w:pStyle w:val="Bodytext1"/>
        <w:shd w:val="clear" w:color="auto" w:fill="auto"/>
        <w:spacing w:line="276" w:lineRule="auto"/>
        <w:ind w:left="720" w:right="20"/>
        <w:jc w:val="both"/>
        <w:rPr>
          <w:rStyle w:val="Bodytext0"/>
          <w:rFonts w:ascii="Times New Roman" w:hAnsi="Times New Roman" w:cs="Times New Roman"/>
          <w:b/>
          <w:color w:val="000000"/>
          <w:sz w:val="24"/>
          <w:szCs w:val="24"/>
        </w:rPr>
      </w:pPr>
    </w:p>
    <w:p w:rsidR="00230035" w:rsidRDefault="00230035" w:rsidP="008947B1">
      <w:pPr>
        <w:pStyle w:val="Bodytext1"/>
        <w:shd w:val="clear" w:color="auto" w:fill="auto"/>
        <w:spacing w:line="276" w:lineRule="auto"/>
        <w:ind w:left="720" w:right="20"/>
        <w:jc w:val="both"/>
        <w:rPr>
          <w:rStyle w:val="Bodytext0"/>
          <w:rFonts w:ascii="Times New Roman" w:hAnsi="Times New Roman" w:cs="Times New Roman"/>
          <w:b/>
          <w:color w:val="000000"/>
          <w:sz w:val="24"/>
          <w:szCs w:val="24"/>
        </w:rPr>
      </w:pPr>
    </w:p>
    <w:p w:rsidR="00F31547" w:rsidRPr="008947B1" w:rsidRDefault="00F31547" w:rsidP="008947B1">
      <w:pPr>
        <w:pStyle w:val="Bodytext1"/>
        <w:shd w:val="clear" w:color="auto" w:fill="auto"/>
        <w:spacing w:line="276" w:lineRule="auto"/>
        <w:ind w:left="720" w:right="20"/>
        <w:jc w:val="both"/>
        <w:rPr>
          <w:rStyle w:val="Bodytext0"/>
          <w:rFonts w:ascii="Times New Roman" w:hAnsi="Times New Roman" w:cs="Times New Roman"/>
          <w:b/>
          <w:color w:val="000000"/>
          <w:sz w:val="24"/>
          <w:szCs w:val="24"/>
        </w:rPr>
      </w:pPr>
      <w:r w:rsidRPr="008947B1">
        <w:rPr>
          <w:rStyle w:val="Bodytext0"/>
          <w:rFonts w:ascii="Times New Roman" w:hAnsi="Times New Roman" w:cs="Times New Roman"/>
          <w:b/>
          <w:color w:val="000000"/>
          <w:sz w:val="24"/>
          <w:szCs w:val="24"/>
        </w:rPr>
        <w:t xml:space="preserve">CAPITOLUL XII - Răspunderea contractuală </w:t>
      </w:r>
    </w:p>
    <w:p w:rsidR="00F31547" w:rsidRPr="000827AF" w:rsidRDefault="00F31547" w:rsidP="0070359B">
      <w:pPr>
        <w:pStyle w:val="Bodytext1"/>
        <w:shd w:val="clear" w:color="auto" w:fill="auto"/>
        <w:spacing w:line="276" w:lineRule="auto"/>
        <w:ind w:right="20"/>
        <w:jc w:val="both"/>
        <w:rPr>
          <w:rStyle w:val="Bodytext0"/>
          <w:rFonts w:ascii="Times New Roman" w:hAnsi="Times New Roman" w:cs="Times New Roman"/>
          <w:color w:val="000000"/>
          <w:sz w:val="24"/>
          <w:szCs w:val="24"/>
        </w:rPr>
      </w:pPr>
    </w:p>
    <w:p w:rsidR="00F31547" w:rsidRPr="000827AF" w:rsidRDefault="00F31547" w:rsidP="0070359B">
      <w:pPr>
        <w:pStyle w:val="Bodytext1"/>
        <w:shd w:val="clear" w:color="auto" w:fill="auto"/>
        <w:spacing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27 - Beneficiarul îşi asumă întreaga răspundere tehnică şi supravegherea generală a executării serviciilor contractate.</w:t>
      </w:r>
    </w:p>
    <w:p w:rsidR="00F31547" w:rsidRPr="000827AF" w:rsidRDefault="00F31547" w:rsidP="0070359B">
      <w:pPr>
        <w:pStyle w:val="Bodytext1"/>
        <w:shd w:val="clear" w:color="auto" w:fill="auto"/>
        <w:spacing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28 - Beneficiarul răspunde pentru realizarea obligaţiilor contractuale şi suportă pagubele cauzate autorităţii contractante, ca urmare a oricăror acţiuni sau omisiuni legate de realizarea contractului şi care îi sunt imputabile.</w:t>
      </w:r>
    </w:p>
    <w:p w:rsidR="00F31547" w:rsidRPr="000827AF" w:rsidRDefault="00F31547" w:rsidP="0070359B">
      <w:pPr>
        <w:pStyle w:val="Bodytext1"/>
        <w:shd w:val="clear" w:color="auto" w:fill="auto"/>
        <w:spacing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29 - Beneficiarul răspunde pentru îndeplinirea la timp a demersurilor necesare în vederea obţinerii aprobărilor, avizelor sau licenţelor necesare realizării contractului în concordanţă cu reglementările în vigoare.</w:t>
      </w:r>
    </w:p>
    <w:p w:rsidR="00F31547" w:rsidRPr="000827AF" w:rsidRDefault="00F31547" w:rsidP="0070359B">
      <w:pPr>
        <w:pStyle w:val="Bodytext1"/>
        <w:shd w:val="clear" w:color="auto" w:fill="auto"/>
        <w:spacing w:line="276" w:lineRule="auto"/>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30 - Beneficiarul răspunde de exactitatea datelor prezentate în documentele justificative de plată.</w:t>
      </w:r>
    </w:p>
    <w:p w:rsidR="00F31547" w:rsidRPr="000827AF" w:rsidRDefault="00F31547" w:rsidP="0070359B">
      <w:pPr>
        <w:pStyle w:val="Bodytext1"/>
        <w:shd w:val="clear" w:color="auto" w:fill="auto"/>
        <w:spacing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31 - Beneficiarul răspunde de păstrarea documentelor care au stat la baza încheierii contractului pe o perioadă de minimum 3 ani de la data încet</w:t>
      </w:r>
      <w:r w:rsidR="00230035">
        <w:rPr>
          <w:rStyle w:val="Bodytext0"/>
          <w:rFonts w:ascii="Times New Roman" w:hAnsi="Times New Roman" w:cs="Times New Roman"/>
          <w:color w:val="000000"/>
          <w:sz w:val="24"/>
          <w:szCs w:val="24"/>
        </w:rPr>
        <w:t>ă</w:t>
      </w:r>
      <w:r w:rsidRPr="000827AF">
        <w:rPr>
          <w:rStyle w:val="Bodytext0"/>
          <w:rFonts w:ascii="Times New Roman" w:hAnsi="Times New Roman" w:cs="Times New Roman"/>
          <w:color w:val="000000"/>
          <w:sz w:val="24"/>
          <w:szCs w:val="24"/>
        </w:rPr>
        <w:t>rii raporturilor contractuale.</w:t>
      </w:r>
    </w:p>
    <w:p w:rsidR="00F31547" w:rsidRPr="000827AF" w:rsidRDefault="00F31547" w:rsidP="0070359B">
      <w:pPr>
        <w:pStyle w:val="Bodytext1"/>
        <w:shd w:val="clear" w:color="auto" w:fill="auto"/>
        <w:spacing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32 - Autoritatea contractantă nu este răspunzatoare pentru prej</w:t>
      </w:r>
      <w:r w:rsidR="00230035">
        <w:rPr>
          <w:rStyle w:val="Bodytext0"/>
          <w:rFonts w:ascii="Times New Roman" w:hAnsi="Times New Roman" w:cs="Times New Roman"/>
          <w:color w:val="000000"/>
          <w:sz w:val="24"/>
          <w:szCs w:val="24"/>
        </w:rPr>
        <w:t>uduciile suferite de beneficiar ori</w:t>
      </w:r>
      <w:r w:rsidRPr="000827AF">
        <w:rPr>
          <w:rStyle w:val="Bodytext0"/>
          <w:rFonts w:ascii="Times New Roman" w:hAnsi="Times New Roman" w:cs="Times New Roman"/>
          <w:color w:val="000000"/>
          <w:sz w:val="24"/>
          <w:szCs w:val="24"/>
        </w:rPr>
        <w:t xml:space="preserve"> de către personalul acestuia </w:t>
      </w:r>
      <w:r w:rsidR="003D1A3E">
        <w:rPr>
          <w:rStyle w:val="Bodytext0"/>
          <w:rFonts w:ascii="Times New Roman" w:hAnsi="Times New Roman" w:cs="Times New Roman"/>
          <w:color w:val="000000"/>
          <w:sz w:val="24"/>
          <w:szCs w:val="24"/>
        </w:rPr>
        <w:t xml:space="preserve">sau de către subcontractari </w:t>
      </w:r>
      <w:r w:rsidRPr="000827AF">
        <w:rPr>
          <w:rStyle w:val="Bodytext0"/>
          <w:rFonts w:ascii="Times New Roman" w:hAnsi="Times New Roman" w:cs="Times New Roman"/>
          <w:color w:val="000000"/>
          <w:sz w:val="24"/>
          <w:szCs w:val="24"/>
        </w:rPr>
        <w:t>în timpul executării contractului.</w:t>
      </w:r>
    </w:p>
    <w:p w:rsidR="00F31547" w:rsidRPr="000827AF" w:rsidRDefault="00F31547" w:rsidP="0070359B">
      <w:pPr>
        <w:pStyle w:val="Bodytext1"/>
        <w:shd w:val="clear" w:color="auto" w:fill="auto"/>
        <w:spacing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33 - Autoritatea contractantă nu poate fi supusă vreunei revendicări pentru compensarea sau reparaţii faţă de aceste prejudicii.</w:t>
      </w:r>
    </w:p>
    <w:p w:rsidR="00F31547" w:rsidRPr="000827AF" w:rsidRDefault="00F31547" w:rsidP="0070359B">
      <w:pPr>
        <w:pStyle w:val="Bodytext1"/>
        <w:shd w:val="clear" w:color="auto" w:fill="auto"/>
        <w:spacing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34 - Autoritatea contractantă are obligaţia de a sprijini, prin demersuri necesare, obţinerea la timp a aprobărilor, avizelor şi licenţelor şi va actiona ca acestea să nu fie abuziv întârziate sau refuzate.</w:t>
      </w:r>
    </w:p>
    <w:p w:rsidR="00F31547" w:rsidRPr="000827AF" w:rsidRDefault="00F31547" w:rsidP="003D1A3E">
      <w:pPr>
        <w:pStyle w:val="Bodytext1"/>
        <w:shd w:val="clear" w:color="auto" w:fill="auto"/>
        <w:spacing w:line="276" w:lineRule="auto"/>
        <w:ind w:right="9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35 - În cazul în care beneficiarul nu respectă prevederile contractuale cu privire la termenele de decontare, nu va beneficia de alocarea de sume în avans pentru programele de lucru următoare.</w:t>
      </w:r>
    </w:p>
    <w:p w:rsidR="00F31547" w:rsidRPr="000827AF" w:rsidRDefault="00F31547" w:rsidP="0070359B">
      <w:pPr>
        <w:pStyle w:val="Bodytext1"/>
        <w:shd w:val="clear" w:color="auto" w:fill="auto"/>
        <w:spacing w:line="276" w:lineRule="auto"/>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36 - Limite ale răspunderii PMT:</w:t>
      </w:r>
    </w:p>
    <w:p w:rsidR="00F31547" w:rsidRPr="000827AF" w:rsidRDefault="00F31547" w:rsidP="0070359B">
      <w:pPr>
        <w:pStyle w:val="Bodytext1"/>
        <w:numPr>
          <w:ilvl w:val="0"/>
          <w:numId w:val="15"/>
        </w:numPr>
        <w:shd w:val="clear" w:color="auto" w:fill="auto"/>
        <w:spacing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Beneficiarul este singura persoană responsabilă pentru modul în care finanţarea este folosită; răspunderea PMT nu va fi în nici un fel angajată în cazul în care Beneficiarul va fi ţinut responsabil faţă de terţi pentru orice prejudicii cauzate în derularea Proiectului şi în nici o altă situaţie ce decurge dintr-o acţiune sau inacţiune ilicită a Beneficiarului legată de finanţarea acordată prin prezentul contract.</w:t>
      </w:r>
    </w:p>
    <w:p w:rsidR="00F31547" w:rsidRPr="000827AF" w:rsidRDefault="00F31547" w:rsidP="0070359B">
      <w:pPr>
        <w:pStyle w:val="Bodytext1"/>
        <w:numPr>
          <w:ilvl w:val="0"/>
          <w:numId w:val="15"/>
        </w:numPr>
        <w:shd w:val="clear" w:color="auto" w:fill="auto"/>
        <w:spacing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PMT nu răspunde în cazul nerespectării legislaţiei în vigoare de către Beneficiar sau de către angajaţi, colaboratori sau consultanţi ai acestuia.</w:t>
      </w:r>
    </w:p>
    <w:p w:rsidR="00F31547" w:rsidRPr="000827AF" w:rsidRDefault="00F31547" w:rsidP="0070359B">
      <w:pPr>
        <w:pStyle w:val="Bodytext1"/>
        <w:numPr>
          <w:ilvl w:val="0"/>
          <w:numId w:val="15"/>
        </w:numPr>
        <w:shd w:val="clear" w:color="auto" w:fill="auto"/>
        <w:spacing w:after="240"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Beneficiarul este răspunzător de respectarea legislaţiei fiscale şi răspunde pentru plata taxelor, impozitelor şi altor obligaţii către bugetul statului presupuse de derularea Proiectului al cărui titular este, cât şi a penalizărilor ce decurg din intârzierea acestor plăţi.</w:t>
      </w:r>
    </w:p>
    <w:p w:rsidR="00F31547" w:rsidRPr="008947B1" w:rsidRDefault="00F31547" w:rsidP="008947B1">
      <w:pPr>
        <w:pStyle w:val="Bodytext1"/>
        <w:shd w:val="clear" w:color="auto" w:fill="auto"/>
        <w:spacing w:after="283" w:line="276" w:lineRule="auto"/>
        <w:ind w:right="20" w:firstLine="720"/>
        <w:jc w:val="both"/>
        <w:rPr>
          <w:rStyle w:val="Bodytext0"/>
          <w:rFonts w:ascii="Times New Roman" w:hAnsi="Times New Roman" w:cs="Times New Roman"/>
          <w:b/>
          <w:color w:val="000000"/>
          <w:sz w:val="24"/>
          <w:szCs w:val="24"/>
        </w:rPr>
      </w:pPr>
      <w:r w:rsidRPr="008947B1">
        <w:rPr>
          <w:rStyle w:val="Bodytext0"/>
          <w:rFonts w:ascii="Times New Roman" w:hAnsi="Times New Roman" w:cs="Times New Roman"/>
          <w:b/>
          <w:color w:val="000000"/>
          <w:sz w:val="24"/>
          <w:szCs w:val="24"/>
        </w:rPr>
        <w:t xml:space="preserve">CAPITOLUL XIII - Subcontractare </w:t>
      </w:r>
    </w:p>
    <w:p w:rsidR="00F31547" w:rsidRPr="000827AF" w:rsidRDefault="00F31547" w:rsidP="0070359B">
      <w:pPr>
        <w:pStyle w:val="Bodytext1"/>
        <w:shd w:val="clear" w:color="auto" w:fill="auto"/>
        <w:spacing w:after="283" w:line="276" w:lineRule="auto"/>
        <w:ind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Art. 37 - Beneficiarul poate subcontracta, cu aprobarea autorităţii contractante numai până la 20% din valoarea contractului cu alţi colaboratori care au obiect de activitate similar cu al beneficiarului şi care nu sunt specificaţi în contract. În cazul în care beneficiarul depăşeşte limitele maxime precizate, </w:t>
      </w:r>
      <w:r w:rsidRPr="000827AF">
        <w:rPr>
          <w:rStyle w:val="Bodytext0"/>
          <w:rFonts w:ascii="Times New Roman" w:hAnsi="Times New Roman" w:cs="Times New Roman"/>
          <w:color w:val="000000"/>
          <w:sz w:val="24"/>
          <w:szCs w:val="24"/>
        </w:rPr>
        <w:lastRenderedPageBreak/>
        <w:t>autoritatea contractantă va refuza plata diferenţei de valoare care depăşeste această limită.</w:t>
      </w:r>
    </w:p>
    <w:p w:rsidR="00F31547" w:rsidRPr="008947B1" w:rsidRDefault="00F31547" w:rsidP="008947B1">
      <w:pPr>
        <w:pStyle w:val="Heading21"/>
        <w:keepNext/>
        <w:keepLines/>
        <w:shd w:val="clear" w:color="auto" w:fill="auto"/>
        <w:spacing w:before="0" w:after="13" w:line="276" w:lineRule="auto"/>
        <w:ind w:firstLine="720"/>
        <w:jc w:val="both"/>
        <w:rPr>
          <w:rStyle w:val="Heading20"/>
          <w:rFonts w:ascii="Times New Roman" w:hAnsi="Times New Roman" w:cs="Times New Roman"/>
          <w:b/>
          <w:color w:val="000000"/>
          <w:sz w:val="24"/>
          <w:szCs w:val="24"/>
          <w:lang w:val="it-IT"/>
        </w:rPr>
      </w:pPr>
      <w:bookmarkStart w:id="4" w:name="bookmark3"/>
      <w:r w:rsidRPr="008947B1">
        <w:rPr>
          <w:rStyle w:val="Heading20"/>
          <w:rFonts w:ascii="Times New Roman" w:hAnsi="Times New Roman" w:cs="Times New Roman"/>
          <w:b/>
          <w:color w:val="000000"/>
          <w:sz w:val="24"/>
          <w:szCs w:val="24"/>
          <w:lang w:val="it-IT"/>
        </w:rPr>
        <w:t>CAPITOLUL XIV – Cesiunea</w:t>
      </w:r>
      <w:bookmarkEnd w:id="4"/>
    </w:p>
    <w:p w:rsidR="00F31547" w:rsidRPr="008947B1" w:rsidRDefault="00F31547" w:rsidP="0070359B">
      <w:pPr>
        <w:pStyle w:val="Heading21"/>
        <w:keepNext/>
        <w:keepLines/>
        <w:shd w:val="clear" w:color="auto" w:fill="auto"/>
        <w:spacing w:before="0" w:after="13" w:line="276" w:lineRule="auto"/>
        <w:jc w:val="both"/>
        <w:rPr>
          <w:rFonts w:ascii="Times New Roman" w:hAnsi="Times New Roman" w:cs="Times New Roman"/>
          <w:sz w:val="24"/>
          <w:szCs w:val="24"/>
          <w:lang w:val="it-IT"/>
        </w:rPr>
      </w:pPr>
    </w:p>
    <w:p w:rsidR="00F31547" w:rsidRPr="000827AF" w:rsidRDefault="00F31547" w:rsidP="0070359B">
      <w:pPr>
        <w:pStyle w:val="Bodytext1"/>
        <w:shd w:val="clear" w:color="auto" w:fill="auto"/>
        <w:spacing w:line="276" w:lineRule="auto"/>
        <w:jc w:val="both"/>
        <w:rPr>
          <w:rStyle w:val="Bodytext0"/>
          <w:rFonts w:ascii="Times New Roman" w:hAnsi="Times New Roman" w:cs="Times New Roman"/>
          <w:color w:val="000000"/>
          <w:sz w:val="24"/>
          <w:szCs w:val="24"/>
          <w:lang w:val="it-IT"/>
        </w:rPr>
      </w:pPr>
      <w:r w:rsidRPr="000827AF">
        <w:rPr>
          <w:rStyle w:val="Bodytext0"/>
          <w:rFonts w:ascii="Times New Roman" w:hAnsi="Times New Roman" w:cs="Times New Roman"/>
          <w:color w:val="000000"/>
          <w:sz w:val="24"/>
          <w:szCs w:val="24"/>
          <w:lang w:val="it-IT"/>
        </w:rPr>
        <w:t>Art. 38 - Este interzisă cesiunea contractului sau a unor părţi din acesta.</w:t>
      </w:r>
    </w:p>
    <w:p w:rsidR="00F31547" w:rsidRPr="000827AF" w:rsidRDefault="00F31547" w:rsidP="0070359B">
      <w:pPr>
        <w:pStyle w:val="Bodytext1"/>
        <w:shd w:val="clear" w:color="auto" w:fill="auto"/>
        <w:spacing w:line="276" w:lineRule="auto"/>
        <w:ind w:left="2880" w:right="20" w:firstLine="720"/>
        <w:jc w:val="both"/>
        <w:rPr>
          <w:rStyle w:val="Bodytext0"/>
          <w:rFonts w:ascii="Times New Roman" w:hAnsi="Times New Roman" w:cs="Times New Roman"/>
          <w:color w:val="000000"/>
          <w:sz w:val="24"/>
          <w:szCs w:val="24"/>
          <w:lang w:val="it-IT"/>
        </w:rPr>
      </w:pPr>
    </w:p>
    <w:p w:rsidR="00F31547" w:rsidRPr="008947B1" w:rsidRDefault="00F31547" w:rsidP="008947B1">
      <w:pPr>
        <w:pStyle w:val="Bodytext1"/>
        <w:shd w:val="clear" w:color="auto" w:fill="auto"/>
        <w:spacing w:line="276" w:lineRule="auto"/>
        <w:ind w:right="20" w:firstLine="720"/>
        <w:jc w:val="both"/>
        <w:rPr>
          <w:rStyle w:val="Bodytext0"/>
          <w:rFonts w:ascii="Times New Roman" w:hAnsi="Times New Roman" w:cs="Times New Roman"/>
          <w:b/>
          <w:color w:val="000000"/>
          <w:sz w:val="24"/>
          <w:szCs w:val="24"/>
          <w:lang w:val="it-IT"/>
        </w:rPr>
      </w:pPr>
      <w:r w:rsidRPr="008947B1">
        <w:rPr>
          <w:rStyle w:val="Bodytext0"/>
          <w:rFonts w:ascii="Times New Roman" w:hAnsi="Times New Roman" w:cs="Times New Roman"/>
          <w:b/>
          <w:color w:val="000000"/>
          <w:sz w:val="24"/>
          <w:szCs w:val="24"/>
          <w:lang w:val="it-IT"/>
        </w:rPr>
        <w:t xml:space="preserve">CAPITOLUL XV - Rezilierea contractului </w:t>
      </w:r>
    </w:p>
    <w:p w:rsidR="00F31547" w:rsidRPr="000827AF" w:rsidRDefault="00F31547" w:rsidP="0070359B">
      <w:pPr>
        <w:pStyle w:val="Bodytext1"/>
        <w:shd w:val="clear" w:color="auto" w:fill="auto"/>
        <w:spacing w:line="276" w:lineRule="auto"/>
        <w:ind w:left="2880" w:right="20" w:firstLine="720"/>
        <w:jc w:val="both"/>
        <w:rPr>
          <w:rStyle w:val="Bodytext0"/>
          <w:rFonts w:ascii="Times New Roman" w:hAnsi="Times New Roman" w:cs="Times New Roman"/>
          <w:color w:val="000000"/>
          <w:sz w:val="24"/>
          <w:szCs w:val="24"/>
          <w:lang w:val="it-IT"/>
        </w:rPr>
      </w:pPr>
    </w:p>
    <w:p w:rsidR="00F31547" w:rsidRPr="000827AF" w:rsidRDefault="00F31547" w:rsidP="0070359B">
      <w:pPr>
        <w:pStyle w:val="Bodytext1"/>
        <w:shd w:val="clear" w:color="auto" w:fill="auto"/>
        <w:spacing w:line="276" w:lineRule="auto"/>
        <w:ind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39 - Autoritatea contractantă poate rezilia contractul dacă beneficiarul este în lichidare voluntară, se află în faliment sau dacă vinde ori cedează partea cea mai importantă a activelor sale.</w:t>
      </w:r>
    </w:p>
    <w:p w:rsidR="00F31547" w:rsidRPr="000827AF" w:rsidRDefault="00F31547" w:rsidP="0070359B">
      <w:pPr>
        <w:pStyle w:val="Bodytext1"/>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40 - Autoritatea contractantă poate rezilia contractul dacă beneficiarul nu demarează realizarea contractului în termenul stabilit în contract.</w:t>
      </w: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41</w:t>
      </w:r>
    </w:p>
    <w:p w:rsidR="00F31547" w:rsidRPr="000827AF" w:rsidRDefault="00F31547" w:rsidP="0070359B">
      <w:pPr>
        <w:pStyle w:val="Bodytext1"/>
        <w:numPr>
          <w:ilvl w:val="0"/>
          <w:numId w:val="16"/>
        </w:numPr>
        <w:shd w:val="clear" w:color="auto" w:fill="auto"/>
        <w:spacing w:line="276" w:lineRule="auto"/>
        <w:ind w:left="20"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Contractele de finanţare pot fi reziliate de plin drept, fără a fi necesară intervenţia instanţei de judecată, în termen de 10 zile calendaristice de la data primirii notificării prin care părţii în culpă i s-a adus la cunoştinţă că nu şi-a îndeplinit obligaţiile contractuale.</w:t>
      </w:r>
    </w:p>
    <w:p w:rsidR="00F31547" w:rsidRPr="000827AF" w:rsidRDefault="00F31547" w:rsidP="0070359B">
      <w:pPr>
        <w:pStyle w:val="Bodytext1"/>
        <w:numPr>
          <w:ilvl w:val="0"/>
          <w:numId w:val="16"/>
        </w:numPr>
        <w:shd w:val="clear" w:color="auto" w:fill="auto"/>
        <w:spacing w:line="276" w:lineRule="auto"/>
        <w:ind w:left="20"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Notificarea va putea fi comunicată în termen de 10 zile calendaristice de la data constatării neîndeplinirii sau îndeplinirii necorespunzătoare a uneia sau mai multor obligaţii contractuale.</w:t>
      </w:r>
    </w:p>
    <w:p w:rsidR="00F31547" w:rsidRPr="000827AF" w:rsidRDefault="00F31547" w:rsidP="0070359B">
      <w:pPr>
        <w:pStyle w:val="Bodytext1"/>
        <w:numPr>
          <w:ilvl w:val="0"/>
          <w:numId w:val="16"/>
        </w:numPr>
        <w:shd w:val="clear" w:color="auto" w:fill="auto"/>
        <w:spacing w:line="276" w:lineRule="auto"/>
        <w:ind w:left="20"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În cazul rezilierii contractului ca urmare a neîndeplinirii clauzelor contractuale, beneficiarul finant</w:t>
      </w:r>
      <w:r w:rsidR="00290D16">
        <w:rPr>
          <w:rStyle w:val="Bodytext0"/>
          <w:rFonts w:ascii="Times New Roman" w:hAnsi="Times New Roman" w:cs="Times New Roman"/>
          <w:color w:val="000000"/>
          <w:sz w:val="24"/>
          <w:szCs w:val="24"/>
        </w:rPr>
        <w:t xml:space="preserve">ării este obligat în termen de </w:t>
      </w:r>
      <w:r w:rsidRPr="000827AF">
        <w:rPr>
          <w:rStyle w:val="Bodytext0"/>
          <w:rFonts w:ascii="Times New Roman" w:hAnsi="Times New Roman" w:cs="Times New Roman"/>
          <w:color w:val="000000"/>
          <w:sz w:val="24"/>
          <w:szCs w:val="24"/>
        </w:rPr>
        <w:t>5 zile să returneze ordonatorului principal de credite sumele primite, cu care se reîntregesc creditele bugetare ale acestuia, în vederea finanţării altor programe şi proiecte de interes public.</w:t>
      </w:r>
    </w:p>
    <w:p w:rsidR="00F31547" w:rsidRPr="000827AF" w:rsidRDefault="00F31547" w:rsidP="0070359B">
      <w:pPr>
        <w:pStyle w:val="Bodytext1"/>
        <w:numPr>
          <w:ilvl w:val="0"/>
          <w:numId w:val="16"/>
        </w:numPr>
        <w:shd w:val="clear" w:color="auto" w:fill="auto"/>
        <w:spacing w:after="236"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rPr>
        <w:t xml:space="preserve"> </w:t>
      </w:r>
      <w:r w:rsidRPr="000827AF">
        <w:rPr>
          <w:rStyle w:val="Bodytext0"/>
          <w:rFonts w:ascii="Times New Roman" w:hAnsi="Times New Roman" w:cs="Times New Roman"/>
          <w:color w:val="000000"/>
          <w:sz w:val="24"/>
          <w:szCs w:val="24"/>
          <w:lang w:val="it-IT"/>
        </w:rPr>
        <w:t>Nerespectarea termenelor şi a prevederilor din contract duce la pierderea tranşei finale conform precum şi interzicerea participării pentru obţinerea finanţării pe viitor.</w:t>
      </w:r>
    </w:p>
    <w:p w:rsidR="00F31547" w:rsidRPr="008947B1" w:rsidRDefault="00F31547" w:rsidP="008947B1">
      <w:pPr>
        <w:pStyle w:val="Bodytext1"/>
        <w:shd w:val="clear" w:color="auto" w:fill="auto"/>
        <w:spacing w:line="276" w:lineRule="auto"/>
        <w:ind w:firstLine="720"/>
        <w:jc w:val="both"/>
        <w:rPr>
          <w:rFonts w:ascii="Times New Roman" w:hAnsi="Times New Roman" w:cs="Times New Roman"/>
          <w:b w:val="0"/>
          <w:sz w:val="24"/>
          <w:szCs w:val="24"/>
        </w:rPr>
      </w:pPr>
      <w:r w:rsidRPr="008947B1">
        <w:rPr>
          <w:rStyle w:val="Bodytext0"/>
          <w:rFonts w:ascii="Times New Roman" w:hAnsi="Times New Roman" w:cs="Times New Roman"/>
          <w:b/>
          <w:color w:val="000000"/>
          <w:sz w:val="24"/>
          <w:szCs w:val="24"/>
        </w:rPr>
        <w:t>CAPITOLUL XVI - Forţa Majoră</w:t>
      </w: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42</w:t>
      </w:r>
    </w:p>
    <w:p w:rsidR="00F31547" w:rsidRPr="000827AF" w:rsidRDefault="00F31547" w:rsidP="0070359B">
      <w:pPr>
        <w:pStyle w:val="Bodytext1"/>
        <w:numPr>
          <w:ilvl w:val="0"/>
          <w:numId w:val="17"/>
        </w:numPr>
        <w:shd w:val="clear" w:color="auto" w:fill="auto"/>
        <w:spacing w:line="276" w:lineRule="auto"/>
        <w:ind w:lef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Forţa majoră, aşa cum este ea definită prin lege, apără de răspundere partea care o invocă în termen.</w:t>
      </w:r>
    </w:p>
    <w:p w:rsidR="00F31547" w:rsidRPr="000827AF" w:rsidRDefault="00F31547" w:rsidP="0070359B">
      <w:pPr>
        <w:pStyle w:val="Bodytext1"/>
        <w:numPr>
          <w:ilvl w:val="0"/>
          <w:numId w:val="17"/>
        </w:numPr>
        <w:shd w:val="clear" w:color="auto" w:fill="auto"/>
        <w:spacing w:after="240" w:line="276" w:lineRule="auto"/>
        <w:ind w:left="20"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Beneficiarul nu este îndreptăţit la plată dacă este împiedicat, din cauze de forţă majoră, să-şi îndeplinească obligaţiile contractuale. Forţa majoră trebuie anunţată în scris în 10 zile de la apariţia ei, iar la dispariţia forţei majore, tot în termen de 10 zile trebuie făcută o notificare scrisă. Realizarea parţială a Proiectului are drept rezultat plata parţială, Beneficiarul având obligaţia să restituie sumele care nu au fost cheltuite în perioada derulării proiectului.</w:t>
      </w:r>
    </w:p>
    <w:p w:rsidR="00F31547" w:rsidRPr="008947B1" w:rsidRDefault="00F31547" w:rsidP="008947B1">
      <w:pPr>
        <w:pStyle w:val="Bodytext1"/>
        <w:shd w:val="clear" w:color="auto" w:fill="auto"/>
        <w:spacing w:after="240" w:line="276" w:lineRule="auto"/>
        <w:ind w:right="20" w:firstLine="720"/>
        <w:jc w:val="both"/>
        <w:rPr>
          <w:rStyle w:val="Bodytext0"/>
          <w:rFonts w:ascii="Times New Roman" w:hAnsi="Times New Roman" w:cs="Times New Roman"/>
          <w:b/>
          <w:color w:val="000000"/>
          <w:sz w:val="24"/>
          <w:szCs w:val="24"/>
        </w:rPr>
      </w:pPr>
      <w:r w:rsidRPr="008947B1">
        <w:rPr>
          <w:rStyle w:val="Bodytext0"/>
          <w:rFonts w:ascii="Times New Roman" w:hAnsi="Times New Roman" w:cs="Times New Roman"/>
          <w:b/>
          <w:color w:val="000000"/>
          <w:sz w:val="24"/>
          <w:szCs w:val="24"/>
        </w:rPr>
        <w:t xml:space="preserve">CAPITOLUL XVII -Penalităţi </w:t>
      </w:r>
    </w:p>
    <w:p w:rsidR="00F31547" w:rsidRPr="000827AF" w:rsidRDefault="00F31547" w:rsidP="0070359B">
      <w:pPr>
        <w:pStyle w:val="Bodytext1"/>
        <w:shd w:val="clear" w:color="auto" w:fill="auto"/>
        <w:spacing w:after="240" w:line="276" w:lineRule="auto"/>
        <w:ind w:left="20"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Art.43 - În cazul în care beneficiarul întârzie în realizarea obligaţiilor contractuale, beneficiarii finanţării datorează dobânzi şi penalităţi de întârziere, conform legislaţiei privind colectarea creanţelor bugetare, care se constituie in venituri ale bugetului local.</w:t>
      </w:r>
    </w:p>
    <w:p w:rsidR="00F31547" w:rsidRPr="008947B1" w:rsidRDefault="00F31547" w:rsidP="008947B1">
      <w:pPr>
        <w:pStyle w:val="Bodytext1"/>
        <w:shd w:val="clear" w:color="auto" w:fill="auto"/>
        <w:spacing w:after="283" w:line="276" w:lineRule="auto"/>
        <w:ind w:right="20" w:firstLine="720"/>
        <w:jc w:val="both"/>
        <w:rPr>
          <w:rStyle w:val="Bodytext0"/>
          <w:rFonts w:ascii="Times New Roman" w:hAnsi="Times New Roman" w:cs="Times New Roman"/>
          <w:b/>
          <w:sz w:val="24"/>
          <w:szCs w:val="24"/>
        </w:rPr>
      </w:pPr>
      <w:r w:rsidRPr="008947B1">
        <w:rPr>
          <w:rStyle w:val="Bodytext0"/>
          <w:rFonts w:ascii="Times New Roman" w:hAnsi="Times New Roman" w:cs="Times New Roman"/>
          <w:b/>
          <w:sz w:val="24"/>
          <w:szCs w:val="24"/>
        </w:rPr>
        <w:lastRenderedPageBreak/>
        <w:t xml:space="preserve">CAPITOLUL XVIII - Litigii </w:t>
      </w:r>
    </w:p>
    <w:p w:rsidR="00F31547" w:rsidRPr="000827AF" w:rsidRDefault="00F31547" w:rsidP="0070359B">
      <w:pPr>
        <w:pStyle w:val="Bodytext1"/>
        <w:shd w:val="clear" w:color="auto" w:fill="auto"/>
        <w:spacing w:after="283" w:line="276" w:lineRule="auto"/>
        <w:ind w:left="20"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44 - Litigiile de orice fel decurgând din executarea prezentului contract se soluţionează pe cale amiabilă în termen de 15 zile calendaristice de la apariţia lor. Eventualele litigii născute din interpretarea, executarea, încetarea prezentului contract, care nu pot fi soluţionate pe cale amiabilă, vor fi supuse soluţionării instanţelor judecătoreşti de drept comun.</w:t>
      </w:r>
    </w:p>
    <w:p w:rsidR="00F31547" w:rsidRDefault="00F31547" w:rsidP="008947B1">
      <w:pPr>
        <w:pStyle w:val="Bodytext1"/>
        <w:shd w:val="clear" w:color="auto" w:fill="auto"/>
        <w:spacing w:line="276" w:lineRule="auto"/>
        <w:ind w:firstLine="720"/>
        <w:jc w:val="both"/>
        <w:rPr>
          <w:rStyle w:val="Bodytext0"/>
          <w:rFonts w:ascii="Times New Roman" w:hAnsi="Times New Roman" w:cs="Times New Roman"/>
          <w:b/>
          <w:color w:val="000000"/>
          <w:sz w:val="24"/>
          <w:szCs w:val="24"/>
          <w:lang w:val="it-IT"/>
        </w:rPr>
      </w:pPr>
      <w:r w:rsidRPr="008947B1">
        <w:rPr>
          <w:rStyle w:val="Bodytext0"/>
          <w:rFonts w:ascii="Times New Roman" w:hAnsi="Times New Roman" w:cs="Times New Roman"/>
          <w:b/>
          <w:color w:val="000000"/>
          <w:sz w:val="24"/>
          <w:szCs w:val="24"/>
          <w:lang w:val="it-IT"/>
        </w:rPr>
        <w:t>CAPITOLUL XIX - Încetarea contractului</w:t>
      </w:r>
    </w:p>
    <w:p w:rsidR="008947B1" w:rsidRPr="008947B1" w:rsidRDefault="008947B1" w:rsidP="008947B1">
      <w:pPr>
        <w:pStyle w:val="Bodytext1"/>
        <w:shd w:val="clear" w:color="auto" w:fill="auto"/>
        <w:spacing w:line="276" w:lineRule="auto"/>
        <w:ind w:firstLine="720"/>
        <w:jc w:val="both"/>
        <w:rPr>
          <w:rFonts w:ascii="Times New Roman" w:hAnsi="Times New Roman" w:cs="Times New Roman"/>
          <w:b w:val="0"/>
          <w:sz w:val="24"/>
          <w:szCs w:val="24"/>
          <w:lang w:val="it-IT"/>
        </w:rPr>
      </w:pP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Art. 45 - Încetarea contractului</w:t>
      </w:r>
    </w:p>
    <w:p w:rsidR="00F31547" w:rsidRPr="000827AF" w:rsidRDefault="00F31547" w:rsidP="0070359B">
      <w:pPr>
        <w:pStyle w:val="Bodytext1"/>
        <w:numPr>
          <w:ilvl w:val="0"/>
          <w:numId w:val="18"/>
        </w:numPr>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Contractul înceteaza de drept, fără a fi necesară punerea în întârziere sau o altă formalitate, în cazul nerespectării de către Beneficiar a obligaţiilor prevăzute în prezentul contract, art. 10 până la art 21.</w:t>
      </w:r>
    </w:p>
    <w:p w:rsidR="00F31547" w:rsidRPr="000827AF" w:rsidRDefault="00F31547" w:rsidP="0070359B">
      <w:pPr>
        <w:pStyle w:val="Bodytext1"/>
        <w:numPr>
          <w:ilvl w:val="0"/>
          <w:numId w:val="18"/>
        </w:numPr>
        <w:shd w:val="clear" w:color="auto" w:fill="auto"/>
        <w:spacing w:after="240"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În cazul încetării contractului conform alin.1, Beneficiarul este obligat la restituirea disponibilităţilor rămase nefolosite şi a contravalorii bunurilor achiziţionate din sumele primite de la PMT aflate în patrimoniul său.</w:t>
      </w:r>
    </w:p>
    <w:p w:rsidR="00F31547" w:rsidRPr="008947B1" w:rsidRDefault="00F31547" w:rsidP="008947B1">
      <w:pPr>
        <w:pStyle w:val="Bodytext1"/>
        <w:shd w:val="clear" w:color="auto" w:fill="auto"/>
        <w:spacing w:line="276" w:lineRule="auto"/>
        <w:ind w:right="2860" w:firstLine="720"/>
        <w:jc w:val="both"/>
        <w:rPr>
          <w:rStyle w:val="Bodytext0"/>
          <w:rFonts w:ascii="Times New Roman" w:hAnsi="Times New Roman" w:cs="Times New Roman"/>
          <w:b/>
          <w:color w:val="000000"/>
          <w:sz w:val="24"/>
          <w:szCs w:val="24"/>
          <w:lang w:val="it-IT"/>
        </w:rPr>
      </w:pPr>
      <w:r w:rsidRPr="008947B1">
        <w:rPr>
          <w:rStyle w:val="Bodytext0"/>
          <w:rFonts w:ascii="Times New Roman" w:hAnsi="Times New Roman" w:cs="Times New Roman"/>
          <w:b/>
          <w:color w:val="000000"/>
          <w:sz w:val="24"/>
          <w:szCs w:val="24"/>
          <w:lang w:val="it-IT"/>
        </w:rPr>
        <w:t xml:space="preserve">CAPITOLUL XX - Dispoziţii generale şi finale </w:t>
      </w:r>
    </w:p>
    <w:p w:rsidR="00F31547" w:rsidRPr="000827AF" w:rsidRDefault="00F31547" w:rsidP="0070359B">
      <w:pPr>
        <w:pStyle w:val="Bodytext1"/>
        <w:shd w:val="clear" w:color="auto" w:fill="auto"/>
        <w:spacing w:line="276" w:lineRule="auto"/>
        <w:ind w:left="20" w:right="2860"/>
        <w:jc w:val="both"/>
        <w:rPr>
          <w:rStyle w:val="Bodytext0"/>
          <w:rFonts w:ascii="Times New Roman" w:hAnsi="Times New Roman" w:cs="Times New Roman"/>
          <w:color w:val="000000"/>
          <w:sz w:val="24"/>
          <w:szCs w:val="24"/>
          <w:lang w:val="it-IT"/>
        </w:rPr>
      </w:pPr>
    </w:p>
    <w:p w:rsidR="00F31547" w:rsidRPr="000827AF" w:rsidRDefault="00F31547" w:rsidP="0070359B">
      <w:pPr>
        <w:pStyle w:val="Bodytext1"/>
        <w:shd w:val="clear" w:color="auto" w:fill="auto"/>
        <w:spacing w:line="276" w:lineRule="auto"/>
        <w:ind w:left="20" w:right="286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46 - Cauze care înlătură răspunderea contractuală:</w:t>
      </w:r>
    </w:p>
    <w:p w:rsidR="00F31547" w:rsidRPr="000827AF" w:rsidRDefault="00F31547" w:rsidP="0070359B">
      <w:pPr>
        <w:pStyle w:val="Bodytext1"/>
        <w:numPr>
          <w:ilvl w:val="0"/>
          <w:numId w:val="19"/>
        </w:numPr>
        <w:shd w:val="clear" w:color="auto" w:fill="auto"/>
        <w:tabs>
          <w:tab w:val="left" w:pos="438"/>
        </w:tabs>
        <w:spacing w:line="276" w:lineRule="auto"/>
        <w:ind w:left="20"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 xml:space="preserve">    Nici o parte nu este răspunzătoare pentru încălcarea obligaţiilor contractuale, dacă executarea unor astfel de obligaţii este împiedicată de împrejurări de forţă majoră.</w:t>
      </w:r>
    </w:p>
    <w:p w:rsidR="00F31547" w:rsidRPr="000827AF" w:rsidRDefault="00F31547" w:rsidP="0070359B">
      <w:pPr>
        <w:pStyle w:val="Bodytext1"/>
        <w:numPr>
          <w:ilvl w:val="0"/>
          <w:numId w:val="19"/>
        </w:numPr>
        <w:shd w:val="clear" w:color="auto" w:fill="auto"/>
        <w:spacing w:line="276" w:lineRule="auto"/>
        <w:ind w:left="20" w:righ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Partea afectată de un astfel de eveniment are obligaţia de a înştiinţa cealaltă parte şi de a lua toate măsurile rezonabile pentru a înlătura incapacitatea sa de a-şi îndeplini obligaţiile din contract.</w:t>
      </w:r>
    </w:p>
    <w:p w:rsidR="00F31547" w:rsidRPr="000827AF" w:rsidRDefault="00F31547" w:rsidP="0070359B">
      <w:pPr>
        <w:pStyle w:val="Bodytext1"/>
        <w:numPr>
          <w:ilvl w:val="0"/>
          <w:numId w:val="19"/>
        </w:numPr>
        <w:shd w:val="clear" w:color="auto" w:fill="auto"/>
        <w:spacing w:after="240"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rPr>
        <w:t xml:space="preserve"> </w:t>
      </w:r>
      <w:r w:rsidRPr="000827AF">
        <w:rPr>
          <w:rStyle w:val="Bodytext0"/>
          <w:rFonts w:ascii="Times New Roman" w:hAnsi="Times New Roman" w:cs="Times New Roman"/>
          <w:color w:val="000000"/>
          <w:sz w:val="24"/>
          <w:szCs w:val="24"/>
          <w:lang w:val="it-IT"/>
        </w:rPr>
        <w:t>Pe durata imposibilităţii executării obligaţiilor, părţile se vor consulta reciproc cu privire la măsurile corespunzătoare care urmează a fi luate. Dacă evenimentul se produce şi continuă pe o perioadă mai mare de 60 de zile, părţile vor putea conveni rezilierea prezentului contract.</w:t>
      </w:r>
    </w:p>
    <w:p w:rsidR="00F31547" w:rsidRPr="000827AF" w:rsidRDefault="00F31547" w:rsidP="0070359B">
      <w:pPr>
        <w:pStyle w:val="Bodytext1"/>
        <w:shd w:val="clear" w:color="auto" w:fill="auto"/>
        <w:spacing w:line="276" w:lineRule="auto"/>
        <w:ind w:lef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Art. 47 - Comunicări</w:t>
      </w:r>
    </w:p>
    <w:p w:rsidR="00F31547" w:rsidRPr="000827AF" w:rsidRDefault="00F31547" w:rsidP="0070359B">
      <w:pPr>
        <w:pStyle w:val="Bodytext1"/>
        <w:numPr>
          <w:ilvl w:val="0"/>
          <w:numId w:val="20"/>
        </w:numPr>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rPr>
        <w:t xml:space="preserve"> Orice comunicare între părţi se va face în scris, la adresa menţionată în cuprinsul prezentului contract sau care va fi comunicată celeilalte părţi în scris, utilizând mijloace care permit evidenţa transmiterii şi primirii acestora. </w:t>
      </w:r>
      <w:r w:rsidRPr="000827AF">
        <w:rPr>
          <w:rStyle w:val="Bodytext0"/>
          <w:rFonts w:ascii="Times New Roman" w:hAnsi="Times New Roman" w:cs="Times New Roman"/>
          <w:color w:val="000000"/>
          <w:sz w:val="24"/>
          <w:szCs w:val="24"/>
          <w:lang w:val="it-IT"/>
        </w:rPr>
        <w:t>Dacă expeditorul solicită confirmarea de primire, el va indica aceasta în comunicarea lui.</w:t>
      </w:r>
    </w:p>
    <w:p w:rsidR="00F31547" w:rsidRPr="000827AF" w:rsidRDefault="00F31547" w:rsidP="0070359B">
      <w:pPr>
        <w:pStyle w:val="Bodytext1"/>
        <w:numPr>
          <w:ilvl w:val="0"/>
          <w:numId w:val="20"/>
        </w:numPr>
        <w:shd w:val="clear" w:color="auto" w:fill="auto"/>
        <w:spacing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Rapoartele şi toate celelalte comunicări între cele două părţi se vor trasmite la următoarele adrese:</w:t>
      </w:r>
    </w:p>
    <w:p w:rsidR="00F31547" w:rsidRPr="000827AF" w:rsidRDefault="00F31547" w:rsidP="0070359B">
      <w:pPr>
        <w:pStyle w:val="Bodytext1"/>
        <w:numPr>
          <w:ilvl w:val="0"/>
          <w:numId w:val="21"/>
        </w:numPr>
        <w:shd w:val="clear" w:color="auto" w:fill="auto"/>
        <w:spacing w:line="276" w:lineRule="auto"/>
        <w:ind w:left="20" w:right="20" w:firstLine="7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 Pentru Primăria Municipiului Timişoara, Bd.C.D.Loga nr. 1, Cod 300030, tel/fax: 0256/204886.</w:t>
      </w:r>
    </w:p>
    <w:p w:rsidR="00F31547" w:rsidRPr="000827AF" w:rsidRDefault="00F31547" w:rsidP="0070359B">
      <w:pPr>
        <w:pStyle w:val="Bodytext1"/>
        <w:numPr>
          <w:ilvl w:val="0"/>
          <w:numId w:val="21"/>
        </w:numPr>
        <w:shd w:val="clear" w:color="auto" w:fill="auto"/>
        <w:spacing w:line="276" w:lineRule="auto"/>
        <w:ind w:left="20" w:firstLine="7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lang w:val="it-IT"/>
        </w:rPr>
        <w:t xml:space="preserve"> </w:t>
      </w:r>
      <w:r w:rsidRPr="000827AF">
        <w:rPr>
          <w:rStyle w:val="Bodytext0"/>
          <w:rFonts w:ascii="Times New Roman" w:hAnsi="Times New Roman" w:cs="Times New Roman"/>
          <w:color w:val="000000"/>
          <w:sz w:val="24"/>
          <w:szCs w:val="24"/>
        </w:rPr>
        <w:t>Pentru Beneficiar:</w:t>
      </w:r>
    </w:p>
    <w:p w:rsidR="00F31547" w:rsidRPr="000827AF" w:rsidRDefault="00F31547" w:rsidP="0070359B">
      <w:pPr>
        <w:pStyle w:val="Bodytext1"/>
        <w:shd w:val="clear" w:color="auto" w:fill="auto"/>
        <w:tabs>
          <w:tab w:val="left" w:leader="underscore" w:pos="2305"/>
          <w:tab w:val="center" w:leader="underscore" w:pos="9913"/>
          <w:tab w:val="right" w:pos="10542"/>
        </w:tabs>
        <w:spacing w:line="276" w:lineRule="auto"/>
        <w:ind w:left="2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 în calitate de reprezentant legal al ..................................................................................................., str.....................................................</w:t>
      </w:r>
    </w:p>
    <w:p w:rsidR="00F31547" w:rsidRPr="000827AF" w:rsidRDefault="00F31547" w:rsidP="0070359B">
      <w:pPr>
        <w:pStyle w:val="Bodytext1"/>
        <w:shd w:val="clear" w:color="auto" w:fill="auto"/>
        <w:tabs>
          <w:tab w:val="left" w:leader="underscore" w:pos="2065"/>
          <w:tab w:val="center" w:leader="underscore" w:pos="7225"/>
          <w:tab w:val="center" w:pos="7638"/>
          <w:tab w:val="left" w:pos="8178"/>
        </w:tabs>
        <w:spacing w:after="240" w:line="276" w:lineRule="auto"/>
        <w:ind w:left="20"/>
        <w:jc w:val="both"/>
        <w:rPr>
          <w:rFonts w:ascii="Times New Roman" w:hAnsi="Times New Roman" w:cs="Times New Roman"/>
          <w:b w:val="0"/>
          <w:sz w:val="24"/>
          <w:szCs w:val="24"/>
        </w:rPr>
      </w:pPr>
      <w:r w:rsidRPr="000827AF">
        <w:rPr>
          <w:rStyle w:val="Bodytext0"/>
          <w:rFonts w:ascii="Times New Roman" w:hAnsi="Times New Roman" w:cs="Times New Roman"/>
          <w:color w:val="000000"/>
          <w:sz w:val="24"/>
          <w:szCs w:val="24"/>
        </w:rPr>
        <w:t>nr....... , bl........... , ap...... , localitatea......................................., judetul.......................</w:t>
      </w:r>
    </w:p>
    <w:p w:rsidR="00F31547" w:rsidRPr="000827AF" w:rsidRDefault="00F31547" w:rsidP="0070359B">
      <w:pPr>
        <w:pStyle w:val="Bodytext1"/>
        <w:shd w:val="clear" w:color="auto" w:fill="auto"/>
        <w:spacing w:line="276" w:lineRule="auto"/>
        <w:ind w:left="20" w:righ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lastRenderedPageBreak/>
        <w:t>Art. 48 - Comunicările referitoare la cereri, avize, aprobări, acorduri se fac în formă scrisă, pe suport care să permită înregistrarea acestora.</w:t>
      </w:r>
    </w:p>
    <w:p w:rsidR="00F31547" w:rsidRPr="000827AF" w:rsidRDefault="00F31547" w:rsidP="0070359B">
      <w:pPr>
        <w:pStyle w:val="Bodytext1"/>
        <w:shd w:val="clear" w:color="auto" w:fill="auto"/>
        <w:spacing w:line="276" w:lineRule="auto"/>
        <w:ind w:left="20" w:right="20"/>
        <w:jc w:val="both"/>
        <w:rPr>
          <w:rFonts w:ascii="Times New Roman" w:hAnsi="Times New Roman" w:cs="Times New Roman"/>
          <w:b w:val="0"/>
          <w:sz w:val="24"/>
          <w:szCs w:val="24"/>
          <w:lang w:val="it-IT"/>
        </w:rPr>
      </w:pPr>
    </w:p>
    <w:p w:rsidR="00F31547" w:rsidRPr="000827AF" w:rsidRDefault="00F31547" w:rsidP="0070359B">
      <w:pPr>
        <w:pStyle w:val="Bodytext1"/>
        <w:shd w:val="clear" w:color="auto" w:fill="auto"/>
        <w:spacing w:line="276" w:lineRule="auto"/>
        <w:ind w:left="20" w:right="20"/>
        <w:jc w:val="both"/>
        <w:rPr>
          <w:rStyle w:val="Bodytext0"/>
          <w:rFonts w:ascii="Times New Roman" w:hAnsi="Times New Roman" w:cs="Times New Roman"/>
          <w:color w:val="000000"/>
          <w:sz w:val="24"/>
          <w:szCs w:val="24"/>
          <w:lang w:val="ro-RO"/>
        </w:rPr>
      </w:pPr>
      <w:r w:rsidRPr="000827AF">
        <w:rPr>
          <w:rStyle w:val="Bodytext0"/>
          <w:rFonts w:ascii="Times New Roman" w:hAnsi="Times New Roman" w:cs="Times New Roman"/>
          <w:color w:val="000000"/>
          <w:sz w:val="24"/>
          <w:szCs w:val="24"/>
          <w:lang w:val="ro-RO"/>
        </w:rPr>
        <w:t xml:space="preserve">Art. </w:t>
      </w:r>
      <w:r w:rsidR="000827AF">
        <w:rPr>
          <w:rStyle w:val="Bodytext0"/>
          <w:rFonts w:ascii="Times New Roman" w:hAnsi="Times New Roman" w:cs="Times New Roman"/>
          <w:color w:val="000000"/>
          <w:sz w:val="24"/>
          <w:szCs w:val="24"/>
          <w:lang w:val="ro-RO"/>
        </w:rPr>
        <w:t>49</w:t>
      </w:r>
      <w:r w:rsidRPr="000827AF">
        <w:rPr>
          <w:rStyle w:val="Bodytext0"/>
          <w:rFonts w:ascii="Times New Roman" w:hAnsi="Times New Roman" w:cs="Times New Roman"/>
          <w:color w:val="000000"/>
          <w:sz w:val="24"/>
          <w:szCs w:val="24"/>
          <w:lang w:val="ro-RO"/>
        </w:rPr>
        <w:t xml:space="preserve"> - Prevederile contractului pot fi modificate şi/sau completate numai prin acte adiţionale semnate de comun acord de către părţi, sau de către împuterniciţi ai acestora.</w:t>
      </w:r>
    </w:p>
    <w:p w:rsidR="00F31547" w:rsidRPr="000827AF" w:rsidRDefault="00F31547" w:rsidP="0070359B">
      <w:pPr>
        <w:pStyle w:val="Bodytext1"/>
        <w:shd w:val="clear" w:color="auto" w:fill="auto"/>
        <w:spacing w:line="276" w:lineRule="auto"/>
        <w:ind w:left="20" w:right="20"/>
        <w:jc w:val="both"/>
        <w:rPr>
          <w:rFonts w:ascii="Times New Roman" w:hAnsi="Times New Roman" w:cs="Times New Roman"/>
          <w:b w:val="0"/>
          <w:sz w:val="24"/>
          <w:szCs w:val="24"/>
          <w:lang w:val="ro-RO"/>
        </w:rPr>
      </w:pPr>
    </w:p>
    <w:p w:rsidR="00F31547" w:rsidRPr="000827AF" w:rsidRDefault="00F31547" w:rsidP="0070359B">
      <w:pPr>
        <w:pStyle w:val="Bodytext1"/>
        <w:shd w:val="clear" w:color="auto" w:fill="auto"/>
        <w:spacing w:after="776" w:line="276" w:lineRule="auto"/>
        <w:ind w:left="20" w:right="20"/>
        <w:jc w:val="both"/>
        <w:rPr>
          <w:rFonts w:ascii="Times New Roman" w:hAnsi="Times New Roman" w:cs="Times New Roman"/>
          <w:b w:val="0"/>
          <w:sz w:val="24"/>
          <w:szCs w:val="24"/>
          <w:lang w:val="fr-FR"/>
        </w:rPr>
      </w:pPr>
      <w:r w:rsidRPr="000827AF">
        <w:rPr>
          <w:rStyle w:val="Bodytext0"/>
          <w:rFonts w:ascii="Times New Roman" w:hAnsi="Times New Roman" w:cs="Times New Roman"/>
          <w:color w:val="000000"/>
          <w:sz w:val="24"/>
          <w:szCs w:val="24"/>
          <w:lang w:val="fr-FR"/>
        </w:rPr>
        <w:t>Art. 5</w:t>
      </w:r>
      <w:r w:rsidR="000827AF">
        <w:rPr>
          <w:rStyle w:val="Bodytext0"/>
          <w:rFonts w:ascii="Times New Roman" w:hAnsi="Times New Roman" w:cs="Times New Roman"/>
          <w:color w:val="000000"/>
          <w:sz w:val="24"/>
          <w:szCs w:val="24"/>
          <w:lang w:val="fr-FR"/>
        </w:rPr>
        <w:t>0</w:t>
      </w:r>
      <w:r w:rsidRPr="000827AF">
        <w:rPr>
          <w:rStyle w:val="Bodytext0"/>
          <w:rFonts w:ascii="Times New Roman" w:hAnsi="Times New Roman" w:cs="Times New Roman"/>
          <w:color w:val="000000"/>
          <w:sz w:val="24"/>
          <w:szCs w:val="24"/>
          <w:lang w:val="fr-FR"/>
        </w:rPr>
        <w:t xml:space="preserve"> - Prezentul contract s-a încheiat în 2 exemplare originale, ambele având aceeaşi forţă de drept, asigurându-se câte un exemplar pentru fiecare parte.</w:t>
      </w:r>
    </w:p>
    <w:p w:rsidR="00F31547" w:rsidRPr="000827AF" w:rsidRDefault="00F31547" w:rsidP="0070359B">
      <w:pPr>
        <w:pStyle w:val="Bodytext1"/>
        <w:shd w:val="clear" w:color="auto" w:fill="auto"/>
        <w:tabs>
          <w:tab w:val="right" w:pos="7830"/>
        </w:tabs>
        <w:spacing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Primar</w:t>
      </w:r>
      <w:r w:rsidRPr="000827AF">
        <w:rPr>
          <w:rStyle w:val="Bodytext0"/>
          <w:rFonts w:ascii="Times New Roman" w:hAnsi="Times New Roman" w:cs="Times New Roman"/>
          <w:color w:val="000000"/>
          <w:sz w:val="24"/>
          <w:szCs w:val="24"/>
          <w:lang w:val="it-IT"/>
        </w:rPr>
        <w:tab/>
        <w:t>Beneficiar</w:t>
      </w:r>
    </w:p>
    <w:p w:rsidR="00F31547" w:rsidRPr="000827AF" w:rsidRDefault="00F31547" w:rsidP="0070359B">
      <w:pPr>
        <w:pStyle w:val="Bodytext1"/>
        <w:shd w:val="clear" w:color="auto" w:fill="auto"/>
        <w:spacing w:after="527" w:line="276" w:lineRule="auto"/>
        <w:ind w:left="20"/>
        <w:jc w:val="both"/>
        <w:rPr>
          <w:rFonts w:ascii="Times New Roman" w:hAnsi="Times New Roman" w:cs="Times New Roman"/>
          <w:b w:val="0"/>
          <w:sz w:val="24"/>
          <w:szCs w:val="24"/>
          <w:lang w:val="it-IT"/>
        </w:rPr>
      </w:pPr>
      <w:r w:rsidRPr="000827AF">
        <w:rPr>
          <w:rStyle w:val="Bodytext0"/>
          <w:rFonts w:ascii="Times New Roman" w:hAnsi="Times New Roman" w:cs="Times New Roman"/>
          <w:color w:val="000000"/>
          <w:sz w:val="24"/>
          <w:szCs w:val="24"/>
          <w:lang w:val="it-IT"/>
        </w:rPr>
        <w:t xml:space="preserve">Nicolae </w:t>
      </w:r>
      <w:r w:rsidRPr="000827AF">
        <w:rPr>
          <w:rStyle w:val="Bodytext0"/>
          <w:rFonts w:ascii="Times New Roman" w:hAnsi="Times New Roman" w:cs="Times New Roman"/>
          <w:color w:val="000000"/>
          <w:sz w:val="24"/>
          <w:szCs w:val="24"/>
          <w:lang w:val="es-ES_tradnl" w:eastAsia="es-ES_tradnl"/>
        </w:rPr>
        <w:t>Robu</w:t>
      </w:r>
    </w:p>
    <w:p w:rsidR="00F31547" w:rsidRPr="000827AF" w:rsidRDefault="00F31547" w:rsidP="0070359B">
      <w:pPr>
        <w:pStyle w:val="Bodytext1"/>
        <w:shd w:val="clear" w:color="auto" w:fill="auto"/>
        <w:tabs>
          <w:tab w:val="right" w:pos="7830"/>
          <w:tab w:val="right" w:pos="8401"/>
        </w:tabs>
        <w:spacing w:after="848" w:line="276" w:lineRule="auto"/>
        <w:ind w:left="20"/>
        <w:jc w:val="both"/>
        <w:rPr>
          <w:rStyle w:val="Bodytext0"/>
          <w:rFonts w:ascii="Times New Roman" w:hAnsi="Times New Roman" w:cs="Times New Roman"/>
          <w:color w:val="000000"/>
          <w:sz w:val="24"/>
          <w:szCs w:val="24"/>
          <w:lang w:val="it-IT"/>
        </w:rPr>
      </w:pPr>
      <w:r w:rsidRPr="000827AF">
        <w:rPr>
          <w:rStyle w:val="Bodytext0"/>
          <w:rFonts w:ascii="Times New Roman" w:hAnsi="Times New Roman" w:cs="Times New Roman"/>
          <w:color w:val="000000"/>
          <w:sz w:val="24"/>
          <w:szCs w:val="24"/>
          <w:lang w:val="it-IT"/>
        </w:rPr>
        <w:t>Direcţia Economică</w:t>
      </w:r>
      <w:r w:rsidRPr="000827AF">
        <w:rPr>
          <w:rStyle w:val="Bodytext0"/>
          <w:rFonts w:ascii="Times New Roman" w:hAnsi="Times New Roman" w:cs="Times New Roman"/>
          <w:color w:val="000000"/>
          <w:sz w:val="24"/>
          <w:szCs w:val="24"/>
          <w:lang w:val="it-IT"/>
        </w:rPr>
        <w:tab/>
        <w:t>Reprezentant</w:t>
      </w:r>
      <w:r w:rsidRPr="000827AF">
        <w:rPr>
          <w:rStyle w:val="Bodytext0"/>
          <w:rFonts w:ascii="Times New Roman" w:hAnsi="Times New Roman" w:cs="Times New Roman"/>
          <w:color w:val="000000"/>
          <w:sz w:val="24"/>
          <w:szCs w:val="24"/>
          <w:lang w:val="it-IT"/>
        </w:rPr>
        <w:tab/>
        <w:t>legal</w:t>
      </w:r>
    </w:p>
    <w:p w:rsidR="00623244" w:rsidRDefault="00F31547" w:rsidP="0070359B">
      <w:pPr>
        <w:pStyle w:val="Bodytext1"/>
        <w:shd w:val="clear" w:color="auto" w:fill="auto"/>
        <w:tabs>
          <w:tab w:val="right" w:pos="7830"/>
          <w:tab w:val="right" w:pos="8401"/>
        </w:tabs>
        <w:spacing w:after="848" w:line="276" w:lineRule="auto"/>
        <w:ind w:left="20"/>
        <w:jc w:val="both"/>
        <w:rPr>
          <w:rStyle w:val="Bodytext0"/>
          <w:rFonts w:ascii="Times New Roman" w:hAnsi="Times New Roman" w:cs="Times New Roman"/>
          <w:color w:val="000000"/>
          <w:sz w:val="24"/>
          <w:szCs w:val="24"/>
          <w:lang w:val="it-IT"/>
        </w:rPr>
      </w:pPr>
      <w:r w:rsidRPr="000827AF">
        <w:rPr>
          <w:rStyle w:val="Bodytext0"/>
          <w:rFonts w:ascii="Times New Roman" w:hAnsi="Times New Roman" w:cs="Times New Roman"/>
          <w:color w:val="000000"/>
          <w:sz w:val="24"/>
          <w:szCs w:val="24"/>
          <w:lang w:val="it-IT"/>
        </w:rPr>
        <w:t xml:space="preserve">Control financiar preventiv       </w:t>
      </w:r>
      <w:r w:rsidR="00623244">
        <w:rPr>
          <w:rStyle w:val="Bodytext0"/>
          <w:rFonts w:ascii="Times New Roman" w:hAnsi="Times New Roman" w:cs="Times New Roman"/>
          <w:color w:val="000000"/>
          <w:sz w:val="24"/>
          <w:szCs w:val="24"/>
          <w:lang w:val="it-IT"/>
        </w:rPr>
        <w:t xml:space="preserve">                                                Coordonator proiect</w:t>
      </w:r>
    </w:p>
    <w:p w:rsidR="00F31547" w:rsidRPr="000827AF" w:rsidRDefault="00623244" w:rsidP="0070359B">
      <w:pPr>
        <w:pStyle w:val="Bodytext1"/>
        <w:shd w:val="clear" w:color="auto" w:fill="auto"/>
        <w:tabs>
          <w:tab w:val="right" w:pos="7830"/>
          <w:tab w:val="right" w:pos="8401"/>
        </w:tabs>
        <w:spacing w:after="848" w:line="276" w:lineRule="auto"/>
        <w:ind w:lef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Directia Comunicare</w:t>
      </w:r>
      <w:r w:rsidR="00F31547" w:rsidRPr="000827AF">
        <w:rPr>
          <w:rStyle w:val="Bodytext0"/>
          <w:rFonts w:ascii="Times New Roman" w:hAnsi="Times New Roman" w:cs="Times New Roman"/>
          <w:color w:val="000000"/>
          <w:sz w:val="24"/>
          <w:szCs w:val="24"/>
          <w:lang w:val="it-IT"/>
        </w:rPr>
        <w:t xml:space="preserve">                                                       </w:t>
      </w:r>
      <w:r>
        <w:rPr>
          <w:rStyle w:val="Bodytext0"/>
          <w:rFonts w:ascii="Times New Roman" w:hAnsi="Times New Roman" w:cs="Times New Roman"/>
          <w:color w:val="000000"/>
          <w:sz w:val="24"/>
          <w:szCs w:val="24"/>
          <w:lang w:val="it-IT"/>
        </w:rPr>
        <w:t xml:space="preserve">        Responsabil Financiar           </w:t>
      </w:r>
    </w:p>
    <w:p w:rsidR="00F31547" w:rsidRPr="000827AF" w:rsidRDefault="00F31547" w:rsidP="0070359B">
      <w:pPr>
        <w:pStyle w:val="Bodytext1"/>
        <w:shd w:val="clear" w:color="auto" w:fill="auto"/>
        <w:spacing w:after="13" w:line="276" w:lineRule="auto"/>
        <w:jc w:val="both"/>
        <w:rPr>
          <w:rFonts w:ascii="Times New Roman" w:hAnsi="Times New Roman" w:cs="Times New Roman"/>
          <w:b w:val="0"/>
          <w:color w:val="000000"/>
          <w:sz w:val="24"/>
          <w:szCs w:val="24"/>
          <w:lang w:val="fr-FR"/>
        </w:rPr>
      </w:pPr>
      <w:r w:rsidRPr="000827AF">
        <w:rPr>
          <w:rStyle w:val="Bodytext0"/>
          <w:rFonts w:ascii="Times New Roman" w:hAnsi="Times New Roman" w:cs="Times New Roman"/>
          <w:color w:val="000000"/>
          <w:sz w:val="24"/>
          <w:szCs w:val="24"/>
          <w:lang w:val="fr-FR"/>
        </w:rPr>
        <w:t>Avizat juridic</w:t>
      </w:r>
    </w:p>
    <w:p w:rsidR="00F31547" w:rsidRPr="000827AF" w:rsidRDefault="00F31547" w:rsidP="0070359B">
      <w:pPr>
        <w:pStyle w:val="Bodytext1"/>
        <w:shd w:val="clear" w:color="auto" w:fill="auto"/>
        <w:spacing w:line="276" w:lineRule="auto"/>
        <w:jc w:val="both"/>
        <w:rPr>
          <w:rFonts w:ascii="Times New Roman" w:hAnsi="Times New Roman" w:cs="Times New Roman"/>
          <w:b w:val="0"/>
          <w:bCs w:val="0"/>
          <w:color w:val="000000"/>
          <w:sz w:val="24"/>
          <w:szCs w:val="24"/>
          <w:shd w:val="clear" w:color="auto" w:fill="FFFFFF"/>
          <w:lang w:val="fr-FR"/>
        </w:rPr>
      </w:pPr>
      <w:r w:rsidRPr="000827AF">
        <w:rPr>
          <w:rStyle w:val="Bodytext0"/>
          <w:rFonts w:ascii="Times New Roman" w:hAnsi="Times New Roman" w:cs="Times New Roman"/>
          <w:color w:val="000000"/>
          <w:sz w:val="24"/>
          <w:szCs w:val="24"/>
          <w:lang w:val="fr-FR"/>
        </w:rPr>
        <w:t xml:space="preserve">                                                                       </w:t>
      </w:r>
      <w:r w:rsidR="00623244">
        <w:rPr>
          <w:rStyle w:val="Bodytext0"/>
          <w:rFonts w:ascii="Times New Roman" w:hAnsi="Times New Roman" w:cs="Times New Roman"/>
          <w:color w:val="000000"/>
          <w:sz w:val="24"/>
          <w:szCs w:val="24"/>
          <w:lang w:val="fr-FR"/>
        </w:rPr>
        <w:t xml:space="preserve">                       </w:t>
      </w:r>
    </w:p>
    <w:p w:rsidR="00F31547" w:rsidRDefault="00F31547" w:rsidP="0070359B">
      <w:pPr>
        <w:autoSpaceDE w:val="0"/>
        <w:spacing w:line="276" w:lineRule="auto"/>
        <w:jc w:val="both"/>
        <w:rPr>
          <w:b/>
          <w:bCs/>
          <w:lang w:val="ro-RO"/>
        </w:rPr>
      </w:pPr>
    </w:p>
    <w:p w:rsidR="00623244" w:rsidRPr="00623244" w:rsidRDefault="00623244" w:rsidP="0070359B">
      <w:pPr>
        <w:autoSpaceDE w:val="0"/>
        <w:spacing w:line="276" w:lineRule="auto"/>
        <w:jc w:val="both"/>
        <w:rPr>
          <w:bCs/>
          <w:lang w:val="ro-RO"/>
        </w:rPr>
      </w:pPr>
      <w:r w:rsidRPr="00623244">
        <w:rPr>
          <w:bCs/>
          <w:lang w:val="ro-RO"/>
        </w:rPr>
        <w:t>Intocmit</w:t>
      </w:r>
    </w:p>
    <w:p w:rsidR="00F31547" w:rsidRPr="000827AF" w:rsidRDefault="00F31547" w:rsidP="0070359B">
      <w:pPr>
        <w:pageBreakBefore/>
        <w:spacing w:before="100" w:beforeAutospacing="1" w:after="100" w:afterAutospacing="1" w:line="276" w:lineRule="auto"/>
        <w:ind w:left="5130"/>
        <w:jc w:val="both"/>
        <w:rPr>
          <w:b/>
          <w:i/>
        </w:rPr>
      </w:pPr>
      <w:r w:rsidRPr="000827AF">
        <w:lastRenderedPageBreak/>
        <w:t xml:space="preserve">                                               </w:t>
      </w:r>
      <w:r w:rsidRPr="000827AF">
        <w:rPr>
          <w:b/>
        </w:rPr>
        <w:t xml:space="preserve">ANEXA 3 </w:t>
      </w:r>
    </w:p>
    <w:p w:rsidR="00F31547" w:rsidRPr="003278C1" w:rsidRDefault="00F31547" w:rsidP="0070359B">
      <w:pPr>
        <w:spacing w:before="100" w:beforeAutospacing="1" w:after="100" w:afterAutospacing="1" w:line="276" w:lineRule="auto"/>
        <w:ind w:left="90"/>
        <w:jc w:val="both"/>
        <w:rPr>
          <w:b/>
          <w:bCs/>
        </w:rPr>
      </w:pPr>
      <w:r w:rsidRPr="003278C1">
        <w:rPr>
          <w:b/>
          <w:bCs/>
        </w:rPr>
        <w:t xml:space="preserve">BUGETUL DE VENITURI ŞI CHELTUIELI </w:t>
      </w:r>
    </w:p>
    <w:p w:rsidR="00F31547" w:rsidRPr="003278C1" w:rsidRDefault="00F31547" w:rsidP="0070359B">
      <w:pPr>
        <w:spacing w:before="100" w:beforeAutospacing="1" w:after="100" w:afterAutospacing="1" w:line="276" w:lineRule="auto"/>
        <w:ind w:left="90"/>
        <w:jc w:val="both"/>
      </w:pPr>
    </w:p>
    <w:p w:rsidR="00F31547" w:rsidRPr="003278C1" w:rsidRDefault="00F31547" w:rsidP="0070359B">
      <w:pPr>
        <w:spacing w:line="276" w:lineRule="auto"/>
        <w:jc w:val="both"/>
      </w:pPr>
      <w:r w:rsidRPr="003278C1">
        <w:rPr>
          <w:b/>
          <w:bCs/>
        </w:rPr>
        <w:t>1.Bugetul de venituri şi cheltuieli al proiectului ________</w:t>
      </w:r>
      <w:r w:rsidR="00F06B9A">
        <w:rPr>
          <w:b/>
          <w:bCs/>
        </w:rPr>
        <w:t>___________________</w:t>
      </w:r>
      <w:r w:rsidRPr="003278C1">
        <w:rPr>
          <w:b/>
          <w:bCs/>
        </w:rPr>
        <w:t>____________</w:t>
      </w:r>
    </w:p>
    <w:p w:rsidR="00F31547" w:rsidRPr="003278C1" w:rsidRDefault="00F31547" w:rsidP="0070359B">
      <w:pPr>
        <w:spacing w:line="276" w:lineRule="auto"/>
        <w:jc w:val="both"/>
      </w:pPr>
      <w:r w:rsidRPr="003278C1">
        <w:t>Beneficiar: _______________________________________________________________________</w:t>
      </w:r>
    </w:p>
    <w:p w:rsidR="00F31547" w:rsidRPr="003278C1" w:rsidRDefault="00F31547" w:rsidP="0070359B">
      <w:pPr>
        <w:spacing w:line="276" w:lineRule="auto"/>
        <w:jc w:val="both"/>
      </w:pPr>
    </w:p>
    <w:p w:rsidR="00F31547" w:rsidRPr="003278C1" w:rsidRDefault="00F31547" w:rsidP="0070359B">
      <w:pPr>
        <w:spacing w:line="276" w:lineRule="auto"/>
        <w:jc w:val="both"/>
      </w:pPr>
      <w:r w:rsidRPr="003278C1">
        <w:t>Costul eligibil al proiectului este evaluat la ____________________ lei,  conform bugetului alăturat.</w:t>
      </w:r>
    </w:p>
    <w:p w:rsidR="00F31547" w:rsidRPr="003278C1" w:rsidRDefault="00F31547" w:rsidP="0070359B">
      <w:pPr>
        <w:spacing w:line="276" w:lineRule="auto"/>
        <w:jc w:val="both"/>
      </w:pPr>
      <w:r w:rsidRPr="003278C1">
        <w:t>Finanţatorul asigură o sumă de ____________________ lei, reprezentând ____________________ % din cheltuielile eligibile ale proiectului, Beneficiarul asigură o sumă de ____________________ lei, reprezentând ____________________ % din cheltuielile eligibile ale proiectului.</w:t>
      </w:r>
    </w:p>
    <w:p w:rsidR="00F31547" w:rsidRPr="003278C1" w:rsidRDefault="00F31547" w:rsidP="0070359B">
      <w:pPr>
        <w:spacing w:before="100" w:beforeAutospacing="1" w:after="100" w:afterAutospacing="1" w:line="276" w:lineRule="auto"/>
        <w:jc w:val="both"/>
      </w:pPr>
      <w:r w:rsidRPr="003278C1">
        <w:t xml:space="preserve">     </w:t>
      </w:r>
      <w:r w:rsidRPr="00921399">
        <w:rPr>
          <w:b/>
        </w:rPr>
        <w:t xml:space="preserve">1.1 Cheltuielile  proiectului     </w:t>
      </w:r>
      <w:r w:rsidRPr="00921399">
        <w:t xml:space="preserve">                                                                                    </w:t>
      </w:r>
    </w:p>
    <w:tbl>
      <w:tblPr>
        <w:tblW w:w="8710" w:type="dxa"/>
        <w:jc w:val="center"/>
        <w:tblInd w:w="-1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5"/>
        <w:gridCol w:w="2465"/>
      </w:tblGrid>
      <w:tr w:rsidR="00F31547" w:rsidRPr="003278C1" w:rsidTr="00E162B2">
        <w:trPr>
          <w:jc w:val="center"/>
        </w:trPr>
        <w:tc>
          <w:tcPr>
            <w:tcW w:w="6245" w:type="dxa"/>
            <w:vAlign w:val="center"/>
          </w:tcPr>
          <w:p w:rsidR="00F31547" w:rsidRPr="003278C1" w:rsidRDefault="00F31547" w:rsidP="0070359B">
            <w:pPr>
              <w:spacing w:line="276" w:lineRule="auto"/>
              <w:jc w:val="both"/>
              <w:rPr>
                <w:b/>
              </w:rPr>
            </w:pPr>
            <w:r w:rsidRPr="003278C1">
              <w:rPr>
                <w:b/>
              </w:rPr>
              <w:t>Denumire  indicatori</w:t>
            </w:r>
          </w:p>
        </w:tc>
        <w:tc>
          <w:tcPr>
            <w:tcW w:w="2465" w:type="dxa"/>
            <w:vAlign w:val="center"/>
          </w:tcPr>
          <w:p w:rsidR="00F31547" w:rsidRPr="003278C1" w:rsidRDefault="00F31547" w:rsidP="0070359B">
            <w:pPr>
              <w:spacing w:line="276" w:lineRule="auto"/>
              <w:jc w:val="both"/>
              <w:rPr>
                <w:b/>
              </w:rPr>
            </w:pPr>
            <w:r w:rsidRPr="003278C1">
              <w:rPr>
                <w:b/>
              </w:rPr>
              <w:t>Valoare în lei</w:t>
            </w:r>
          </w:p>
        </w:tc>
      </w:tr>
      <w:tr w:rsidR="00F31547" w:rsidRPr="003278C1" w:rsidTr="00E162B2">
        <w:trPr>
          <w:jc w:val="center"/>
        </w:trPr>
        <w:tc>
          <w:tcPr>
            <w:tcW w:w="6245" w:type="dxa"/>
          </w:tcPr>
          <w:p w:rsidR="00F31547" w:rsidRPr="003278C1" w:rsidRDefault="00F31547" w:rsidP="0070359B">
            <w:pPr>
              <w:spacing w:line="276" w:lineRule="auto"/>
              <w:jc w:val="both"/>
              <w:rPr>
                <w:b/>
              </w:rPr>
            </w:pPr>
            <w:r w:rsidRPr="003278C1">
              <w:rPr>
                <w:b/>
              </w:rPr>
              <w:t>Total cheltuieli proiect (1+2)</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ind w:firstLine="252"/>
              <w:jc w:val="both"/>
              <w:rPr>
                <w:b/>
              </w:rPr>
            </w:pPr>
            <w:r w:rsidRPr="003278C1">
              <w:rPr>
                <w:b/>
              </w:rPr>
              <w:t>1. Cheltuieli de realizarea a proiectului cultural</w:t>
            </w:r>
          </w:p>
        </w:tc>
        <w:tc>
          <w:tcPr>
            <w:tcW w:w="2465" w:type="dxa"/>
            <w:vAlign w:val="center"/>
          </w:tcPr>
          <w:p w:rsidR="00F31547" w:rsidRPr="003278C1" w:rsidRDefault="00F31547" w:rsidP="0070359B">
            <w:pPr>
              <w:spacing w:line="276" w:lineRule="auto"/>
              <w:jc w:val="both"/>
              <w:rPr>
                <w:b/>
              </w:rPr>
            </w:pPr>
            <w:r w:rsidRPr="003278C1">
              <w:rPr>
                <w:b/>
              </w:rPr>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 xml:space="preserve">1.1. </w:t>
            </w:r>
            <w:r w:rsidRPr="003278C1">
              <w:t xml:space="preserve">Costuri de producţie </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1.2.</w:t>
            </w:r>
            <w:r w:rsidRPr="003278C1">
              <w:t xml:space="preserve"> Închirieri de spaţii şi aparatură</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1.3.</w:t>
            </w:r>
            <w:r w:rsidRPr="003278C1">
              <w:t xml:space="preserve"> Cheltuieli cu onorarii </w:t>
            </w:r>
            <w:r w:rsidRPr="003278C1">
              <w:rPr>
                <w:i/>
              </w:rPr>
              <w:t>(cf Lege 8/1996 actualizată)</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 xml:space="preserve">1.4. </w:t>
            </w:r>
            <w:r w:rsidRPr="003278C1">
              <w:t>Premii</w:t>
            </w:r>
            <w:r w:rsidRPr="003278C1">
              <w:rPr>
                <w:i/>
              </w:rPr>
              <w:t xml:space="preserve"> (numai în cazul în care proiectul are un caracter competiţional şi are activităţi prevăzute în sensul jurizării şi departajării valorice a artiştilor)</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1.5.</w:t>
            </w:r>
            <w:r w:rsidRPr="003278C1">
              <w:t xml:space="preserve"> Tipărituri </w:t>
            </w:r>
            <w:r w:rsidRPr="003278C1">
              <w:rPr>
                <w:i/>
              </w:rPr>
              <w:t>(numai în cazul proiectelor editoriale sau expoziţii foto – tipărire foto)</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AF17D5">
            <w:pPr>
              <w:spacing w:line="276" w:lineRule="auto"/>
              <w:jc w:val="both"/>
            </w:pPr>
            <w:r w:rsidRPr="003278C1">
              <w:rPr>
                <w:b/>
              </w:rPr>
              <w:t>1.6.</w:t>
            </w:r>
            <w:r w:rsidRPr="003278C1">
              <w:t xml:space="preserve"> Realizare de studii şi cercetări </w:t>
            </w:r>
            <w:r w:rsidRPr="003278C1">
              <w:rPr>
                <w:i/>
              </w:rPr>
              <w:t>(numai în cazul proiectelor de cercetare)</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 xml:space="preserve">1.7. </w:t>
            </w:r>
            <w:r w:rsidRPr="003278C1">
              <w:t>Transport intern sau internaţional</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1.8.</w:t>
            </w:r>
            <w:r w:rsidRPr="003278C1">
              <w:t xml:space="preserve"> Cazare</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rPr>
                <w:b/>
              </w:rPr>
            </w:pPr>
            <w:r w:rsidRPr="003278C1">
              <w:rPr>
                <w:b/>
              </w:rPr>
              <w:t xml:space="preserve">1.9. </w:t>
            </w:r>
            <w:r w:rsidRPr="003278C1">
              <w:t>Cheltuieli cu masa :</w:t>
            </w:r>
          </w:p>
          <w:p w:rsidR="00F31547" w:rsidRPr="003278C1" w:rsidRDefault="00F31547" w:rsidP="0070359B">
            <w:pPr>
              <w:suppressAutoHyphens w:val="0"/>
              <w:spacing w:line="276" w:lineRule="auto"/>
              <w:jc w:val="both"/>
              <w:rPr>
                <w:i/>
              </w:rPr>
            </w:pPr>
            <w:r w:rsidRPr="003278C1">
              <w:t xml:space="preserve">Masă </w:t>
            </w:r>
            <w:r w:rsidRPr="003278C1">
              <w:rPr>
                <w:i/>
              </w:rPr>
              <w:t xml:space="preserve">(nu mai mult de </w:t>
            </w:r>
            <w:r>
              <w:rPr>
                <w:i/>
              </w:rPr>
              <w:t>17</w:t>
            </w:r>
            <w:r w:rsidRPr="003278C1">
              <w:rPr>
                <w:i/>
              </w:rPr>
              <w:t xml:space="preserve"> de lei/pers/zi)</w:t>
            </w:r>
          </w:p>
          <w:p w:rsidR="00F31547" w:rsidRPr="003278C1" w:rsidRDefault="00F31547" w:rsidP="0070359B">
            <w:pPr>
              <w:suppressAutoHyphens w:val="0"/>
              <w:spacing w:line="276" w:lineRule="auto"/>
              <w:ind w:left="360"/>
              <w:jc w:val="both"/>
            </w:pP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1.10</w:t>
            </w:r>
            <w:r w:rsidRPr="003278C1">
              <w:t xml:space="preserve"> Achiziţionarea de dotări necesare derulării proiectului cultural </w:t>
            </w:r>
            <w:r w:rsidRPr="003278C1">
              <w:rPr>
                <w:i/>
              </w:rPr>
              <w:t>(în limita a 10% din totalul finanţării nerambursabile acordate)</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1.11.</w:t>
            </w:r>
            <w:r w:rsidRPr="003278C1">
              <w:t xml:space="preserve"> Prestări servicii (altele)</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1.12.</w:t>
            </w:r>
            <w:r w:rsidRPr="003278C1">
              <w:t xml:space="preserve"> Costuri materiale (altele)</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ind w:firstLine="252"/>
              <w:jc w:val="both"/>
              <w:rPr>
                <w:b/>
              </w:rPr>
            </w:pPr>
            <w:r w:rsidRPr="003278C1">
              <w:rPr>
                <w:b/>
              </w:rPr>
              <w:lastRenderedPageBreak/>
              <w:t xml:space="preserve">2. Cheltuieli acţiuni promoţionale şi de publicitate </w:t>
            </w:r>
          </w:p>
        </w:tc>
        <w:tc>
          <w:tcPr>
            <w:tcW w:w="2465" w:type="dxa"/>
            <w:vAlign w:val="center"/>
          </w:tcPr>
          <w:p w:rsidR="00F31547" w:rsidRPr="003278C1" w:rsidRDefault="00F31547" w:rsidP="0070359B">
            <w:pPr>
              <w:spacing w:line="276" w:lineRule="auto"/>
              <w:jc w:val="both"/>
              <w:rPr>
                <w:b/>
              </w:rPr>
            </w:pPr>
            <w:r w:rsidRPr="003278C1">
              <w:rPr>
                <w:b/>
              </w:rPr>
              <w:t>0</w:t>
            </w:r>
          </w:p>
        </w:tc>
      </w:tr>
      <w:tr w:rsidR="00F31547" w:rsidRPr="003278C1" w:rsidTr="00E162B2">
        <w:trPr>
          <w:jc w:val="center"/>
        </w:trPr>
        <w:tc>
          <w:tcPr>
            <w:tcW w:w="6245" w:type="dxa"/>
          </w:tcPr>
          <w:p w:rsidR="00F31547" w:rsidRPr="003278C1" w:rsidRDefault="00F31547" w:rsidP="0070359B">
            <w:pPr>
              <w:spacing w:line="276" w:lineRule="auto"/>
              <w:jc w:val="both"/>
              <w:rPr>
                <w:b/>
              </w:rPr>
            </w:pPr>
            <w:r w:rsidRPr="003278C1">
              <w:rPr>
                <w:b/>
              </w:rPr>
              <w:t xml:space="preserve">2.1. </w:t>
            </w:r>
            <w:r w:rsidRPr="003278C1">
              <w:t>Închiriere spaţii şi aparatură</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rPr>
                <w:b/>
              </w:rPr>
            </w:pPr>
            <w:r w:rsidRPr="003278C1">
              <w:rPr>
                <w:b/>
              </w:rPr>
              <w:t xml:space="preserve">2.2. </w:t>
            </w:r>
            <w:r w:rsidRPr="003278C1">
              <w:t>Onorarii (cf Lege 8/1996 actualizată)</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2.3.</w:t>
            </w:r>
            <w:r w:rsidRPr="003278C1">
              <w:t xml:space="preserve"> Tipărituri</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2.4</w:t>
            </w:r>
            <w:r w:rsidRPr="003278C1">
              <w:t>. Prestări servicii</w:t>
            </w:r>
          </w:p>
        </w:tc>
        <w:tc>
          <w:tcPr>
            <w:tcW w:w="2465" w:type="dxa"/>
            <w:vAlign w:val="center"/>
          </w:tcPr>
          <w:p w:rsidR="00F31547" w:rsidRPr="003278C1" w:rsidRDefault="00F31547" w:rsidP="0070359B">
            <w:pPr>
              <w:spacing w:line="276" w:lineRule="auto"/>
              <w:jc w:val="both"/>
            </w:pPr>
            <w:r w:rsidRPr="003278C1">
              <w:t>0</w:t>
            </w:r>
          </w:p>
        </w:tc>
      </w:tr>
      <w:tr w:rsidR="00F31547" w:rsidRPr="003278C1" w:rsidTr="00E162B2">
        <w:trPr>
          <w:jc w:val="center"/>
        </w:trPr>
        <w:tc>
          <w:tcPr>
            <w:tcW w:w="6245" w:type="dxa"/>
          </w:tcPr>
          <w:p w:rsidR="00F31547" w:rsidRPr="003278C1" w:rsidRDefault="00F31547" w:rsidP="0070359B">
            <w:pPr>
              <w:spacing w:line="276" w:lineRule="auto"/>
              <w:jc w:val="both"/>
            </w:pPr>
            <w:r w:rsidRPr="003278C1">
              <w:rPr>
                <w:b/>
              </w:rPr>
              <w:t>2.5.</w:t>
            </w:r>
            <w:r w:rsidRPr="003278C1">
              <w:t xml:space="preserve"> Costuri materiale</w:t>
            </w:r>
          </w:p>
        </w:tc>
        <w:tc>
          <w:tcPr>
            <w:tcW w:w="2465" w:type="dxa"/>
            <w:vAlign w:val="center"/>
          </w:tcPr>
          <w:p w:rsidR="00F31547" w:rsidRPr="003278C1" w:rsidRDefault="00F31547" w:rsidP="0070359B">
            <w:pPr>
              <w:spacing w:line="276" w:lineRule="auto"/>
              <w:jc w:val="both"/>
            </w:pPr>
            <w:r w:rsidRPr="003278C1">
              <w:t>0</w:t>
            </w:r>
          </w:p>
        </w:tc>
      </w:tr>
    </w:tbl>
    <w:p w:rsidR="00F31547" w:rsidRPr="003278C1" w:rsidRDefault="00F31547" w:rsidP="0070359B">
      <w:pPr>
        <w:spacing w:line="276" w:lineRule="auto"/>
        <w:jc w:val="both"/>
        <w:rPr>
          <w:b/>
          <w:i/>
        </w:rPr>
      </w:pPr>
    </w:p>
    <w:p w:rsidR="00F31547" w:rsidRPr="005418DD" w:rsidRDefault="00F31547" w:rsidP="005418DD">
      <w:pPr>
        <w:spacing w:line="276" w:lineRule="auto"/>
        <w:rPr>
          <w:b/>
        </w:rPr>
      </w:pPr>
      <w:r w:rsidRPr="005418DD">
        <w:rPr>
          <w:b/>
        </w:rPr>
        <w:t>Atenţie!</w:t>
      </w:r>
      <w:r w:rsidRPr="005418DD">
        <w:t xml:space="preserve"> </w:t>
      </w:r>
      <w:r w:rsidR="005418DD">
        <w:t xml:space="preserve"> </w:t>
      </w:r>
      <w:r w:rsidRPr="005418DD">
        <w:t xml:space="preserve">Totalul </w:t>
      </w:r>
      <w:r w:rsidRPr="005418DD">
        <w:rPr>
          <w:b/>
        </w:rPr>
        <w:t>Cheltuielilor proiectului</w:t>
      </w:r>
      <w:r w:rsidRPr="005418DD">
        <w:t xml:space="preserve"> trebuie să fie egal cu totalul V</w:t>
      </w:r>
      <w:r w:rsidRPr="005418DD">
        <w:rPr>
          <w:b/>
        </w:rPr>
        <w:t>eniturilor proiectului.</w:t>
      </w:r>
    </w:p>
    <w:p w:rsidR="00F31547" w:rsidRPr="005418DD" w:rsidRDefault="00F31547" w:rsidP="005418DD">
      <w:pPr>
        <w:spacing w:line="276" w:lineRule="auto"/>
        <w:jc w:val="both"/>
        <w:rPr>
          <w:b/>
        </w:rPr>
      </w:pPr>
      <w:r w:rsidRPr="005418DD">
        <w:rPr>
          <w:b/>
          <w:bCs/>
        </w:rPr>
        <w:t>Atenţie!</w:t>
      </w:r>
      <w:r w:rsidR="005418DD">
        <w:rPr>
          <w:b/>
          <w:bCs/>
        </w:rPr>
        <w:t xml:space="preserve">  </w:t>
      </w:r>
      <w:r w:rsidRPr="005418DD">
        <w:t xml:space="preserve"> În bugetul de venituri si cheltuieli ale proiectului vor fi trecute doar acele tipuri de cheltuieli care au fost prevăzute în bugetul cererii de finanţare. Bugetul contractului va  conţine doar  cheltuieli eligibile.</w:t>
      </w:r>
    </w:p>
    <w:p w:rsidR="00F31547" w:rsidRPr="005418DD" w:rsidRDefault="00F31547" w:rsidP="005418DD">
      <w:pPr>
        <w:spacing w:line="276" w:lineRule="auto"/>
      </w:pPr>
    </w:p>
    <w:p w:rsidR="00F31547" w:rsidRPr="003278C1" w:rsidRDefault="00F31547" w:rsidP="0070359B">
      <w:pPr>
        <w:spacing w:line="276" w:lineRule="auto"/>
        <w:jc w:val="both"/>
        <w:rPr>
          <w:b/>
        </w:rPr>
      </w:pPr>
      <w:r w:rsidRPr="003278C1">
        <w:rPr>
          <w:b/>
        </w:rPr>
        <w:t xml:space="preserve"> 1.2  Veniturile proiectului </w:t>
      </w:r>
    </w:p>
    <w:tbl>
      <w:tblPr>
        <w:tblpPr w:leftFromText="180" w:rightFromText="180" w:vertAnchor="text" w:horzAnchor="margin" w:tblpXSpec="center" w:tblpY="92"/>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7717"/>
        <w:gridCol w:w="1552"/>
      </w:tblGrid>
      <w:tr w:rsidR="00F31547" w:rsidRPr="003278C1" w:rsidTr="00E162B2">
        <w:tc>
          <w:tcPr>
            <w:tcW w:w="1008" w:type="dxa"/>
          </w:tcPr>
          <w:p w:rsidR="00F31547" w:rsidRPr="003278C1" w:rsidRDefault="00F31547" w:rsidP="0070359B">
            <w:pPr>
              <w:spacing w:line="276" w:lineRule="auto"/>
              <w:ind w:left="360"/>
              <w:jc w:val="both"/>
              <w:rPr>
                <w:b/>
              </w:rPr>
            </w:pPr>
            <w:r>
              <w:rPr>
                <w:b/>
              </w:rPr>
              <w:t>Nr.crt</w:t>
            </w:r>
          </w:p>
        </w:tc>
        <w:tc>
          <w:tcPr>
            <w:tcW w:w="7717" w:type="dxa"/>
            <w:vAlign w:val="center"/>
          </w:tcPr>
          <w:p w:rsidR="00F31547" w:rsidRPr="003278C1" w:rsidRDefault="00F31547" w:rsidP="0070359B">
            <w:pPr>
              <w:spacing w:line="276" w:lineRule="auto"/>
              <w:ind w:left="360"/>
              <w:jc w:val="both"/>
              <w:rPr>
                <w:b/>
              </w:rPr>
            </w:pPr>
            <w:r w:rsidRPr="003278C1">
              <w:rPr>
                <w:b/>
              </w:rPr>
              <w:t>Total venituri proiect</w:t>
            </w:r>
          </w:p>
        </w:tc>
        <w:tc>
          <w:tcPr>
            <w:tcW w:w="1552" w:type="dxa"/>
            <w:vAlign w:val="center"/>
          </w:tcPr>
          <w:p w:rsidR="00F31547" w:rsidRPr="003278C1" w:rsidRDefault="00F31547" w:rsidP="0070359B">
            <w:pPr>
              <w:spacing w:line="276" w:lineRule="auto"/>
              <w:jc w:val="both"/>
              <w:rPr>
                <w:b/>
              </w:rPr>
            </w:pPr>
            <w:r w:rsidRPr="003278C1">
              <w:rPr>
                <w:b/>
              </w:rPr>
              <w:t>Valoare în lei</w:t>
            </w:r>
          </w:p>
        </w:tc>
      </w:tr>
      <w:tr w:rsidR="00F31547" w:rsidRPr="003278C1" w:rsidTr="00E162B2">
        <w:tc>
          <w:tcPr>
            <w:tcW w:w="1008" w:type="dxa"/>
          </w:tcPr>
          <w:p w:rsidR="00F31547" w:rsidRDefault="00F31547" w:rsidP="0070359B">
            <w:pPr>
              <w:spacing w:line="276" w:lineRule="auto"/>
              <w:jc w:val="both"/>
              <w:rPr>
                <w:b/>
              </w:rPr>
            </w:pPr>
          </w:p>
        </w:tc>
        <w:tc>
          <w:tcPr>
            <w:tcW w:w="7717" w:type="dxa"/>
            <w:vAlign w:val="center"/>
          </w:tcPr>
          <w:p w:rsidR="00F31547" w:rsidRPr="003278C1" w:rsidRDefault="00F31547" w:rsidP="0070359B">
            <w:pPr>
              <w:spacing w:line="276" w:lineRule="auto"/>
              <w:jc w:val="both"/>
              <w:rPr>
                <w:b/>
              </w:rPr>
            </w:pPr>
            <w:r>
              <w:rPr>
                <w:b/>
              </w:rPr>
              <w:t xml:space="preserve">                    </w:t>
            </w:r>
            <w:r w:rsidRPr="003278C1">
              <w:rPr>
                <w:b/>
              </w:rPr>
              <w:t xml:space="preserve">   Total venituri (1+2)</w:t>
            </w:r>
          </w:p>
        </w:tc>
        <w:tc>
          <w:tcPr>
            <w:tcW w:w="1552" w:type="dxa"/>
            <w:vAlign w:val="center"/>
          </w:tcPr>
          <w:p w:rsidR="00F31547" w:rsidRPr="003278C1" w:rsidRDefault="00F31547" w:rsidP="0070359B">
            <w:pPr>
              <w:spacing w:line="276" w:lineRule="auto"/>
              <w:jc w:val="both"/>
              <w:rPr>
                <w:b/>
              </w:rPr>
            </w:pPr>
            <w:r>
              <w:rPr>
                <w:b/>
              </w:rPr>
              <w:t>0</w:t>
            </w:r>
          </w:p>
        </w:tc>
      </w:tr>
      <w:tr w:rsidR="00F31547" w:rsidRPr="003278C1" w:rsidTr="00E162B2">
        <w:trPr>
          <w:trHeight w:val="449"/>
        </w:trPr>
        <w:tc>
          <w:tcPr>
            <w:tcW w:w="1008" w:type="dxa"/>
          </w:tcPr>
          <w:p w:rsidR="00F31547" w:rsidRPr="003278C1" w:rsidRDefault="00F31547" w:rsidP="0070359B">
            <w:pPr>
              <w:spacing w:line="276" w:lineRule="auto"/>
              <w:jc w:val="both"/>
              <w:rPr>
                <w:b/>
                <w:bCs/>
              </w:rPr>
            </w:pPr>
            <w:r>
              <w:rPr>
                <w:b/>
                <w:bCs/>
              </w:rPr>
              <w:t>1.</w:t>
            </w:r>
          </w:p>
        </w:tc>
        <w:tc>
          <w:tcPr>
            <w:tcW w:w="7717" w:type="dxa"/>
          </w:tcPr>
          <w:p w:rsidR="00F31547" w:rsidRPr="003278C1" w:rsidRDefault="00F31547" w:rsidP="0070359B">
            <w:pPr>
              <w:spacing w:line="276" w:lineRule="auto"/>
              <w:jc w:val="both"/>
            </w:pPr>
            <w:r w:rsidRPr="003278C1">
              <w:rPr>
                <w:b/>
                <w:bCs/>
              </w:rPr>
              <w:t>Contribuţia solicitantului:</w:t>
            </w:r>
            <w:r>
              <w:rPr>
                <w:b/>
                <w:bCs/>
              </w:rPr>
              <w:t xml:space="preserve"> (a+b+c+d)</w:t>
            </w:r>
          </w:p>
        </w:tc>
        <w:tc>
          <w:tcPr>
            <w:tcW w:w="1552" w:type="dxa"/>
          </w:tcPr>
          <w:p w:rsidR="00F31547" w:rsidRPr="003278C1" w:rsidRDefault="00F31547" w:rsidP="0070359B">
            <w:pPr>
              <w:spacing w:line="276" w:lineRule="auto"/>
              <w:jc w:val="both"/>
            </w:pPr>
            <w:r>
              <w:t>0</w:t>
            </w:r>
          </w:p>
        </w:tc>
      </w:tr>
      <w:tr w:rsidR="00F31547" w:rsidRPr="003278C1" w:rsidTr="00E162B2">
        <w:tc>
          <w:tcPr>
            <w:tcW w:w="1008" w:type="dxa"/>
          </w:tcPr>
          <w:p w:rsidR="00F31547" w:rsidRDefault="00F31547" w:rsidP="0070359B">
            <w:pPr>
              <w:spacing w:line="276" w:lineRule="auto"/>
              <w:jc w:val="both"/>
              <w:rPr>
                <w:lang w:val="ro-RO"/>
              </w:rPr>
            </w:pPr>
            <w:r>
              <w:rPr>
                <w:lang w:val="ro-RO"/>
              </w:rPr>
              <w:t>a.</w:t>
            </w:r>
          </w:p>
        </w:tc>
        <w:tc>
          <w:tcPr>
            <w:tcW w:w="7717" w:type="dxa"/>
          </w:tcPr>
          <w:p w:rsidR="00F31547" w:rsidRPr="003278C1" w:rsidRDefault="00F31547" w:rsidP="0070359B">
            <w:pPr>
              <w:spacing w:line="276" w:lineRule="auto"/>
              <w:jc w:val="both"/>
              <w:rPr>
                <w:b/>
                <w:bCs/>
              </w:rPr>
            </w:pPr>
            <w:r>
              <w:rPr>
                <w:lang w:val="ro-RO"/>
              </w:rPr>
              <w:t>C</w:t>
            </w:r>
            <w:r w:rsidRPr="009945B9">
              <w:rPr>
                <w:lang w:val="ro-RO"/>
              </w:rPr>
              <w:t>ontribuţie proprie</w:t>
            </w:r>
          </w:p>
        </w:tc>
        <w:tc>
          <w:tcPr>
            <w:tcW w:w="1552" w:type="dxa"/>
          </w:tcPr>
          <w:p w:rsidR="00F31547" w:rsidRPr="003278C1" w:rsidRDefault="00F31547" w:rsidP="0070359B">
            <w:pPr>
              <w:spacing w:line="276" w:lineRule="auto"/>
              <w:jc w:val="both"/>
            </w:pPr>
            <w:r>
              <w:t>0</w:t>
            </w:r>
          </w:p>
        </w:tc>
      </w:tr>
      <w:tr w:rsidR="00F31547" w:rsidRPr="003278C1" w:rsidTr="00E162B2">
        <w:tc>
          <w:tcPr>
            <w:tcW w:w="1008" w:type="dxa"/>
          </w:tcPr>
          <w:p w:rsidR="00F31547" w:rsidRPr="009945B9" w:rsidRDefault="00F31547" w:rsidP="0070359B">
            <w:pPr>
              <w:jc w:val="both"/>
              <w:rPr>
                <w:lang w:val="ro-RO"/>
              </w:rPr>
            </w:pPr>
            <w:r>
              <w:rPr>
                <w:lang w:val="ro-RO"/>
              </w:rPr>
              <w:t>b.</w:t>
            </w:r>
          </w:p>
        </w:tc>
        <w:tc>
          <w:tcPr>
            <w:tcW w:w="7717" w:type="dxa"/>
            <w:vAlign w:val="center"/>
          </w:tcPr>
          <w:p w:rsidR="00F31547" w:rsidRPr="009945B9" w:rsidRDefault="00F31547" w:rsidP="0070359B">
            <w:pPr>
              <w:jc w:val="both"/>
              <w:rPr>
                <w:lang w:val="ro-RO"/>
              </w:rPr>
            </w:pPr>
            <w:r w:rsidRPr="009945B9">
              <w:rPr>
                <w:lang w:val="ro-RO"/>
              </w:rPr>
              <w:t>Donaţii</w:t>
            </w:r>
          </w:p>
        </w:tc>
        <w:tc>
          <w:tcPr>
            <w:tcW w:w="1552" w:type="dxa"/>
          </w:tcPr>
          <w:p w:rsidR="00F31547" w:rsidRPr="003278C1" w:rsidRDefault="00F31547" w:rsidP="0070359B">
            <w:pPr>
              <w:spacing w:line="276" w:lineRule="auto"/>
              <w:jc w:val="both"/>
            </w:pPr>
            <w:r>
              <w:t>0</w:t>
            </w:r>
          </w:p>
        </w:tc>
      </w:tr>
      <w:tr w:rsidR="00F31547" w:rsidRPr="003278C1" w:rsidTr="00E162B2">
        <w:tc>
          <w:tcPr>
            <w:tcW w:w="1008" w:type="dxa"/>
          </w:tcPr>
          <w:p w:rsidR="00F31547" w:rsidRPr="009945B9" w:rsidRDefault="00F31547" w:rsidP="0070359B">
            <w:pPr>
              <w:jc w:val="both"/>
              <w:rPr>
                <w:lang w:val="ro-RO"/>
              </w:rPr>
            </w:pPr>
            <w:r>
              <w:rPr>
                <w:lang w:val="ro-RO"/>
              </w:rPr>
              <w:t>c.</w:t>
            </w:r>
          </w:p>
        </w:tc>
        <w:tc>
          <w:tcPr>
            <w:tcW w:w="7717" w:type="dxa"/>
            <w:vAlign w:val="center"/>
          </w:tcPr>
          <w:p w:rsidR="00F31547" w:rsidRPr="009945B9" w:rsidRDefault="00F31547" w:rsidP="0070359B">
            <w:pPr>
              <w:jc w:val="both"/>
              <w:rPr>
                <w:lang w:val="ro-RO"/>
              </w:rPr>
            </w:pPr>
            <w:r w:rsidRPr="009945B9">
              <w:rPr>
                <w:lang w:val="ro-RO"/>
              </w:rPr>
              <w:t>Sponsorizări</w:t>
            </w:r>
          </w:p>
        </w:tc>
        <w:tc>
          <w:tcPr>
            <w:tcW w:w="1552" w:type="dxa"/>
          </w:tcPr>
          <w:p w:rsidR="00F31547" w:rsidRPr="003278C1" w:rsidRDefault="00F31547" w:rsidP="0070359B">
            <w:pPr>
              <w:spacing w:line="276" w:lineRule="auto"/>
              <w:jc w:val="both"/>
            </w:pPr>
            <w:r>
              <w:t>0</w:t>
            </w:r>
          </w:p>
        </w:tc>
      </w:tr>
      <w:tr w:rsidR="00F31547" w:rsidRPr="003278C1" w:rsidTr="00E162B2">
        <w:tc>
          <w:tcPr>
            <w:tcW w:w="1008" w:type="dxa"/>
          </w:tcPr>
          <w:p w:rsidR="00F31547" w:rsidRPr="009945B9" w:rsidRDefault="00F31547" w:rsidP="0070359B">
            <w:pPr>
              <w:jc w:val="both"/>
              <w:rPr>
                <w:lang w:val="ro-RO"/>
              </w:rPr>
            </w:pPr>
            <w:r>
              <w:rPr>
                <w:lang w:val="ro-RO"/>
              </w:rPr>
              <w:t>d.</w:t>
            </w:r>
          </w:p>
        </w:tc>
        <w:tc>
          <w:tcPr>
            <w:tcW w:w="7717" w:type="dxa"/>
            <w:vAlign w:val="center"/>
          </w:tcPr>
          <w:p w:rsidR="00F31547" w:rsidRPr="009945B9" w:rsidRDefault="00F31547" w:rsidP="0070359B">
            <w:pPr>
              <w:jc w:val="both"/>
              <w:rPr>
                <w:b/>
                <w:lang w:val="ro-RO"/>
              </w:rPr>
            </w:pPr>
            <w:r w:rsidRPr="009945B9">
              <w:rPr>
                <w:lang w:val="ro-RO"/>
              </w:rPr>
              <w:t>alte surse</w:t>
            </w:r>
          </w:p>
        </w:tc>
        <w:tc>
          <w:tcPr>
            <w:tcW w:w="1552" w:type="dxa"/>
          </w:tcPr>
          <w:p w:rsidR="00F31547" w:rsidRPr="003278C1" w:rsidRDefault="00F31547" w:rsidP="0070359B">
            <w:pPr>
              <w:spacing w:line="276" w:lineRule="auto"/>
              <w:jc w:val="both"/>
            </w:pPr>
            <w:r>
              <w:t>0</w:t>
            </w:r>
          </w:p>
        </w:tc>
      </w:tr>
      <w:tr w:rsidR="00F31547" w:rsidRPr="003278C1" w:rsidTr="00E162B2">
        <w:tc>
          <w:tcPr>
            <w:tcW w:w="1008" w:type="dxa"/>
          </w:tcPr>
          <w:p w:rsidR="00F31547" w:rsidRPr="003278C1" w:rsidRDefault="00F31547" w:rsidP="0070359B">
            <w:pPr>
              <w:spacing w:line="276" w:lineRule="auto"/>
              <w:jc w:val="both"/>
              <w:rPr>
                <w:b/>
              </w:rPr>
            </w:pPr>
            <w:r>
              <w:rPr>
                <w:b/>
              </w:rPr>
              <w:t>2.</w:t>
            </w:r>
          </w:p>
        </w:tc>
        <w:tc>
          <w:tcPr>
            <w:tcW w:w="7717" w:type="dxa"/>
          </w:tcPr>
          <w:p w:rsidR="00F31547" w:rsidRPr="003278C1" w:rsidRDefault="00F31547" w:rsidP="0070359B">
            <w:pPr>
              <w:spacing w:line="276" w:lineRule="auto"/>
              <w:jc w:val="both"/>
              <w:rPr>
                <w:b/>
              </w:rPr>
            </w:pPr>
            <w:r w:rsidRPr="003278C1">
              <w:rPr>
                <w:b/>
              </w:rPr>
              <w:t xml:space="preserve">Finanţarea nerambursabilă alocată de  </w:t>
            </w:r>
            <w:r>
              <w:rPr>
                <w:b/>
              </w:rPr>
              <w:t xml:space="preserve">Primaria </w:t>
            </w:r>
            <w:r w:rsidRPr="003278C1">
              <w:rPr>
                <w:b/>
              </w:rPr>
              <w:t xml:space="preserve">Municipiului </w:t>
            </w:r>
            <w:r>
              <w:rPr>
                <w:b/>
              </w:rPr>
              <w:t>Timisoara</w:t>
            </w:r>
          </w:p>
        </w:tc>
        <w:tc>
          <w:tcPr>
            <w:tcW w:w="1552" w:type="dxa"/>
          </w:tcPr>
          <w:p w:rsidR="00F31547" w:rsidRPr="003278C1" w:rsidRDefault="00F31547" w:rsidP="0070359B">
            <w:pPr>
              <w:spacing w:line="276" w:lineRule="auto"/>
              <w:jc w:val="both"/>
            </w:pPr>
            <w:r>
              <w:t>0</w:t>
            </w:r>
          </w:p>
        </w:tc>
      </w:tr>
    </w:tbl>
    <w:p w:rsidR="00F31547" w:rsidRDefault="00F31547" w:rsidP="0070359B">
      <w:pPr>
        <w:autoSpaceDE w:val="0"/>
        <w:spacing w:line="276" w:lineRule="auto"/>
        <w:jc w:val="both"/>
        <w:rPr>
          <w:b/>
          <w:lang w:val="ro-RO"/>
        </w:rPr>
      </w:pPr>
    </w:p>
    <w:p w:rsidR="00F31547" w:rsidRDefault="00F31547" w:rsidP="0070359B">
      <w:pPr>
        <w:autoSpaceDE w:val="0"/>
        <w:spacing w:line="276" w:lineRule="auto"/>
        <w:jc w:val="both"/>
        <w:rPr>
          <w:b/>
          <w:lang w:val="ro-RO"/>
        </w:rPr>
      </w:pPr>
    </w:p>
    <w:p w:rsidR="00F31547" w:rsidRPr="009945B9" w:rsidRDefault="00F31547" w:rsidP="0070359B">
      <w:pPr>
        <w:autoSpaceDE w:val="0"/>
        <w:spacing w:line="276" w:lineRule="auto"/>
        <w:jc w:val="both"/>
        <w:rPr>
          <w:lang w:val="ro-RO"/>
        </w:rPr>
      </w:pPr>
      <w:r w:rsidRPr="009945B9">
        <w:rPr>
          <w:b/>
          <w:lang w:val="ro-RO"/>
        </w:rPr>
        <w:t>Detalierea cheltuielilor cu evidenţierea surselor de finanţare pe fiecare categorie de cheltuială:</w:t>
      </w:r>
    </w:p>
    <w:tbl>
      <w:tblPr>
        <w:tblW w:w="10008" w:type="dxa"/>
        <w:tblLook w:val="0000"/>
      </w:tblPr>
      <w:tblGrid>
        <w:gridCol w:w="828"/>
        <w:gridCol w:w="2751"/>
        <w:gridCol w:w="1506"/>
        <w:gridCol w:w="1593"/>
        <w:gridCol w:w="2340"/>
        <w:gridCol w:w="990"/>
      </w:tblGrid>
      <w:tr w:rsidR="00F31547" w:rsidRPr="009945B9" w:rsidTr="00E162B2">
        <w:trPr>
          <w:cantSplit/>
        </w:trPr>
        <w:tc>
          <w:tcPr>
            <w:tcW w:w="828" w:type="dxa"/>
            <w:vMerge w:val="restart"/>
            <w:tcBorders>
              <w:top w:val="double" w:sz="1" w:space="0" w:color="000000"/>
              <w:left w:val="double" w:sz="1" w:space="0" w:color="000000"/>
              <w:bottom w:val="double" w:sz="1"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Nr crt</w:t>
            </w:r>
          </w:p>
        </w:tc>
        <w:tc>
          <w:tcPr>
            <w:tcW w:w="0" w:type="auto"/>
            <w:vMerge w:val="restart"/>
            <w:tcBorders>
              <w:top w:val="double" w:sz="1" w:space="0" w:color="000000"/>
              <w:left w:val="single" w:sz="4" w:space="0" w:color="000000"/>
              <w:bottom w:val="double" w:sz="1"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 xml:space="preserve">Categoria </w:t>
            </w:r>
          </w:p>
          <w:p w:rsidR="00F31547" w:rsidRPr="009945B9" w:rsidRDefault="00F31547" w:rsidP="0070359B">
            <w:pPr>
              <w:spacing w:line="276" w:lineRule="auto"/>
              <w:jc w:val="both"/>
              <w:rPr>
                <w:lang w:val="ro-RO"/>
              </w:rPr>
            </w:pPr>
            <w:r w:rsidRPr="009945B9">
              <w:rPr>
                <w:lang w:val="ro-RO"/>
              </w:rPr>
              <w:t>bugetara</w:t>
            </w:r>
          </w:p>
        </w:tc>
        <w:tc>
          <w:tcPr>
            <w:tcW w:w="1506" w:type="dxa"/>
            <w:vMerge w:val="restart"/>
            <w:tcBorders>
              <w:top w:val="double" w:sz="1" w:space="0" w:color="000000"/>
              <w:left w:val="double" w:sz="1"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Contribuţia finanţator</w:t>
            </w:r>
          </w:p>
        </w:tc>
        <w:tc>
          <w:tcPr>
            <w:tcW w:w="3933" w:type="dxa"/>
            <w:gridSpan w:val="2"/>
            <w:tcBorders>
              <w:top w:val="double" w:sz="1" w:space="0" w:color="000000"/>
              <w:left w:val="double" w:sz="1"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Contribuţia Beneficiarului</w:t>
            </w:r>
          </w:p>
        </w:tc>
        <w:tc>
          <w:tcPr>
            <w:tcW w:w="990" w:type="dxa"/>
            <w:vMerge w:val="restart"/>
            <w:tcBorders>
              <w:top w:val="double" w:sz="1" w:space="0" w:color="000000"/>
              <w:left w:val="double" w:sz="1" w:space="0" w:color="000000"/>
              <w:bottom w:val="double" w:sz="1" w:space="0" w:color="000000"/>
              <w:right w:val="double" w:sz="1"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Total</w:t>
            </w:r>
          </w:p>
          <w:p w:rsidR="00F31547" w:rsidRPr="009945B9" w:rsidRDefault="00F31547" w:rsidP="0070359B">
            <w:pPr>
              <w:spacing w:line="276" w:lineRule="auto"/>
              <w:jc w:val="both"/>
              <w:rPr>
                <w:lang w:val="ro-RO"/>
              </w:rPr>
            </w:pPr>
            <w:r w:rsidRPr="009945B9">
              <w:rPr>
                <w:lang w:val="ro-RO"/>
              </w:rPr>
              <w:t>buget</w:t>
            </w:r>
          </w:p>
        </w:tc>
      </w:tr>
      <w:tr w:rsidR="00F31547" w:rsidRPr="009945B9" w:rsidTr="00E162B2">
        <w:trPr>
          <w:cantSplit/>
        </w:trPr>
        <w:tc>
          <w:tcPr>
            <w:tcW w:w="828" w:type="dxa"/>
            <w:vMerge/>
            <w:tcBorders>
              <w:top w:val="double" w:sz="1"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b/>
                <w:bCs/>
                <w:lang w:val="ro-RO"/>
              </w:rPr>
            </w:pPr>
          </w:p>
        </w:tc>
        <w:tc>
          <w:tcPr>
            <w:tcW w:w="0" w:type="auto"/>
            <w:vMerge/>
            <w:tcBorders>
              <w:top w:val="double" w:sz="1" w:space="0" w:color="000000"/>
              <w:left w:val="single" w:sz="4"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06" w:type="dxa"/>
            <w:vMerge/>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Contribuţie proprie</w:t>
            </w:r>
          </w:p>
        </w:tc>
        <w:tc>
          <w:tcPr>
            <w:tcW w:w="2340"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Alte surse</w:t>
            </w:r>
            <w:r>
              <w:rPr>
                <w:lang w:val="ro-RO"/>
              </w:rPr>
              <w:t xml:space="preserve"> </w:t>
            </w:r>
            <w:r w:rsidRPr="009945B9">
              <w:rPr>
                <w:lang w:val="ro-RO"/>
              </w:rPr>
              <w:t>(donaţii, sponsorizări etc.)</w:t>
            </w:r>
          </w:p>
        </w:tc>
        <w:tc>
          <w:tcPr>
            <w:tcW w:w="990" w:type="dxa"/>
            <w:vMerge/>
            <w:tcBorders>
              <w:top w:val="single" w:sz="4" w:space="0" w:color="000000"/>
              <w:left w:val="double" w:sz="1" w:space="0" w:color="000000"/>
              <w:bottom w:val="double" w:sz="1" w:space="0" w:color="000000"/>
              <w:right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c>
          <w:tcPr>
            <w:tcW w:w="828" w:type="dxa"/>
            <w:tcBorders>
              <w:top w:val="double" w:sz="1" w:space="0" w:color="000000"/>
              <w:left w:val="double" w:sz="1" w:space="0" w:color="000000"/>
              <w:bottom w:val="single" w:sz="4" w:space="0" w:color="000000"/>
            </w:tcBorders>
            <w:shd w:val="clear" w:color="auto" w:fill="auto"/>
          </w:tcPr>
          <w:p w:rsidR="00F31547" w:rsidRPr="001B2AC2" w:rsidRDefault="00F31547" w:rsidP="0070359B">
            <w:pPr>
              <w:numPr>
                <w:ilvl w:val="0"/>
                <w:numId w:val="61"/>
              </w:numPr>
              <w:snapToGrid w:val="0"/>
              <w:spacing w:line="276" w:lineRule="auto"/>
              <w:jc w:val="both"/>
              <w:rPr>
                <w:b/>
                <w:bCs/>
                <w:color w:val="000000"/>
                <w:lang w:val="ro-RO"/>
              </w:rPr>
            </w:pPr>
          </w:p>
        </w:tc>
        <w:tc>
          <w:tcPr>
            <w:tcW w:w="0" w:type="auto"/>
            <w:tcBorders>
              <w:top w:val="double" w:sz="1"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3278C1">
              <w:t>Costuri de producţie</w:t>
            </w:r>
          </w:p>
        </w:tc>
        <w:tc>
          <w:tcPr>
            <w:tcW w:w="1506" w:type="dxa"/>
            <w:tcBorders>
              <w:top w:val="double" w:sz="1"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double" w:sz="1"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double" w:sz="1"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double" w:sz="1" w:space="0" w:color="000000"/>
              <w:left w:val="double" w:sz="1" w:space="0" w:color="000000"/>
              <w:bottom w:val="single" w:sz="4"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c>
          <w:tcPr>
            <w:tcW w:w="828" w:type="dxa"/>
            <w:tcBorders>
              <w:top w:val="single" w:sz="4" w:space="0" w:color="000000"/>
              <w:left w:val="double" w:sz="1" w:space="0" w:color="000000"/>
              <w:bottom w:val="single" w:sz="4" w:space="0" w:color="000000"/>
            </w:tcBorders>
            <w:shd w:val="clear" w:color="auto" w:fill="auto"/>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3278C1">
              <w:t>Închirieri de spaţii şi aparatură</w:t>
            </w:r>
          </w:p>
        </w:tc>
        <w:tc>
          <w:tcPr>
            <w:tcW w:w="1506"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single" w:sz="4"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c>
          <w:tcPr>
            <w:tcW w:w="828" w:type="dxa"/>
            <w:tcBorders>
              <w:top w:val="single" w:sz="4" w:space="0" w:color="000000"/>
              <w:left w:val="double" w:sz="1" w:space="0" w:color="000000"/>
              <w:bottom w:val="single" w:sz="4" w:space="0" w:color="000000"/>
            </w:tcBorders>
            <w:shd w:val="clear" w:color="auto" w:fill="auto"/>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3278C1">
              <w:t>Cheltuieli cu onorarii</w:t>
            </w:r>
          </w:p>
        </w:tc>
        <w:tc>
          <w:tcPr>
            <w:tcW w:w="1506"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single" w:sz="4"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c>
          <w:tcPr>
            <w:tcW w:w="828" w:type="dxa"/>
            <w:tcBorders>
              <w:top w:val="single" w:sz="4" w:space="0" w:color="000000"/>
              <w:left w:val="double" w:sz="1" w:space="0" w:color="000000"/>
              <w:bottom w:val="single" w:sz="4" w:space="0" w:color="000000"/>
            </w:tcBorders>
            <w:shd w:val="clear" w:color="auto" w:fill="auto"/>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3278C1">
              <w:t>Premii</w:t>
            </w:r>
          </w:p>
        </w:tc>
        <w:tc>
          <w:tcPr>
            <w:tcW w:w="1506"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single" w:sz="4"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c>
          <w:tcPr>
            <w:tcW w:w="828" w:type="dxa"/>
            <w:tcBorders>
              <w:top w:val="single" w:sz="4" w:space="0" w:color="000000"/>
              <w:left w:val="double" w:sz="1" w:space="0" w:color="000000"/>
              <w:bottom w:val="single" w:sz="4" w:space="0" w:color="000000"/>
            </w:tcBorders>
            <w:shd w:val="clear" w:color="auto" w:fill="auto"/>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3278C1">
              <w:t>Tipărituri</w:t>
            </w:r>
          </w:p>
        </w:tc>
        <w:tc>
          <w:tcPr>
            <w:tcW w:w="1506"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single" w:sz="4"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c>
          <w:tcPr>
            <w:tcW w:w="828" w:type="dxa"/>
            <w:tcBorders>
              <w:top w:val="single" w:sz="4" w:space="0" w:color="000000"/>
              <w:left w:val="double" w:sz="1" w:space="0" w:color="000000"/>
              <w:bottom w:val="single" w:sz="4" w:space="0" w:color="000000"/>
            </w:tcBorders>
            <w:shd w:val="clear" w:color="auto" w:fill="auto"/>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tcBorders>
            <w:shd w:val="clear" w:color="auto" w:fill="auto"/>
            <w:vAlign w:val="center"/>
          </w:tcPr>
          <w:p w:rsidR="00F31547" w:rsidRPr="009945B9" w:rsidRDefault="00F31547" w:rsidP="005418DD">
            <w:pPr>
              <w:spacing w:line="276" w:lineRule="auto"/>
              <w:rPr>
                <w:lang w:val="ro-RO"/>
              </w:rPr>
            </w:pPr>
            <w:r w:rsidRPr="003278C1">
              <w:t>Realizare de studii şi cercetări</w:t>
            </w:r>
          </w:p>
        </w:tc>
        <w:tc>
          <w:tcPr>
            <w:tcW w:w="1506"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single" w:sz="4"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tcBorders>
            <w:shd w:val="clear" w:color="auto" w:fill="auto"/>
            <w:vAlign w:val="center"/>
          </w:tcPr>
          <w:p w:rsidR="00F31547" w:rsidRPr="006431F0" w:rsidRDefault="00F31547" w:rsidP="005418DD">
            <w:pPr>
              <w:spacing w:line="276" w:lineRule="auto"/>
            </w:pPr>
            <w:r w:rsidRPr="003278C1">
              <w:t>Transport intern sau internaţional</w:t>
            </w:r>
          </w:p>
        </w:tc>
        <w:tc>
          <w:tcPr>
            <w:tcW w:w="1506"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single" w:sz="4"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3278C1">
              <w:t>Cazare</w:t>
            </w:r>
          </w:p>
        </w:tc>
        <w:tc>
          <w:tcPr>
            <w:tcW w:w="1506"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single" w:sz="4"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3278C1">
              <w:t>Cheltuieli cu masa</w:t>
            </w:r>
          </w:p>
        </w:tc>
        <w:tc>
          <w:tcPr>
            <w:tcW w:w="1506"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single" w:sz="4"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tcBorders>
            <w:shd w:val="clear" w:color="auto" w:fill="auto"/>
            <w:vAlign w:val="center"/>
          </w:tcPr>
          <w:p w:rsidR="00F31547" w:rsidRPr="009945B9" w:rsidRDefault="00F31547" w:rsidP="005418DD">
            <w:pPr>
              <w:rPr>
                <w:lang w:val="ro-RO"/>
              </w:rPr>
            </w:pPr>
            <w:r w:rsidRPr="003278C1">
              <w:t xml:space="preserve">Achiziţionarea de dotări necesare derulării proiectului </w:t>
            </w:r>
          </w:p>
        </w:tc>
        <w:tc>
          <w:tcPr>
            <w:tcW w:w="1506"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single" w:sz="4"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double" w:sz="1" w:space="0" w:color="000000"/>
            </w:tcBorders>
            <w:shd w:val="clear" w:color="auto" w:fill="auto"/>
            <w:vAlign w:val="center"/>
          </w:tcPr>
          <w:p w:rsidR="00F31547" w:rsidRPr="009945B9" w:rsidRDefault="00F31547" w:rsidP="0070359B">
            <w:pPr>
              <w:spacing w:line="276" w:lineRule="auto"/>
              <w:jc w:val="both"/>
              <w:rPr>
                <w:lang w:val="ro-RO"/>
              </w:rPr>
            </w:pPr>
            <w:r w:rsidRPr="003278C1">
              <w:t>Prestări servicii (altele)</w:t>
            </w:r>
          </w:p>
        </w:tc>
        <w:tc>
          <w:tcPr>
            <w:tcW w:w="1506"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double" w:sz="1"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double" w:sz="1" w:space="0" w:color="000000"/>
            </w:tcBorders>
            <w:shd w:val="clear" w:color="auto" w:fill="auto"/>
            <w:vAlign w:val="center"/>
          </w:tcPr>
          <w:p w:rsidR="00F31547" w:rsidRPr="003278C1" w:rsidRDefault="00F31547" w:rsidP="0070359B">
            <w:pPr>
              <w:spacing w:line="276" w:lineRule="auto"/>
              <w:jc w:val="both"/>
            </w:pPr>
            <w:r w:rsidRPr="003278C1">
              <w:t xml:space="preserve"> Costuri materiale (altele)</w:t>
            </w:r>
          </w:p>
        </w:tc>
        <w:tc>
          <w:tcPr>
            <w:tcW w:w="1506"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double" w:sz="1"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double" w:sz="1" w:space="0" w:color="000000"/>
            </w:tcBorders>
            <w:shd w:val="clear" w:color="auto" w:fill="auto"/>
            <w:vAlign w:val="center"/>
          </w:tcPr>
          <w:p w:rsidR="00F31547" w:rsidRPr="003278C1" w:rsidRDefault="00F31547" w:rsidP="005418DD">
            <w:pPr>
              <w:spacing w:line="276" w:lineRule="auto"/>
            </w:pPr>
            <w:r w:rsidRPr="003278C1">
              <w:t>Închiriere spaţii şi aparatură</w:t>
            </w:r>
            <w:r>
              <w:t>(publicitate)</w:t>
            </w:r>
          </w:p>
        </w:tc>
        <w:tc>
          <w:tcPr>
            <w:tcW w:w="1506"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double" w:sz="1"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double" w:sz="1" w:space="0" w:color="000000"/>
            </w:tcBorders>
            <w:shd w:val="clear" w:color="auto" w:fill="auto"/>
            <w:vAlign w:val="center"/>
          </w:tcPr>
          <w:p w:rsidR="00F31547" w:rsidRPr="003278C1" w:rsidRDefault="00F31547" w:rsidP="0070359B">
            <w:pPr>
              <w:spacing w:line="276" w:lineRule="auto"/>
              <w:jc w:val="both"/>
            </w:pPr>
            <w:r w:rsidRPr="003278C1">
              <w:t>Onorarii</w:t>
            </w:r>
            <w:r>
              <w:t>(publicitate)</w:t>
            </w:r>
          </w:p>
        </w:tc>
        <w:tc>
          <w:tcPr>
            <w:tcW w:w="1506"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double" w:sz="1"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double" w:sz="1" w:space="0" w:color="000000"/>
            </w:tcBorders>
            <w:shd w:val="clear" w:color="auto" w:fill="auto"/>
            <w:vAlign w:val="center"/>
          </w:tcPr>
          <w:p w:rsidR="00F31547" w:rsidRPr="003278C1" w:rsidRDefault="00F31547" w:rsidP="0070359B">
            <w:pPr>
              <w:spacing w:line="276" w:lineRule="auto"/>
              <w:jc w:val="both"/>
            </w:pPr>
            <w:r w:rsidRPr="003278C1">
              <w:t>Tipărituri</w:t>
            </w:r>
            <w:r>
              <w:t>(publicitate)</w:t>
            </w:r>
          </w:p>
        </w:tc>
        <w:tc>
          <w:tcPr>
            <w:tcW w:w="1506"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double" w:sz="1"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double" w:sz="1" w:space="0" w:color="000000"/>
            </w:tcBorders>
            <w:shd w:val="clear" w:color="auto" w:fill="auto"/>
            <w:vAlign w:val="center"/>
          </w:tcPr>
          <w:p w:rsidR="00F31547" w:rsidRPr="003278C1" w:rsidRDefault="00F31547" w:rsidP="0070359B">
            <w:pPr>
              <w:spacing w:line="276" w:lineRule="auto"/>
              <w:jc w:val="both"/>
            </w:pPr>
            <w:r w:rsidRPr="003278C1">
              <w:t>Prestări servicii</w:t>
            </w:r>
            <w:r>
              <w:t>(publicitate)</w:t>
            </w:r>
          </w:p>
        </w:tc>
        <w:tc>
          <w:tcPr>
            <w:tcW w:w="1506"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double" w:sz="1"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numPr>
                <w:ilvl w:val="0"/>
                <w:numId w:val="61"/>
              </w:numPr>
              <w:snapToGrid w:val="0"/>
              <w:spacing w:line="276" w:lineRule="auto"/>
              <w:jc w:val="both"/>
              <w:rPr>
                <w:b/>
                <w:bCs/>
                <w:lang w:val="ro-RO"/>
              </w:rPr>
            </w:pPr>
          </w:p>
        </w:tc>
        <w:tc>
          <w:tcPr>
            <w:tcW w:w="0" w:type="auto"/>
            <w:tcBorders>
              <w:top w:val="single" w:sz="4" w:space="0" w:color="000000"/>
              <w:left w:val="single" w:sz="4" w:space="0" w:color="000000"/>
              <w:bottom w:val="double" w:sz="1" w:space="0" w:color="000000"/>
            </w:tcBorders>
            <w:shd w:val="clear" w:color="auto" w:fill="auto"/>
            <w:vAlign w:val="center"/>
          </w:tcPr>
          <w:p w:rsidR="00F31547" w:rsidRPr="003278C1" w:rsidRDefault="00F31547" w:rsidP="0070359B">
            <w:pPr>
              <w:spacing w:line="276" w:lineRule="auto"/>
              <w:jc w:val="both"/>
            </w:pPr>
            <w:r w:rsidRPr="003278C1">
              <w:t>Costuri materiale</w:t>
            </w:r>
            <w:r>
              <w:t>(publicitate)</w:t>
            </w:r>
          </w:p>
        </w:tc>
        <w:tc>
          <w:tcPr>
            <w:tcW w:w="1506"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double" w:sz="1"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double" w:sz="1"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b/>
                <w:bCs/>
                <w:lang w:val="ro-RO"/>
              </w:rPr>
            </w:pPr>
          </w:p>
        </w:tc>
        <w:tc>
          <w:tcPr>
            <w:tcW w:w="0" w:type="auto"/>
            <w:tcBorders>
              <w:top w:val="double" w:sz="1" w:space="0" w:color="000000"/>
              <w:left w:val="single" w:sz="4" w:space="0" w:color="000000"/>
              <w:bottom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TOTAL</w:t>
            </w:r>
          </w:p>
        </w:tc>
        <w:tc>
          <w:tcPr>
            <w:tcW w:w="1506" w:type="dxa"/>
            <w:tcBorders>
              <w:top w:val="double" w:sz="1"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double" w:sz="1"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double" w:sz="1" w:space="0" w:color="000000"/>
              <w:left w:val="double" w:sz="1" w:space="0" w:color="000000"/>
              <w:bottom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double" w:sz="1" w:space="0" w:color="000000"/>
              <w:left w:val="double" w:sz="1" w:space="0" w:color="000000"/>
              <w:bottom w:val="single" w:sz="4" w:space="0" w:color="000000"/>
              <w:right w:val="single" w:sz="4" w:space="0" w:color="000000"/>
            </w:tcBorders>
            <w:shd w:val="clear" w:color="auto" w:fill="auto"/>
            <w:vAlign w:val="center"/>
          </w:tcPr>
          <w:p w:rsidR="00F31547" w:rsidRPr="009945B9" w:rsidRDefault="00F31547" w:rsidP="0070359B">
            <w:pPr>
              <w:snapToGrid w:val="0"/>
              <w:spacing w:line="276" w:lineRule="auto"/>
              <w:jc w:val="both"/>
              <w:rPr>
                <w:lang w:val="ro-RO"/>
              </w:rPr>
            </w:pPr>
          </w:p>
        </w:tc>
      </w:tr>
      <w:tr w:rsidR="00F31547" w:rsidRPr="009945B9" w:rsidTr="00E162B2">
        <w:trPr>
          <w:cantSplit/>
        </w:trPr>
        <w:tc>
          <w:tcPr>
            <w:tcW w:w="828"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b/>
                <w:bCs/>
                <w:lang w:val="ro-RO"/>
              </w:rPr>
            </w:pPr>
          </w:p>
        </w:tc>
        <w:tc>
          <w:tcPr>
            <w:tcW w:w="0" w:type="auto"/>
            <w:tcBorders>
              <w:top w:val="single" w:sz="4" w:space="0" w:color="000000"/>
              <w:left w:val="single" w:sz="4" w:space="0" w:color="000000"/>
              <w:bottom w:val="double" w:sz="1"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w:t>
            </w:r>
          </w:p>
        </w:tc>
        <w:tc>
          <w:tcPr>
            <w:tcW w:w="1506"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1593"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2340" w:type="dxa"/>
            <w:tcBorders>
              <w:top w:val="single" w:sz="4" w:space="0" w:color="000000"/>
              <w:left w:val="double" w:sz="1" w:space="0" w:color="000000"/>
              <w:bottom w:val="double" w:sz="1" w:space="0" w:color="000000"/>
            </w:tcBorders>
            <w:shd w:val="clear" w:color="auto" w:fill="auto"/>
            <w:vAlign w:val="center"/>
          </w:tcPr>
          <w:p w:rsidR="00F31547" w:rsidRPr="009945B9" w:rsidRDefault="00F31547" w:rsidP="0070359B">
            <w:pPr>
              <w:snapToGrid w:val="0"/>
              <w:spacing w:line="276" w:lineRule="auto"/>
              <w:jc w:val="both"/>
              <w:rPr>
                <w:lang w:val="ro-RO"/>
              </w:rPr>
            </w:pPr>
          </w:p>
        </w:tc>
        <w:tc>
          <w:tcPr>
            <w:tcW w:w="990" w:type="dxa"/>
            <w:tcBorders>
              <w:top w:val="single" w:sz="4" w:space="0" w:color="000000"/>
              <w:left w:val="double" w:sz="1" w:space="0" w:color="000000"/>
              <w:bottom w:val="double" w:sz="1" w:space="0" w:color="000000"/>
              <w:right w:val="single" w:sz="4" w:space="0" w:color="000000"/>
            </w:tcBorders>
            <w:shd w:val="clear" w:color="auto" w:fill="auto"/>
            <w:vAlign w:val="center"/>
          </w:tcPr>
          <w:p w:rsidR="00F31547" w:rsidRPr="009945B9" w:rsidRDefault="00F31547" w:rsidP="0070359B">
            <w:pPr>
              <w:spacing w:line="276" w:lineRule="auto"/>
              <w:jc w:val="both"/>
              <w:rPr>
                <w:lang w:val="ro-RO"/>
              </w:rPr>
            </w:pPr>
            <w:r w:rsidRPr="009945B9">
              <w:rPr>
                <w:lang w:val="ro-RO"/>
              </w:rPr>
              <w:t>100</w:t>
            </w:r>
          </w:p>
        </w:tc>
      </w:tr>
    </w:tbl>
    <w:p w:rsidR="00F31547" w:rsidRDefault="00F31547" w:rsidP="0070359B">
      <w:pPr>
        <w:autoSpaceDE w:val="0"/>
        <w:spacing w:line="276" w:lineRule="auto"/>
        <w:ind w:left="7200" w:hanging="6480"/>
        <w:jc w:val="both"/>
        <w:rPr>
          <w:lang w:val="ro-RO"/>
        </w:rPr>
      </w:pPr>
    </w:p>
    <w:p w:rsidR="00F31547" w:rsidRPr="009945B9" w:rsidRDefault="00F31547" w:rsidP="0070359B">
      <w:pPr>
        <w:autoSpaceDE w:val="0"/>
        <w:spacing w:line="276" w:lineRule="auto"/>
        <w:ind w:left="7200" w:hanging="6480"/>
        <w:jc w:val="both"/>
        <w:rPr>
          <w:lang w:val="ro-RO"/>
        </w:rPr>
      </w:pPr>
      <w:r w:rsidRPr="009945B9">
        <w:rPr>
          <w:lang w:val="ro-RO"/>
        </w:rPr>
        <w:t>Preşedintele organizaţiei                             Responsabilul financiar al organizaţiei</w:t>
      </w:r>
    </w:p>
    <w:p w:rsidR="00F31547" w:rsidRPr="009945B9" w:rsidRDefault="00F31547" w:rsidP="0070359B">
      <w:pPr>
        <w:autoSpaceDE w:val="0"/>
        <w:spacing w:line="276" w:lineRule="auto"/>
        <w:ind w:firstLine="720"/>
        <w:jc w:val="both"/>
        <w:rPr>
          <w:lang w:val="ro-RO"/>
        </w:rPr>
      </w:pPr>
      <w:r w:rsidRPr="009945B9">
        <w:rPr>
          <w:lang w:val="ro-RO"/>
        </w:rPr>
        <w:t>............................</w:t>
      </w:r>
      <w:r w:rsidRPr="009945B9">
        <w:rPr>
          <w:lang w:val="ro-RO"/>
        </w:rPr>
        <w:tab/>
      </w:r>
      <w:r w:rsidRPr="009945B9">
        <w:rPr>
          <w:lang w:val="ro-RO"/>
        </w:rPr>
        <w:tab/>
      </w:r>
      <w:r w:rsidRPr="009945B9">
        <w:rPr>
          <w:lang w:val="ro-RO"/>
        </w:rPr>
        <w:tab/>
      </w:r>
      <w:r w:rsidRPr="009945B9">
        <w:rPr>
          <w:lang w:val="ro-RO"/>
        </w:rPr>
        <w:tab/>
        <w:t xml:space="preserve"> .................................</w:t>
      </w:r>
    </w:p>
    <w:p w:rsidR="00F31547" w:rsidRPr="009945B9" w:rsidRDefault="00F31547" w:rsidP="0070359B">
      <w:pPr>
        <w:autoSpaceDE w:val="0"/>
        <w:spacing w:line="276" w:lineRule="auto"/>
        <w:jc w:val="both"/>
        <w:rPr>
          <w:lang w:val="ro-RO"/>
        </w:rPr>
      </w:pPr>
      <w:r w:rsidRPr="009945B9">
        <w:rPr>
          <w:lang w:val="ro-RO"/>
        </w:rPr>
        <w:t>(numele, prenumele şi semnatura)                           (numele, prenumele şi semnatura)</w:t>
      </w:r>
    </w:p>
    <w:p w:rsidR="00F31547" w:rsidRPr="009945B9" w:rsidRDefault="00F31547" w:rsidP="0070359B">
      <w:pPr>
        <w:autoSpaceDE w:val="0"/>
        <w:spacing w:line="276" w:lineRule="auto"/>
        <w:ind w:firstLine="720"/>
        <w:jc w:val="both"/>
        <w:rPr>
          <w:lang w:val="ro-RO"/>
        </w:rPr>
      </w:pPr>
      <w:r w:rsidRPr="009945B9">
        <w:rPr>
          <w:lang w:val="ro-RO"/>
        </w:rPr>
        <w:t>Data ...................</w:t>
      </w:r>
    </w:p>
    <w:p w:rsidR="00F31547" w:rsidRPr="009945B9" w:rsidRDefault="00F31547" w:rsidP="0070359B">
      <w:pPr>
        <w:autoSpaceDE w:val="0"/>
        <w:spacing w:line="276" w:lineRule="auto"/>
        <w:ind w:firstLine="720"/>
        <w:jc w:val="both"/>
        <w:rPr>
          <w:b/>
          <w:bCs/>
          <w:lang w:val="ro-RO"/>
        </w:rPr>
      </w:pPr>
      <w:r w:rsidRPr="009945B9">
        <w:rPr>
          <w:lang w:val="ro-RO"/>
        </w:rPr>
        <w:t>Ştampila</w:t>
      </w:r>
    </w:p>
    <w:p w:rsidR="00F31547" w:rsidRPr="009945B9" w:rsidRDefault="00F31547" w:rsidP="0070359B">
      <w:pPr>
        <w:pageBreakBefore/>
        <w:autoSpaceDE w:val="0"/>
        <w:spacing w:line="276" w:lineRule="auto"/>
        <w:jc w:val="both"/>
        <w:rPr>
          <w:b/>
          <w:bCs/>
          <w:lang w:val="ro-RO"/>
        </w:rPr>
      </w:pPr>
      <w:r>
        <w:rPr>
          <w:b/>
          <w:bCs/>
          <w:lang w:val="ro-RO"/>
        </w:rPr>
        <w:lastRenderedPageBreak/>
        <w:t xml:space="preserve">                                                                                                                                      </w:t>
      </w:r>
      <w:r w:rsidRPr="009945B9">
        <w:rPr>
          <w:b/>
          <w:bCs/>
          <w:lang w:val="ro-RO"/>
        </w:rPr>
        <w:t>A</w:t>
      </w:r>
      <w:r>
        <w:rPr>
          <w:b/>
          <w:bCs/>
          <w:lang w:val="ro-RO"/>
        </w:rPr>
        <w:t>NEXA</w:t>
      </w:r>
      <w:r w:rsidRPr="009945B9">
        <w:rPr>
          <w:b/>
          <w:bCs/>
          <w:lang w:val="ro-RO"/>
        </w:rPr>
        <w:t xml:space="preserve"> </w:t>
      </w:r>
      <w:r>
        <w:rPr>
          <w:b/>
          <w:bCs/>
          <w:lang w:val="ro-RO"/>
        </w:rPr>
        <w:t>4</w:t>
      </w:r>
    </w:p>
    <w:p w:rsidR="00F31547" w:rsidRPr="009945B9" w:rsidRDefault="00F31547" w:rsidP="0070359B">
      <w:pPr>
        <w:autoSpaceDE w:val="0"/>
        <w:spacing w:line="276" w:lineRule="auto"/>
        <w:jc w:val="both"/>
        <w:rPr>
          <w:b/>
          <w:bCs/>
          <w:lang w:val="ro-RO"/>
        </w:rPr>
      </w:pPr>
    </w:p>
    <w:p w:rsidR="00F31547" w:rsidRPr="009945B9" w:rsidRDefault="00F31547" w:rsidP="0070359B">
      <w:pPr>
        <w:autoSpaceDE w:val="0"/>
        <w:spacing w:line="276" w:lineRule="auto"/>
        <w:jc w:val="both"/>
        <w:rPr>
          <w:b/>
          <w:bCs/>
          <w:lang w:val="ro-RO"/>
        </w:rPr>
      </w:pPr>
    </w:p>
    <w:p w:rsidR="00F31547" w:rsidRPr="009945B9" w:rsidRDefault="00F31547" w:rsidP="005418DD">
      <w:pPr>
        <w:autoSpaceDE w:val="0"/>
        <w:spacing w:line="276" w:lineRule="auto"/>
        <w:jc w:val="center"/>
        <w:rPr>
          <w:b/>
          <w:bCs/>
          <w:lang w:val="ro-RO"/>
        </w:rPr>
      </w:pPr>
      <w:r w:rsidRPr="009945B9">
        <w:rPr>
          <w:b/>
          <w:bCs/>
          <w:lang w:val="ro-RO"/>
        </w:rPr>
        <w:t>FORMULAR</w:t>
      </w:r>
    </w:p>
    <w:p w:rsidR="00F31547" w:rsidRPr="009945B9" w:rsidRDefault="00F31547" w:rsidP="005418DD">
      <w:pPr>
        <w:autoSpaceDE w:val="0"/>
        <w:spacing w:line="276" w:lineRule="auto"/>
        <w:jc w:val="center"/>
        <w:rPr>
          <w:b/>
          <w:bCs/>
          <w:lang w:val="ro-RO"/>
        </w:rPr>
      </w:pPr>
      <w:r w:rsidRPr="009945B9">
        <w:rPr>
          <w:b/>
          <w:bCs/>
          <w:lang w:val="ro-RO"/>
        </w:rPr>
        <w:t>pentru raportări intermediare şi finale</w:t>
      </w:r>
    </w:p>
    <w:p w:rsidR="00F31547" w:rsidRPr="009945B9" w:rsidRDefault="00F31547" w:rsidP="005418DD">
      <w:pPr>
        <w:autoSpaceDE w:val="0"/>
        <w:spacing w:line="276" w:lineRule="auto"/>
        <w:jc w:val="center"/>
        <w:rPr>
          <w:b/>
          <w:bCs/>
          <w:lang w:val="ro-RO"/>
        </w:rPr>
      </w:pPr>
    </w:p>
    <w:p w:rsidR="00F31547" w:rsidRPr="009945B9" w:rsidRDefault="00F31547" w:rsidP="0070359B">
      <w:pPr>
        <w:autoSpaceDE w:val="0"/>
        <w:spacing w:line="276" w:lineRule="auto"/>
        <w:jc w:val="both"/>
        <w:rPr>
          <w:b/>
          <w:bCs/>
          <w:lang w:val="ro-RO"/>
        </w:rPr>
      </w:pPr>
    </w:p>
    <w:p w:rsidR="00F31547" w:rsidRPr="009945B9" w:rsidRDefault="00F31547" w:rsidP="0070359B">
      <w:pPr>
        <w:autoSpaceDE w:val="0"/>
        <w:spacing w:line="276" w:lineRule="auto"/>
        <w:jc w:val="both"/>
        <w:rPr>
          <w:lang w:val="ro-RO"/>
        </w:rPr>
      </w:pPr>
      <w:r w:rsidRPr="009945B9">
        <w:rPr>
          <w:lang w:val="ro-RO"/>
        </w:rPr>
        <w:t>Contract nr.: ................................ încheiat în data de .............................</w:t>
      </w:r>
    </w:p>
    <w:p w:rsidR="00F31547" w:rsidRPr="009945B9" w:rsidRDefault="00F31547" w:rsidP="0070359B">
      <w:pPr>
        <w:autoSpaceDE w:val="0"/>
        <w:spacing w:line="276" w:lineRule="auto"/>
        <w:jc w:val="both"/>
        <w:rPr>
          <w:lang w:val="ro-RO"/>
        </w:rPr>
      </w:pPr>
      <w:r w:rsidRPr="009945B9">
        <w:rPr>
          <w:lang w:val="ro-RO"/>
        </w:rPr>
        <w:t>Aprobat prin Hotararea Consiliului Local  nr.............din data de...................</w:t>
      </w:r>
    </w:p>
    <w:p w:rsidR="00F31547" w:rsidRPr="009945B9" w:rsidRDefault="00F31547" w:rsidP="0070359B">
      <w:pPr>
        <w:autoSpaceDE w:val="0"/>
        <w:spacing w:line="276" w:lineRule="auto"/>
        <w:jc w:val="both"/>
        <w:rPr>
          <w:lang w:val="ro-RO"/>
        </w:rPr>
      </w:pPr>
      <w:r w:rsidRPr="009945B9">
        <w:rPr>
          <w:lang w:val="ro-RO"/>
        </w:rPr>
        <w:t>Organizaţia/ Instituţia:.............................................................................</w:t>
      </w:r>
    </w:p>
    <w:p w:rsidR="00F31547" w:rsidRPr="009945B9" w:rsidRDefault="00F31547" w:rsidP="0070359B">
      <w:pPr>
        <w:autoSpaceDE w:val="0"/>
        <w:spacing w:line="276" w:lineRule="auto"/>
        <w:jc w:val="both"/>
        <w:rPr>
          <w:lang w:val="ro-RO"/>
        </w:rPr>
      </w:pPr>
      <w:r w:rsidRPr="009945B9">
        <w:rPr>
          <w:lang w:val="ro-RO"/>
        </w:rPr>
        <w:t>- adresa ..................................................................................</w:t>
      </w:r>
    </w:p>
    <w:p w:rsidR="00F31547" w:rsidRPr="009945B9" w:rsidRDefault="00F31547" w:rsidP="0070359B">
      <w:pPr>
        <w:autoSpaceDE w:val="0"/>
        <w:spacing w:line="276" w:lineRule="auto"/>
        <w:jc w:val="both"/>
        <w:rPr>
          <w:lang w:val="ro-RO"/>
        </w:rPr>
      </w:pPr>
      <w:r w:rsidRPr="009945B9">
        <w:rPr>
          <w:lang w:val="ro-RO"/>
        </w:rPr>
        <w:t>- telefon/fax ...........................................................................</w:t>
      </w:r>
    </w:p>
    <w:p w:rsidR="00F31547" w:rsidRPr="009945B9" w:rsidRDefault="00F31547" w:rsidP="0070359B">
      <w:pPr>
        <w:autoSpaceDE w:val="0"/>
        <w:spacing w:line="276" w:lineRule="auto"/>
        <w:jc w:val="both"/>
        <w:rPr>
          <w:lang w:val="ro-RO"/>
        </w:rPr>
      </w:pPr>
      <w:r w:rsidRPr="009945B9">
        <w:rPr>
          <w:lang w:val="ro-RO"/>
        </w:rPr>
        <w:t>- email: ..................................................................................</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r w:rsidRPr="009945B9">
        <w:rPr>
          <w:lang w:val="ro-RO"/>
        </w:rPr>
        <w:t>Denumirea Proiectului……………………………….................</w:t>
      </w:r>
    </w:p>
    <w:p w:rsidR="00F31547" w:rsidRPr="009945B9" w:rsidRDefault="00F31547" w:rsidP="0070359B">
      <w:pPr>
        <w:autoSpaceDE w:val="0"/>
        <w:spacing w:line="276" w:lineRule="auto"/>
        <w:jc w:val="both"/>
        <w:rPr>
          <w:b/>
          <w:bCs/>
          <w:lang w:val="ro-RO"/>
        </w:rPr>
      </w:pPr>
      <w:r w:rsidRPr="009945B9">
        <w:rPr>
          <w:lang w:val="ro-RO"/>
        </w:rPr>
        <w:t>Data înaintării raportului ..........................................................</w:t>
      </w:r>
    </w:p>
    <w:p w:rsidR="00F31547" w:rsidRPr="009945B9" w:rsidRDefault="00F31547" w:rsidP="0070359B">
      <w:pPr>
        <w:autoSpaceDE w:val="0"/>
        <w:spacing w:line="276" w:lineRule="auto"/>
        <w:jc w:val="both"/>
        <w:rPr>
          <w:b/>
          <w:bCs/>
          <w:lang w:val="ro-RO"/>
        </w:rPr>
      </w:pPr>
    </w:p>
    <w:p w:rsidR="00F31547" w:rsidRPr="009945B9" w:rsidRDefault="00F31547" w:rsidP="0070359B">
      <w:pPr>
        <w:autoSpaceDE w:val="0"/>
        <w:spacing w:line="276" w:lineRule="auto"/>
        <w:jc w:val="both"/>
        <w:rPr>
          <w:b/>
          <w:bCs/>
          <w:lang w:val="ro-RO"/>
        </w:rPr>
      </w:pPr>
      <w:r w:rsidRPr="009945B9">
        <w:rPr>
          <w:b/>
          <w:bCs/>
          <w:lang w:val="ro-RO"/>
        </w:rPr>
        <w:t xml:space="preserve">I. </w:t>
      </w:r>
      <w:r w:rsidRPr="009945B9">
        <w:rPr>
          <w:b/>
          <w:lang w:val="ro-RO"/>
        </w:rPr>
        <w:t>Raport de activitate</w:t>
      </w:r>
    </w:p>
    <w:p w:rsidR="00F31547" w:rsidRPr="009945B9" w:rsidRDefault="00F31547" w:rsidP="0070359B">
      <w:pPr>
        <w:autoSpaceDE w:val="0"/>
        <w:spacing w:line="276" w:lineRule="auto"/>
        <w:jc w:val="both"/>
        <w:rPr>
          <w:lang w:val="ro-RO"/>
        </w:rPr>
      </w:pPr>
      <w:r w:rsidRPr="009945B9">
        <w:rPr>
          <w:b/>
          <w:bCs/>
          <w:lang w:val="ro-RO"/>
        </w:rPr>
        <w:t xml:space="preserve">1. </w:t>
      </w:r>
      <w:r w:rsidRPr="009945B9">
        <w:rPr>
          <w:lang w:val="ro-RO"/>
        </w:rPr>
        <w:t>Descrierea pe scurt a activităţilor desfăşurate până la data întocmirii raportului:</w:t>
      </w:r>
    </w:p>
    <w:p w:rsidR="00F31547" w:rsidRPr="009945B9" w:rsidRDefault="00F31547" w:rsidP="0070359B">
      <w:pPr>
        <w:autoSpaceDE w:val="0"/>
        <w:spacing w:line="276" w:lineRule="auto"/>
        <w:jc w:val="both"/>
        <w:rPr>
          <w:b/>
          <w:bCs/>
          <w:lang w:val="ro-RO"/>
        </w:rPr>
      </w:pPr>
      <w:r w:rsidRPr="009945B9">
        <w:rPr>
          <w:lang w:val="ro-RO"/>
        </w:rPr>
        <w:t>(Descrierea nu va depăşi o pagina, vor fi pretezentate datele necesare unei evaluări de ansamblu a derulării programului/proiectului şi a verificării realităţii prestaţiilor: beneficiari, ecouri de presă, colaborarea cu alţi parteneri etc.)</w:t>
      </w:r>
    </w:p>
    <w:p w:rsidR="00F31547" w:rsidRPr="009945B9" w:rsidRDefault="00F31547" w:rsidP="0070359B">
      <w:pPr>
        <w:autoSpaceDE w:val="0"/>
        <w:spacing w:line="276" w:lineRule="auto"/>
        <w:jc w:val="both"/>
        <w:rPr>
          <w:b/>
          <w:bCs/>
          <w:lang w:val="ro-RO"/>
        </w:rPr>
      </w:pPr>
    </w:p>
    <w:p w:rsidR="00F31547" w:rsidRPr="009945B9" w:rsidRDefault="00F31547" w:rsidP="0070359B">
      <w:pPr>
        <w:autoSpaceDE w:val="0"/>
        <w:spacing w:line="276" w:lineRule="auto"/>
        <w:jc w:val="both"/>
        <w:rPr>
          <w:lang w:val="ro-RO"/>
        </w:rPr>
      </w:pPr>
      <w:r w:rsidRPr="009945B9">
        <w:rPr>
          <w:b/>
          <w:bCs/>
          <w:lang w:val="ro-RO"/>
        </w:rPr>
        <w:t xml:space="preserve">2. </w:t>
      </w:r>
      <w:r w:rsidRPr="009945B9">
        <w:rPr>
          <w:lang w:val="ro-RO"/>
        </w:rPr>
        <w:t>Realizarea activit</w:t>
      </w:r>
      <w:r w:rsidR="005418DD">
        <w:rPr>
          <w:lang w:val="ro-RO"/>
        </w:rPr>
        <w:t>ăţ</w:t>
      </w:r>
      <w:r w:rsidRPr="009945B9">
        <w:rPr>
          <w:lang w:val="ro-RO"/>
        </w:rPr>
        <w:t>ilor propuse:</w:t>
      </w:r>
    </w:p>
    <w:p w:rsidR="00F31547" w:rsidRPr="009945B9" w:rsidRDefault="00F31547" w:rsidP="0070359B">
      <w:pPr>
        <w:autoSpaceDE w:val="0"/>
        <w:spacing w:line="276" w:lineRule="auto"/>
        <w:jc w:val="both"/>
        <w:rPr>
          <w:b/>
          <w:bCs/>
          <w:lang w:val="ro-RO"/>
        </w:rPr>
      </w:pPr>
      <w:r w:rsidRPr="009945B9">
        <w:rPr>
          <w:lang w:val="ro-RO"/>
        </w:rPr>
        <w:t>(Au putut fi desfăşurate aceste activităţi în timpul planificat? DA/NU. Daca NU, propuneţi măsurile ce urmează a fi luate în continuare pentru realizarea tuturor activităţilor prevăzute în contract)</w:t>
      </w:r>
    </w:p>
    <w:p w:rsidR="00F31547" w:rsidRPr="009945B9" w:rsidRDefault="00F31547" w:rsidP="0070359B">
      <w:pPr>
        <w:autoSpaceDE w:val="0"/>
        <w:spacing w:line="276" w:lineRule="auto"/>
        <w:jc w:val="both"/>
        <w:rPr>
          <w:b/>
          <w:bCs/>
          <w:lang w:val="ro-RO"/>
        </w:rPr>
      </w:pPr>
    </w:p>
    <w:p w:rsidR="00F31547" w:rsidRPr="009945B9" w:rsidRDefault="00F31547" w:rsidP="0070359B">
      <w:pPr>
        <w:autoSpaceDE w:val="0"/>
        <w:spacing w:line="276" w:lineRule="auto"/>
        <w:jc w:val="both"/>
        <w:rPr>
          <w:lang w:val="ro-RO"/>
        </w:rPr>
      </w:pPr>
      <w:r w:rsidRPr="009945B9">
        <w:rPr>
          <w:b/>
          <w:bCs/>
          <w:lang w:val="ro-RO"/>
        </w:rPr>
        <w:t xml:space="preserve">3. </w:t>
      </w:r>
      <w:r w:rsidRPr="009945B9">
        <w:rPr>
          <w:lang w:val="ro-RO"/>
        </w:rPr>
        <w:t>Rezultate obţinute şi rezultate aşteptate:</w:t>
      </w:r>
    </w:p>
    <w:p w:rsidR="00F31547" w:rsidRPr="009945B9" w:rsidRDefault="00F31547" w:rsidP="0070359B">
      <w:pPr>
        <w:autoSpaceDE w:val="0"/>
        <w:spacing w:line="276" w:lineRule="auto"/>
        <w:jc w:val="both"/>
        <w:rPr>
          <w:b/>
          <w:bCs/>
          <w:lang w:val="ro-RO"/>
        </w:rPr>
      </w:pPr>
      <w:r w:rsidRPr="009945B9">
        <w:rPr>
          <w:lang w:val="ro-RO"/>
        </w:rPr>
        <w:t>(Rezultatele obţinute şi rezultatele aşteptate vor fi consemnate în raport cu fiecare activitate desfăşurată, în concepte măsurabile, indicatori de eficienţă. Anexati documente relevante, după caz.)</w:t>
      </w:r>
    </w:p>
    <w:p w:rsidR="00F31547" w:rsidRPr="009945B9" w:rsidRDefault="00F31547" w:rsidP="0070359B">
      <w:pPr>
        <w:autoSpaceDE w:val="0"/>
        <w:spacing w:line="276" w:lineRule="auto"/>
        <w:jc w:val="both"/>
        <w:rPr>
          <w:b/>
          <w:bCs/>
          <w:lang w:val="ro-RO"/>
        </w:rPr>
      </w:pPr>
    </w:p>
    <w:p w:rsidR="00F31547" w:rsidRPr="009945B9" w:rsidRDefault="00F31547" w:rsidP="0070359B">
      <w:pPr>
        <w:autoSpaceDE w:val="0"/>
        <w:spacing w:line="276" w:lineRule="auto"/>
        <w:jc w:val="both"/>
        <w:rPr>
          <w:b/>
          <w:bCs/>
          <w:lang w:val="ro-RO"/>
        </w:rPr>
      </w:pPr>
      <w:r w:rsidRPr="009945B9">
        <w:rPr>
          <w:b/>
          <w:bCs/>
          <w:lang w:val="ro-RO"/>
        </w:rPr>
        <w:t xml:space="preserve">II. </w:t>
      </w:r>
      <w:r w:rsidRPr="009945B9">
        <w:rPr>
          <w:b/>
          <w:lang w:val="ro-RO"/>
        </w:rPr>
        <w:t>Raport financiar</w:t>
      </w:r>
    </w:p>
    <w:p w:rsidR="00F31547" w:rsidRPr="009945B9" w:rsidRDefault="00F31547" w:rsidP="0070359B">
      <w:pPr>
        <w:autoSpaceDE w:val="0"/>
        <w:spacing w:line="276" w:lineRule="auto"/>
        <w:jc w:val="both"/>
        <w:rPr>
          <w:lang w:val="ro-RO"/>
        </w:rPr>
      </w:pPr>
      <w:r w:rsidRPr="009945B9">
        <w:rPr>
          <w:b/>
          <w:bCs/>
          <w:lang w:val="ro-RO"/>
        </w:rPr>
        <w:t xml:space="preserve">1. </w:t>
      </w:r>
      <w:r w:rsidRPr="009945B9">
        <w:rPr>
          <w:lang w:val="ro-RO"/>
        </w:rPr>
        <w:t>Date despre finanţare:</w:t>
      </w:r>
    </w:p>
    <w:p w:rsidR="00F31547" w:rsidRPr="009945B9" w:rsidRDefault="00F31547" w:rsidP="0070359B">
      <w:pPr>
        <w:autoSpaceDE w:val="0"/>
        <w:spacing w:line="276" w:lineRule="auto"/>
        <w:jc w:val="both"/>
        <w:rPr>
          <w:lang w:val="ro-RO"/>
        </w:rPr>
      </w:pPr>
      <w:r w:rsidRPr="009945B9">
        <w:rPr>
          <w:lang w:val="ro-RO"/>
        </w:rPr>
        <w:t xml:space="preserve">- valoarea totală a proiectului, conform contractului de finanţare nr. ....................din data ....................., </w:t>
      </w:r>
    </w:p>
    <w:p w:rsidR="00F31547" w:rsidRPr="009945B9" w:rsidRDefault="00F31547" w:rsidP="0070359B">
      <w:pPr>
        <w:autoSpaceDE w:val="0"/>
        <w:spacing w:line="276" w:lineRule="auto"/>
        <w:jc w:val="both"/>
        <w:rPr>
          <w:lang w:val="ro-RO"/>
        </w:rPr>
      </w:pPr>
      <w:r w:rsidRPr="009945B9">
        <w:rPr>
          <w:lang w:val="ro-RO"/>
        </w:rPr>
        <w:t>- valoarea finanţării cumulate la data întocmirii raportului: .............................................din care:</w:t>
      </w:r>
    </w:p>
    <w:p w:rsidR="00F31547" w:rsidRPr="009945B9" w:rsidRDefault="00F31547" w:rsidP="0070359B">
      <w:pPr>
        <w:autoSpaceDE w:val="0"/>
        <w:spacing w:line="276" w:lineRule="auto"/>
        <w:jc w:val="both"/>
        <w:rPr>
          <w:lang w:val="ro-RO"/>
        </w:rPr>
      </w:pPr>
      <w:r w:rsidRPr="009945B9">
        <w:rPr>
          <w:lang w:val="ro-RO"/>
        </w:rPr>
        <w:tab/>
      </w:r>
    </w:p>
    <w:p w:rsidR="00F31547" w:rsidRPr="009945B9" w:rsidRDefault="00F31547" w:rsidP="0070359B">
      <w:pPr>
        <w:autoSpaceDE w:val="0"/>
        <w:spacing w:line="276" w:lineRule="auto"/>
        <w:ind w:firstLine="720"/>
        <w:jc w:val="both"/>
        <w:rPr>
          <w:lang w:val="ro-RO"/>
        </w:rPr>
      </w:pPr>
      <w:r w:rsidRPr="009945B9">
        <w:rPr>
          <w:lang w:val="ro-RO"/>
        </w:rPr>
        <w:t>- contribuţie proprie a Beneficiarului;</w:t>
      </w:r>
    </w:p>
    <w:p w:rsidR="00F31547" w:rsidRPr="009945B9" w:rsidRDefault="00F31547" w:rsidP="0070359B">
      <w:pPr>
        <w:autoSpaceDE w:val="0"/>
        <w:spacing w:line="276" w:lineRule="auto"/>
        <w:ind w:left="720"/>
        <w:jc w:val="both"/>
        <w:rPr>
          <w:lang w:val="ro-RO"/>
        </w:rPr>
      </w:pPr>
      <w:r w:rsidRPr="009945B9">
        <w:rPr>
          <w:lang w:val="ro-RO"/>
        </w:rPr>
        <w:t>- sume reprezentând finanţare nerambursabilă de la bugetul local în baza contractului de finanţare nr. ...................din data: ......................................</w:t>
      </w:r>
    </w:p>
    <w:p w:rsidR="00F31547" w:rsidRPr="00A97081" w:rsidRDefault="00F31547" w:rsidP="0070359B">
      <w:pPr>
        <w:jc w:val="both"/>
        <w:rPr>
          <w:rFonts w:ascii="Arial Narrow" w:hAnsi="Arial Narrow"/>
          <w:lang w:val="ro-RO"/>
        </w:rPr>
      </w:pPr>
    </w:p>
    <w:tbl>
      <w:tblPr>
        <w:tblW w:w="10530" w:type="dxa"/>
        <w:tblInd w:w="-72" w:type="dxa"/>
        <w:tblLayout w:type="fixed"/>
        <w:tblLook w:val="0000"/>
      </w:tblPr>
      <w:tblGrid>
        <w:gridCol w:w="720"/>
        <w:gridCol w:w="1530"/>
        <w:gridCol w:w="810"/>
        <w:gridCol w:w="1260"/>
        <w:gridCol w:w="1350"/>
        <w:gridCol w:w="720"/>
        <w:gridCol w:w="900"/>
        <w:gridCol w:w="900"/>
        <w:gridCol w:w="1350"/>
        <w:gridCol w:w="990"/>
      </w:tblGrid>
      <w:tr w:rsidR="00F31547" w:rsidRPr="0024097F" w:rsidTr="008C275E">
        <w:trPr>
          <w:cantSplit/>
        </w:trPr>
        <w:tc>
          <w:tcPr>
            <w:tcW w:w="720" w:type="dxa"/>
            <w:vMerge w:val="restart"/>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lang w:val="ro-RO"/>
              </w:rPr>
              <w:lastRenderedPageBreak/>
              <w:t>Nr crt</w:t>
            </w:r>
          </w:p>
        </w:tc>
        <w:tc>
          <w:tcPr>
            <w:tcW w:w="1530" w:type="dxa"/>
            <w:vMerge w:val="restart"/>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lang w:val="ro-RO"/>
              </w:rPr>
              <w:t xml:space="preserve">Categoria </w:t>
            </w:r>
          </w:p>
          <w:p w:rsidR="00F31547" w:rsidRPr="0024097F" w:rsidRDefault="00F31547" w:rsidP="0070359B">
            <w:pPr>
              <w:jc w:val="both"/>
              <w:rPr>
                <w:lang w:val="ro-RO"/>
              </w:rPr>
            </w:pPr>
            <w:r w:rsidRPr="0024097F">
              <w:rPr>
                <w:sz w:val="22"/>
                <w:szCs w:val="22"/>
                <w:lang w:val="ro-RO"/>
              </w:rPr>
              <w:t>bugetara</w:t>
            </w:r>
          </w:p>
        </w:tc>
        <w:tc>
          <w:tcPr>
            <w:tcW w:w="3420" w:type="dxa"/>
            <w:gridSpan w:val="3"/>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lang w:val="ro-RO"/>
              </w:rPr>
              <w:t>Prevederi conform bugetului anexa la contract</w:t>
            </w:r>
          </w:p>
        </w:tc>
        <w:tc>
          <w:tcPr>
            <w:tcW w:w="720" w:type="dxa"/>
            <w:vMerge w:val="restart"/>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lang w:val="ro-RO"/>
              </w:rPr>
              <w:t>Total</w:t>
            </w:r>
          </w:p>
          <w:p w:rsidR="00F31547" w:rsidRPr="0024097F" w:rsidRDefault="00F31547" w:rsidP="0070359B">
            <w:pPr>
              <w:jc w:val="both"/>
              <w:rPr>
                <w:lang w:val="ro-RO"/>
              </w:rPr>
            </w:pPr>
            <w:r w:rsidRPr="0024097F">
              <w:rPr>
                <w:sz w:val="22"/>
                <w:szCs w:val="22"/>
                <w:lang w:val="ro-RO"/>
              </w:rPr>
              <w:t>buget</w:t>
            </w:r>
          </w:p>
        </w:tc>
        <w:tc>
          <w:tcPr>
            <w:tcW w:w="3150" w:type="dxa"/>
            <w:gridSpan w:val="3"/>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lang w:val="ro-RO"/>
              </w:rPr>
              <w:t xml:space="preserve">Executie </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lang w:val="ro-RO"/>
              </w:rPr>
              <w:t>Total executie</w:t>
            </w:r>
          </w:p>
        </w:tc>
      </w:tr>
      <w:tr w:rsidR="00F31547" w:rsidRPr="009945B9" w:rsidTr="008C275E">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b/>
                <w:bCs/>
                <w:lang w:val="ro-RO"/>
              </w:rPr>
            </w:pPr>
          </w:p>
        </w:tc>
        <w:tc>
          <w:tcPr>
            <w:tcW w:w="1530" w:type="dxa"/>
            <w:vMerge/>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lang w:val="ro-RO"/>
              </w:rPr>
              <w:t>Contributia finantator</w:t>
            </w: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lang w:val="ro-RO"/>
              </w:rPr>
              <w:t>Contributia proprie beneficiar</w:t>
            </w: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Pr>
                <w:sz w:val="22"/>
                <w:szCs w:val="22"/>
                <w:lang w:val="ro-RO"/>
              </w:rPr>
              <w:t xml:space="preserve">Alte surse </w:t>
            </w:r>
            <w:r w:rsidRPr="0024097F">
              <w:rPr>
                <w:sz w:val="22"/>
                <w:szCs w:val="22"/>
                <w:lang w:val="ro-RO"/>
              </w:rPr>
              <w:t>donati</w:t>
            </w:r>
            <w:r>
              <w:rPr>
                <w:sz w:val="22"/>
                <w:szCs w:val="22"/>
                <w:lang w:val="ro-RO"/>
              </w:rPr>
              <w:t>i</w:t>
            </w:r>
            <w:r w:rsidRPr="0024097F">
              <w:rPr>
                <w:sz w:val="22"/>
                <w:szCs w:val="22"/>
                <w:lang w:val="ro-RO"/>
              </w:rPr>
              <w:t>,</w:t>
            </w:r>
          </w:p>
          <w:p w:rsidR="00F31547" w:rsidRPr="0024097F" w:rsidRDefault="00F31547" w:rsidP="0070359B">
            <w:pPr>
              <w:jc w:val="both"/>
              <w:rPr>
                <w:lang w:val="ro-RO"/>
              </w:rPr>
            </w:pPr>
            <w:r>
              <w:rPr>
                <w:sz w:val="22"/>
                <w:szCs w:val="22"/>
                <w:lang w:val="ro-RO"/>
              </w:rPr>
              <w:t>s</w:t>
            </w:r>
            <w:r w:rsidRPr="0024097F">
              <w:rPr>
                <w:sz w:val="22"/>
                <w:szCs w:val="22"/>
                <w:lang w:val="ro-RO"/>
              </w:rPr>
              <w:t>ponsorizari</w:t>
            </w:r>
          </w:p>
          <w:p w:rsidR="00F31547" w:rsidRPr="0024097F" w:rsidRDefault="00F31547" w:rsidP="0070359B">
            <w:pPr>
              <w:jc w:val="both"/>
              <w:rPr>
                <w:lang w:val="ro-RO"/>
              </w:rPr>
            </w:pPr>
          </w:p>
        </w:tc>
        <w:tc>
          <w:tcPr>
            <w:tcW w:w="720" w:type="dxa"/>
            <w:vMerge/>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1C2DE8" w:rsidRDefault="00F31547" w:rsidP="0070359B">
            <w:pPr>
              <w:jc w:val="both"/>
              <w:rPr>
                <w:lang w:val="ro-RO"/>
              </w:rPr>
            </w:pPr>
            <w:r w:rsidRPr="001C2DE8">
              <w:rPr>
                <w:sz w:val="22"/>
                <w:szCs w:val="22"/>
                <w:lang w:val="ro-RO"/>
              </w:rPr>
              <w:t>Contributia finantator</w:t>
            </w: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1C2DE8" w:rsidRDefault="00F31547" w:rsidP="0070359B">
            <w:pPr>
              <w:jc w:val="both"/>
              <w:rPr>
                <w:lang w:val="ro-RO"/>
              </w:rPr>
            </w:pPr>
            <w:r w:rsidRPr="001C2DE8">
              <w:rPr>
                <w:sz w:val="22"/>
                <w:szCs w:val="22"/>
                <w:lang w:val="ro-RO"/>
              </w:rPr>
              <w:t>Contributia proprie a beneficiarului</w:t>
            </w: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1C2DE8" w:rsidRDefault="00F31547" w:rsidP="0070359B">
            <w:pPr>
              <w:jc w:val="both"/>
              <w:rPr>
                <w:lang w:val="ro-RO"/>
              </w:rPr>
            </w:pPr>
            <w:r w:rsidRPr="001C2DE8">
              <w:rPr>
                <w:sz w:val="22"/>
                <w:szCs w:val="22"/>
                <w:lang w:val="ro-RO"/>
              </w:rPr>
              <w:t>Alte surse</w:t>
            </w:r>
          </w:p>
          <w:p w:rsidR="00F31547" w:rsidRPr="001C2DE8" w:rsidRDefault="00F31547" w:rsidP="0070359B">
            <w:pPr>
              <w:jc w:val="both"/>
              <w:rPr>
                <w:lang w:val="ro-RO"/>
              </w:rPr>
            </w:pPr>
            <w:r w:rsidRPr="001C2DE8">
              <w:rPr>
                <w:sz w:val="22"/>
                <w:szCs w:val="22"/>
                <w:lang w:val="ro-RO"/>
              </w:rPr>
              <w:t>donatii,</w:t>
            </w:r>
          </w:p>
          <w:p w:rsidR="00F31547" w:rsidRPr="009945B9" w:rsidRDefault="00F31547" w:rsidP="0070359B">
            <w:pPr>
              <w:jc w:val="both"/>
              <w:rPr>
                <w:lang w:val="ro-RO"/>
              </w:rPr>
            </w:pPr>
            <w:r>
              <w:rPr>
                <w:sz w:val="22"/>
                <w:szCs w:val="22"/>
                <w:lang w:val="ro-RO"/>
              </w:rPr>
              <w:t>s</w:t>
            </w:r>
            <w:r w:rsidRPr="001C2DE8">
              <w:rPr>
                <w:sz w:val="22"/>
                <w:szCs w:val="22"/>
                <w:lang w:val="ro-RO"/>
              </w:rPr>
              <w:t>ponsorizari</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rPr>
              <w:t>Costuri de producţie</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8C275E">
            <w:pPr>
              <w:rPr>
                <w:lang w:val="ro-RO"/>
              </w:rPr>
            </w:pPr>
            <w:r w:rsidRPr="0024097F">
              <w:rPr>
                <w:sz w:val="22"/>
                <w:szCs w:val="22"/>
              </w:rPr>
              <w:t>Închirieri de spaţii şi aparatură</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rPr>
              <w:t>Cheltuieli cu onorarii</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rPr>
              <w:t>Premii</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rPr>
              <w:t>Tipărituri</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EF7EE9">
            <w:pPr>
              <w:rPr>
                <w:lang w:val="ro-RO"/>
              </w:rPr>
            </w:pPr>
            <w:r w:rsidRPr="0024097F">
              <w:rPr>
                <w:sz w:val="22"/>
                <w:szCs w:val="22"/>
              </w:rPr>
              <w:t>Realizare de studii şi cercetări</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8C275E">
            <w:pPr>
              <w:rPr>
                <w:lang w:val="ro-RO"/>
              </w:rPr>
            </w:pPr>
            <w:r w:rsidRPr="0024097F">
              <w:rPr>
                <w:sz w:val="22"/>
                <w:szCs w:val="22"/>
              </w:rPr>
              <w:t>Transport intern sau internaţional</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rPr>
              <w:t>Cazare</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rPr>
              <w:t>Cheltuieli cu masa</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EF7EE9">
            <w:pPr>
              <w:rPr>
                <w:lang w:val="ro-RO"/>
              </w:rPr>
            </w:pPr>
            <w:r w:rsidRPr="0024097F">
              <w:rPr>
                <w:sz w:val="22"/>
                <w:szCs w:val="22"/>
              </w:rPr>
              <w:t>Achiziţionarea de dotări necesare derulării proiectului</w:t>
            </w:r>
            <w:r w:rsidRPr="0024097F">
              <w:rPr>
                <w:sz w:val="22"/>
                <w:szCs w:val="22"/>
                <w:lang w:val="ro-RO"/>
              </w:rPr>
              <w:t xml:space="preserve"> </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rPr>
                <w:lang w:val="ro-RO"/>
              </w:rPr>
            </w:pPr>
            <w:r w:rsidRPr="0024097F">
              <w:rPr>
                <w:sz w:val="22"/>
                <w:szCs w:val="22"/>
              </w:rPr>
              <w:t>Prestări servicii (altele)</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pPr>
            <w:r w:rsidRPr="0024097F">
              <w:rPr>
                <w:sz w:val="22"/>
                <w:szCs w:val="22"/>
              </w:rPr>
              <w:t>Costuri materiale (altele)</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EF7EE9">
            <w:r w:rsidRPr="0024097F">
              <w:rPr>
                <w:sz w:val="22"/>
                <w:szCs w:val="22"/>
              </w:rPr>
              <w:t>Închiriere spaţii şi aparatură(publicitate)</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jc w:val="both"/>
            </w:pPr>
            <w:r w:rsidRPr="0024097F">
              <w:rPr>
                <w:sz w:val="22"/>
                <w:szCs w:val="22"/>
              </w:rPr>
              <w:t>Onorarii(publicitate)</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spacing w:line="276" w:lineRule="auto"/>
              <w:jc w:val="both"/>
            </w:pPr>
            <w:r w:rsidRPr="0024097F">
              <w:rPr>
                <w:sz w:val="22"/>
                <w:szCs w:val="22"/>
              </w:rPr>
              <w:t>Tipărituri(publicitate)</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spacing w:line="276" w:lineRule="auto"/>
              <w:jc w:val="both"/>
            </w:pPr>
            <w:r w:rsidRPr="0024097F">
              <w:rPr>
                <w:sz w:val="22"/>
                <w:szCs w:val="22"/>
              </w:rPr>
              <w:t>Prestări servicii(publicitate)</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numPr>
                <w:ilvl w:val="0"/>
                <w:numId w:val="62"/>
              </w:num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24097F" w:rsidRDefault="00F31547" w:rsidP="0070359B">
            <w:pPr>
              <w:spacing w:line="276" w:lineRule="auto"/>
              <w:jc w:val="both"/>
            </w:pPr>
            <w:r w:rsidRPr="0024097F">
              <w:rPr>
                <w:sz w:val="22"/>
                <w:szCs w:val="22"/>
              </w:rPr>
              <w:t>Costuri materiale(publicitate)</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jc w:val="both"/>
              <w:rPr>
                <w:lang w:val="ro-RO"/>
              </w:rPr>
            </w:pPr>
            <w:r w:rsidRPr="009945B9">
              <w:rPr>
                <w:lang w:val="ro-RO"/>
              </w:rPr>
              <w:t>TOTAL</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r w:rsidR="00F31547" w:rsidRPr="009945B9" w:rsidTr="008C275E">
        <w:trPr>
          <w:cantSplit/>
        </w:trPr>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b/>
                <w:bCs/>
                <w:lang w:val="ro-RO"/>
              </w:rPr>
            </w:pPr>
          </w:p>
        </w:tc>
        <w:tc>
          <w:tcPr>
            <w:tcW w:w="153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jc w:val="both"/>
              <w:rPr>
                <w:lang w:val="ro-RO"/>
              </w:rPr>
            </w:pPr>
            <w:r w:rsidRPr="009945B9">
              <w:rPr>
                <w:lang w:val="ro-RO"/>
              </w:rPr>
              <w:t>%</w:t>
            </w:r>
          </w:p>
        </w:tc>
        <w:tc>
          <w:tcPr>
            <w:tcW w:w="81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26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72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jc w:val="both"/>
              <w:rPr>
                <w:lang w:val="ro-RO"/>
              </w:rPr>
            </w:pPr>
            <w:r w:rsidRPr="009945B9">
              <w:rPr>
                <w:lang w:val="ro-RO"/>
              </w:rPr>
              <w:t>100</w:t>
            </w: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0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1350" w:type="dxa"/>
            <w:tcBorders>
              <w:top w:val="single" w:sz="4" w:space="0" w:color="000000"/>
              <w:left w:val="single" w:sz="4" w:space="0" w:color="000000"/>
              <w:bottom w:val="single" w:sz="4" w:space="0" w:color="000000"/>
            </w:tcBorders>
            <w:shd w:val="clear" w:color="auto" w:fill="auto"/>
            <w:vAlign w:val="center"/>
          </w:tcPr>
          <w:p w:rsidR="00F31547" w:rsidRPr="009945B9" w:rsidRDefault="00F31547" w:rsidP="0070359B">
            <w:pPr>
              <w:snapToGrid w:val="0"/>
              <w:jc w:val="both"/>
              <w:rPr>
                <w:lang w:val="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547" w:rsidRPr="009945B9" w:rsidRDefault="00F31547" w:rsidP="0070359B">
            <w:pPr>
              <w:snapToGrid w:val="0"/>
              <w:jc w:val="both"/>
              <w:rPr>
                <w:lang w:val="ro-RO"/>
              </w:rPr>
            </w:pPr>
          </w:p>
        </w:tc>
      </w:tr>
    </w:tbl>
    <w:p w:rsidR="00F31547" w:rsidRDefault="00F31547" w:rsidP="0070359B">
      <w:pPr>
        <w:autoSpaceDE w:val="0"/>
        <w:spacing w:line="276" w:lineRule="auto"/>
        <w:jc w:val="both"/>
        <w:rPr>
          <w:b/>
          <w:bCs/>
          <w:lang w:val="ro-RO"/>
        </w:rPr>
      </w:pPr>
    </w:p>
    <w:p w:rsidR="00F31547" w:rsidRPr="009945B9" w:rsidRDefault="00F31547" w:rsidP="0070359B">
      <w:pPr>
        <w:autoSpaceDE w:val="0"/>
        <w:spacing w:line="276" w:lineRule="auto"/>
        <w:jc w:val="both"/>
        <w:rPr>
          <w:b/>
          <w:bCs/>
          <w:lang w:val="ro-RO"/>
        </w:rPr>
      </w:pPr>
    </w:p>
    <w:p w:rsidR="00F31547" w:rsidRPr="009945B9" w:rsidRDefault="00F31547" w:rsidP="0070359B">
      <w:pPr>
        <w:autoSpaceDE w:val="0"/>
        <w:spacing w:line="276" w:lineRule="auto"/>
        <w:jc w:val="both"/>
        <w:rPr>
          <w:lang w:val="ro-RO"/>
        </w:rPr>
      </w:pPr>
      <w:r w:rsidRPr="009945B9">
        <w:rPr>
          <w:b/>
          <w:bCs/>
          <w:lang w:val="ro-RO"/>
        </w:rPr>
        <w:t>2.</w:t>
      </w:r>
      <w:r w:rsidRPr="009945B9">
        <w:rPr>
          <w:lang w:val="ro-RO"/>
        </w:rPr>
        <w:t>Se anexeaz</w:t>
      </w:r>
      <w:r w:rsidR="008C275E">
        <w:rPr>
          <w:lang w:val="ro-RO"/>
        </w:rPr>
        <w:t>ă</w:t>
      </w:r>
      <w:r w:rsidRPr="009945B9">
        <w:rPr>
          <w:lang w:val="ro-RO"/>
        </w:rPr>
        <w:t xml:space="preserve"> în copie actele justificative pentru cheltuielile efectuate:</w:t>
      </w:r>
    </w:p>
    <w:p w:rsidR="00F31547" w:rsidRPr="009945B9" w:rsidRDefault="00F31547" w:rsidP="0070359B">
      <w:pPr>
        <w:autoSpaceDE w:val="0"/>
        <w:spacing w:line="276" w:lineRule="auto"/>
        <w:jc w:val="both"/>
        <w:rPr>
          <w:b/>
          <w:bCs/>
          <w:lang w:val="ro-RO"/>
        </w:rPr>
      </w:pPr>
      <w:r>
        <w:rPr>
          <w:lang w:val="ro-RO"/>
        </w:rPr>
        <w:t>contract, comand</w:t>
      </w:r>
      <w:r w:rsidR="008C275E">
        <w:rPr>
          <w:lang w:val="ro-RO"/>
        </w:rPr>
        <w:t>ă</w:t>
      </w:r>
      <w:r>
        <w:rPr>
          <w:lang w:val="ro-RO"/>
        </w:rPr>
        <w:t xml:space="preserve">, </w:t>
      </w:r>
      <w:r w:rsidRPr="009945B9">
        <w:rPr>
          <w:lang w:val="ro-RO"/>
        </w:rPr>
        <w:t>facturi, chitan</w:t>
      </w:r>
      <w:r w:rsidR="008C275E">
        <w:rPr>
          <w:lang w:val="ro-RO"/>
        </w:rPr>
        <w:t>ţ</w:t>
      </w:r>
      <w:r w:rsidRPr="009945B9">
        <w:rPr>
          <w:lang w:val="ro-RO"/>
        </w:rPr>
        <w:t xml:space="preserve">e fiscale, extrase de cont, ordine </w:t>
      </w:r>
      <w:r w:rsidR="008C275E">
        <w:rPr>
          <w:lang w:val="ro-RO"/>
        </w:rPr>
        <w:t>ş</w:t>
      </w:r>
      <w:r w:rsidRPr="009945B9">
        <w:rPr>
          <w:lang w:val="ro-RO"/>
        </w:rPr>
        <w:t>i dispozi</w:t>
      </w:r>
      <w:r w:rsidR="008C275E">
        <w:rPr>
          <w:lang w:val="ro-RO"/>
        </w:rPr>
        <w:t>ţ</w:t>
      </w:r>
      <w:r w:rsidRPr="009945B9">
        <w:rPr>
          <w:lang w:val="ro-RO"/>
        </w:rPr>
        <w:t>ii de plat</w:t>
      </w:r>
      <w:r w:rsidR="008C275E">
        <w:rPr>
          <w:lang w:val="ro-RO"/>
        </w:rPr>
        <w:t>ă</w:t>
      </w:r>
      <w:r w:rsidRPr="009945B9">
        <w:rPr>
          <w:lang w:val="ro-RO"/>
        </w:rPr>
        <w:t>, bilete CFR şi autocar, etc.</w:t>
      </w:r>
    </w:p>
    <w:p w:rsidR="00F31547" w:rsidRPr="009945B9" w:rsidRDefault="00F31547" w:rsidP="0070359B">
      <w:pPr>
        <w:autoSpaceDE w:val="0"/>
        <w:spacing w:line="276" w:lineRule="auto"/>
        <w:jc w:val="both"/>
        <w:rPr>
          <w:b/>
          <w:bCs/>
          <w:lang w:val="ro-RO"/>
        </w:rPr>
      </w:pPr>
    </w:p>
    <w:p w:rsidR="00F31547" w:rsidRPr="009945B9" w:rsidRDefault="00F31547" w:rsidP="0070359B">
      <w:pPr>
        <w:autoSpaceDE w:val="0"/>
        <w:spacing w:line="276" w:lineRule="auto"/>
        <w:jc w:val="both"/>
        <w:rPr>
          <w:lang w:val="ro-RO"/>
        </w:rPr>
      </w:pPr>
      <w:r w:rsidRPr="009945B9">
        <w:rPr>
          <w:b/>
          <w:bCs/>
          <w:lang w:val="ro-RO"/>
        </w:rPr>
        <w:t>3.</w:t>
      </w:r>
      <w:r w:rsidRPr="009945B9">
        <w:rPr>
          <w:lang w:val="ro-RO"/>
        </w:rPr>
        <w:t xml:space="preserve">Situaţia centralizatoare pentru fiecare capitol de cheltuieli (după modelul prezentat mai jos): </w:t>
      </w:r>
    </w:p>
    <w:tbl>
      <w:tblPr>
        <w:tblW w:w="0" w:type="auto"/>
        <w:tblInd w:w="-15" w:type="dxa"/>
        <w:tblLayout w:type="fixed"/>
        <w:tblLook w:val="0000"/>
      </w:tblPr>
      <w:tblGrid>
        <w:gridCol w:w="856"/>
        <w:gridCol w:w="1592"/>
        <w:gridCol w:w="1440"/>
        <w:gridCol w:w="1440"/>
        <w:gridCol w:w="1080"/>
        <w:gridCol w:w="1440"/>
        <w:gridCol w:w="1524"/>
      </w:tblGrid>
      <w:tr w:rsidR="00F31547" w:rsidRPr="009945B9" w:rsidTr="00E162B2">
        <w:trPr>
          <w:trHeight w:val="570"/>
        </w:trPr>
        <w:tc>
          <w:tcPr>
            <w:tcW w:w="856"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pacing w:line="276" w:lineRule="auto"/>
              <w:jc w:val="both"/>
              <w:rPr>
                <w:lang w:val="ro-RO"/>
              </w:rPr>
            </w:pPr>
            <w:r w:rsidRPr="009945B9">
              <w:rPr>
                <w:lang w:val="ro-RO"/>
              </w:rPr>
              <w:t>Nr.crt.</w:t>
            </w:r>
          </w:p>
        </w:tc>
        <w:tc>
          <w:tcPr>
            <w:tcW w:w="1592"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pacing w:line="276" w:lineRule="auto"/>
              <w:jc w:val="both"/>
              <w:rPr>
                <w:lang w:val="ro-RO"/>
              </w:rPr>
            </w:pPr>
            <w:r w:rsidRPr="009945B9">
              <w:rPr>
                <w:lang w:val="ro-RO"/>
              </w:rPr>
              <w:t>Categoria</w:t>
            </w:r>
          </w:p>
          <w:p w:rsidR="00F31547" w:rsidRPr="009945B9" w:rsidRDefault="00F31547" w:rsidP="0070359B">
            <w:pPr>
              <w:autoSpaceDE w:val="0"/>
              <w:spacing w:line="276" w:lineRule="auto"/>
              <w:jc w:val="both"/>
              <w:rPr>
                <w:lang w:val="ro-RO"/>
              </w:rPr>
            </w:pPr>
            <w:r w:rsidRPr="009945B9">
              <w:rPr>
                <w:lang w:val="ro-RO"/>
              </w:rPr>
              <w:t>cheltuielii</w:t>
            </w: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pacing w:line="276" w:lineRule="auto"/>
              <w:jc w:val="both"/>
              <w:rPr>
                <w:lang w:val="ro-RO"/>
              </w:rPr>
            </w:pPr>
            <w:r w:rsidRPr="009945B9">
              <w:rPr>
                <w:lang w:val="ro-RO"/>
              </w:rPr>
              <w:t>Nr.şi data</w:t>
            </w:r>
          </w:p>
          <w:p w:rsidR="00F31547" w:rsidRPr="009945B9" w:rsidRDefault="00F31547" w:rsidP="0070359B">
            <w:pPr>
              <w:autoSpaceDE w:val="0"/>
              <w:spacing w:line="276" w:lineRule="auto"/>
              <w:jc w:val="both"/>
              <w:rPr>
                <w:lang w:val="ro-RO"/>
              </w:rPr>
            </w:pPr>
            <w:r w:rsidRPr="009945B9">
              <w:rPr>
                <w:lang w:val="ro-RO"/>
              </w:rPr>
              <w:t>document</w:t>
            </w: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pacing w:line="276" w:lineRule="auto"/>
              <w:jc w:val="both"/>
              <w:rPr>
                <w:lang w:val="ro-RO"/>
              </w:rPr>
            </w:pPr>
            <w:r w:rsidRPr="009945B9">
              <w:rPr>
                <w:lang w:val="ro-RO"/>
              </w:rPr>
              <w:t>Unitatea</w:t>
            </w:r>
          </w:p>
          <w:p w:rsidR="00F31547" w:rsidRPr="009945B9" w:rsidRDefault="00F31547" w:rsidP="0070359B">
            <w:pPr>
              <w:autoSpaceDE w:val="0"/>
              <w:spacing w:line="276" w:lineRule="auto"/>
              <w:jc w:val="both"/>
              <w:rPr>
                <w:lang w:val="ro-RO"/>
              </w:rPr>
            </w:pPr>
            <w:r w:rsidRPr="009945B9">
              <w:rPr>
                <w:lang w:val="ro-RO"/>
              </w:rPr>
              <w:t>emitentă</w:t>
            </w:r>
          </w:p>
        </w:tc>
        <w:tc>
          <w:tcPr>
            <w:tcW w:w="108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pacing w:line="276" w:lineRule="auto"/>
              <w:jc w:val="both"/>
              <w:rPr>
                <w:lang w:val="ro-RO"/>
              </w:rPr>
            </w:pPr>
            <w:r w:rsidRPr="009945B9">
              <w:rPr>
                <w:lang w:val="ro-RO"/>
              </w:rPr>
              <w:t>Suma totală</w:t>
            </w: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pacing w:line="276" w:lineRule="auto"/>
              <w:jc w:val="both"/>
              <w:rPr>
                <w:lang w:val="ro-RO"/>
              </w:rPr>
            </w:pPr>
            <w:r w:rsidRPr="009945B9">
              <w:rPr>
                <w:lang w:val="ro-RO"/>
              </w:rPr>
              <w:t>Contribuţie finanţator</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F31547" w:rsidRPr="009945B9" w:rsidRDefault="00F31547" w:rsidP="0070359B">
            <w:pPr>
              <w:autoSpaceDE w:val="0"/>
              <w:spacing w:line="276" w:lineRule="auto"/>
              <w:jc w:val="both"/>
              <w:rPr>
                <w:lang w:val="ro-RO"/>
              </w:rPr>
            </w:pPr>
            <w:r w:rsidRPr="009945B9">
              <w:rPr>
                <w:lang w:val="ro-RO"/>
              </w:rPr>
              <w:t xml:space="preserve">Contribuţie </w:t>
            </w:r>
            <w:r>
              <w:rPr>
                <w:lang w:val="ro-RO"/>
              </w:rPr>
              <w:t>beneficiar</w:t>
            </w:r>
          </w:p>
        </w:tc>
      </w:tr>
      <w:tr w:rsidR="00F31547" w:rsidRPr="009945B9" w:rsidTr="00E162B2">
        <w:tc>
          <w:tcPr>
            <w:tcW w:w="856"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592"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08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r>
      <w:tr w:rsidR="00F31547" w:rsidRPr="009945B9" w:rsidTr="00E162B2">
        <w:tc>
          <w:tcPr>
            <w:tcW w:w="856"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592"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08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r>
      <w:tr w:rsidR="00F31547" w:rsidRPr="009945B9" w:rsidTr="00E162B2">
        <w:tc>
          <w:tcPr>
            <w:tcW w:w="856"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592"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08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r>
      <w:tr w:rsidR="00F31547" w:rsidRPr="009945B9" w:rsidTr="00E162B2">
        <w:tc>
          <w:tcPr>
            <w:tcW w:w="2448" w:type="dxa"/>
            <w:gridSpan w:val="2"/>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pacing w:line="276" w:lineRule="auto"/>
              <w:jc w:val="both"/>
              <w:rPr>
                <w:lang w:val="ro-RO"/>
              </w:rPr>
            </w:pPr>
            <w:r w:rsidRPr="009945B9">
              <w:rPr>
                <w:lang w:val="ro-RO"/>
              </w:rPr>
              <w:t>Total (lei):</w:t>
            </w:r>
          </w:p>
        </w:tc>
        <w:tc>
          <w:tcPr>
            <w:tcW w:w="1440" w:type="dxa"/>
            <w:tcBorders>
              <w:top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440" w:type="dxa"/>
            <w:tcBorders>
              <w:top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08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F31547" w:rsidRPr="009945B9" w:rsidRDefault="00F31547" w:rsidP="0070359B">
            <w:pPr>
              <w:autoSpaceDE w:val="0"/>
              <w:snapToGrid w:val="0"/>
              <w:spacing w:line="276" w:lineRule="auto"/>
              <w:jc w:val="both"/>
              <w:rPr>
                <w:lang w:val="ro-RO"/>
              </w:rPr>
            </w:pPr>
          </w:p>
        </w:tc>
      </w:tr>
    </w:tbl>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r w:rsidRPr="009945B9">
        <w:rPr>
          <w:lang w:val="ro-RO"/>
        </w:rPr>
        <w:t>Preşedintele organizaţiei/instituţiei: ..................................(numele, prenumele şi semnătura)</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r w:rsidRPr="009945B9">
        <w:rPr>
          <w:lang w:val="ro-RO"/>
        </w:rPr>
        <w:t>Coordonatorul programului/proiectului:................................................(numele, prenumele şi semnatura)</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r w:rsidRPr="009945B9">
        <w:rPr>
          <w:lang w:val="ro-RO"/>
        </w:rPr>
        <w:t>Responsabilul financiar al organizaţiei/instituţiei:........………………(numele, prenumele şi semnatura)</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r w:rsidRPr="009945B9">
        <w:rPr>
          <w:lang w:val="ro-RO"/>
        </w:rPr>
        <w:t>Data ...................</w:t>
      </w:r>
    </w:p>
    <w:p w:rsidR="00F31547" w:rsidRPr="009945B9" w:rsidRDefault="00F31547" w:rsidP="0070359B">
      <w:pPr>
        <w:autoSpaceDE w:val="0"/>
        <w:spacing w:line="276" w:lineRule="auto"/>
        <w:jc w:val="both"/>
        <w:rPr>
          <w:lang w:val="ro-RO"/>
        </w:rPr>
      </w:pPr>
      <w:r w:rsidRPr="009945B9">
        <w:rPr>
          <w:lang w:val="ro-RO"/>
        </w:rPr>
        <w:t>Ştampila</w:t>
      </w:r>
    </w:p>
    <w:p w:rsidR="00F31547" w:rsidRPr="009945B9" w:rsidRDefault="00F31547" w:rsidP="0070359B">
      <w:pPr>
        <w:pStyle w:val="Heading2"/>
        <w:pageBreakBefore/>
        <w:spacing w:line="276" w:lineRule="auto"/>
        <w:jc w:val="both"/>
        <w:rPr>
          <w:rFonts w:ascii="Times New Roman" w:hAnsi="Times New Roman" w:cs="Times New Roman"/>
          <w:sz w:val="24"/>
          <w:szCs w:val="24"/>
          <w:lang w:val="ro-RO"/>
        </w:rPr>
      </w:pPr>
      <w:r>
        <w:rPr>
          <w:rFonts w:ascii="Times New Roman" w:hAnsi="Times New Roman" w:cs="Times New Roman"/>
          <w:i w:val="0"/>
          <w:sz w:val="24"/>
          <w:szCs w:val="24"/>
          <w:lang w:val="ro-RO"/>
        </w:rPr>
        <w:lastRenderedPageBreak/>
        <w:t xml:space="preserve">                                                                                                                                  </w:t>
      </w:r>
      <w:r w:rsidRPr="009945B9">
        <w:rPr>
          <w:rFonts w:ascii="Times New Roman" w:hAnsi="Times New Roman" w:cs="Times New Roman"/>
          <w:i w:val="0"/>
          <w:sz w:val="24"/>
          <w:szCs w:val="24"/>
          <w:lang w:val="ro-RO"/>
        </w:rPr>
        <w:t>A</w:t>
      </w:r>
      <w:r>
        <w:rPr>
          <w:rFonts w:ascii="Times New Roman" w:hAnsi="Times New Roman" w:cs="Times New Roman"/>
          <w:i w:val="0"/>
          <w:sz w:val="24"/>
          <w:szCs w:val="24"/>
          <w:lang w:val="ro-RO"/>
        </w:rPr>
        <w:t>NEXA</w:t>
      </w:r>
      <w:r w:rsidRPr="009945B9">
        <w:rPr>
          <w:rFonts w:ascii="Times New Roman" w:hAnsi="Times New Roman" w:cs="Times New Roman"/>
          <w:i w:val="0"/>
          <w:sz w:val="24"/>
          <w:szCs w:val="24"/>
          <w:lang w:val="ro-RO"/>
        </w:rPr>
        <w:t xml:space="preserve"> </w:t>
      </w:r>
      <w:r>
        <w:rPr>
          <w:rFonts w:ascii="Times New Roman" w:hAnsi="Times New Roman" w:cs="Times New Roman"/>
          <w:i w:val="0"/>
          <w:sz w:val="24"/>
          <w:szCs w:val="24"/>
          <w:lang w:val="ro-RO"/>
        </w:rPr>
        <w:t>5</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p>
    <w:p w:rsidR="00F31547" w:rsidRPr="009945B9" w:rsidRDefault="00F31547" w:rsidP="0070359B">
      <w:pPr>
        <w:spacing w:line="276" w:lineRule="auto"/>
        <w:jc w:val="both"/>
        <w:rPr>
          <w:lang w:val="ro-RO"/>
        </w:rPr>
      </w:pPr>
      <w:r>
        <w:rPr>
          <w:b/>
          <w:lang w:val="ro-RO"/>
        </w:rPr>
        <w:t xml:space="preserve">                                         </w:t>
      </w:r>
      <w:r w:rsidRPr="009945B9">
        <w:rPr>
          <w:b/>
          <w:lang w:val="ro-RO"/>
        </w:rPr>
        <w:t>DECLARAŢIA  DE  IMPARŢIALITATE</w:t>
      </w:r>
    </w:p>
    <w:p w:rsidR="00F31547" w:rsidRPr="009945B9" w:rsidRDefault="00F31547" w:rsidP="0070359B">
      <w:pPr>
        <w:spacing w:line="276" w:lineRule="auto"/>
        <w:jc w:val="both"/>
        <w:rPr>
          <w:lang w:val="ro-RO"/>
        </w:rPr>
      </w:pPr>
    </w:p>
    <w:p w:rsidR="00F31547" w:rsidRPr="009945B9" w:rsidRDefault="00F31547" w:rsidP="0070359B">
      <w:pPr>
        <w:spacing w:line="276" w:lineRule="auto"/>
        <w:jc w:val="both"/>
        <w:rPr>
          <w:lang w:val="ro-RO"/>
        </w:rPr>
      </w:pPr>
    </w:p>
    <w:p w:rsidR="00F31547" w:rsidRPr="009945B9" w:rsidRDefault="00F31547" w:rsidP="0070359B">
      <w:pPr>
        <w:spacing w:line="276" w:lineRule="auto"/>
        <w:jc w:val="both"/>
        <w:rPr>
          <w:lang w:val="ro-RO"/>
        </w:rPr>
      </w:pPr>
    </w:p>
    <w:p w:rsidR="00F31547" w:rsidRPr="009945B9" w:rsidRDefault="00F31547" w:rsidP="0051604E">
      <w:pPr>
        <w:spacing w:line="276" w:lineRule="auto"/>
        <w:ind w:firstLine="720"/>
        <w:jc w:val="both"/>
        <w:rPr>
          <w:lang w:val="ro-RO"/>
        </w:rPr>
      </w:pPr>
      <w:r w:rsidRPr="009945B9">
        <w:rPr>
          <w:lang w:val="ro-RO"/>
        </w:rPr>
        <w:t>Reprezintă conflict de interese orice situaţie care îl împiedică pe beneficiar în orice moment să acţioneze în conformitate cu obiectivele autorităţii finanţatoare, precum şi situaţia în care executarea obiectiva şi imparţială a funcţiilor oricărei persoane implicate în implementarea proiectului poate fi compromisă din motive familiale, politice, economice sau orice alte interese comune cu o alta persoană.</w:t>
      </w:r>
    </w:p>
    <w:p w:rsidR="00F31547" w:rsidRPr="009945B9" w:rsidRDefault="00F31547" w:rsidP="0070359B">
      <w:pPr>
        <w:spacing w:line="276" w:lineRule="auto"/>
        <w:jc w:val="both"/>
        <w:rPr>
          <w:lang w:val="ro-RO"/>
        </w:rPr>
      </w:pPr>
    </w:p>
    <w:p w:rsidR="00F31547" w:rsidRDefault="0051604E" w:rsidP="0051604E">
      <w:pPr>
        <w:spacing w:line="276" w:lineRule="auto"/>
        <w:ind w:firstLine="720"/>
        <w:jc w:val="both"/>
        <w:rPr>
          <w:lang w:val="ro-RO"/>
        </w:rPr>
      </w:pPr>
      <w:r>
        <w:rPr>
          <w:lang w:val="ro-RO"/>
        </w:rPr>
        <w:t xml:space="preserve">Subsemnatul </w:t>
      </w:r>
      <w:r w:rsidR="00F31547" w:rsidRPr="009945B9">
        <w:rPr>
          <w:lang w:val="ro-RO"/>
        </w:rPr>
        <w:t>ca persoana fizică sau ca persoană cu drept de reprezentare a organizaţiei solicitante în ceea ce priveşte implementarea proiectului, mă oblig să iau toate măsurile preventive necesare pentru a evita orice conflict de interese, aşa cum este acesta definit mai sus, şi, de asemenea, mă oblig să informez autoritatea finanţatoare despre orice situaţie ce generează sau ar putea genera un asemenea conflict.</w:t>
      </w:r>
    </w:p>
    <w:p w:rsidR="00F31547" w:rsidRPr="009945B9" w:rsidRDefault="00F31547" w:rsidP="0070359B">
      <w:pPr>
        <w:spacing w:line="276" w:lineRule="auto"/>
        <w:jc w:val="both"/>
        <w:rPr>
          <w:lang w:val="ro-RO"/>
        </w:rPr>
      </w:pPr>
    </w:p>
    <w:p w:rsidR="00F31547" w:rsidRPr="009945B9" w:rsidRDefault="00F31547" w:rsidP="0070359B">
      <w:pPr>
        <w:autoSpaceDE w:val="0"/>
        <w:spacing w:line="276" w:lineRule="auto"/>
        <w:ind w:firstLine="720"/>
        <w:jc w:val="both"/>
        <w:rPr>
          <w:lang w:val="ro-RO"/>
        </w:rPr>
      </w:pPr>
      <w:r w:rsidRPr="009945B9">
        <w:rPr>
          <w:lang w:val="ro-RO"/>
        </w:rPr>
        <w:t xml:space="preserve">Cunoscând pedeapsa prevăzută de art. </w:t>
      </w:r>
      <w:r>
        <w:rPr>
          <w:lang w:val="ro-RO"/>
        </w:rPr>
        <w:t>326</w:t>
      </w:r>
      <w:r w:rsidRPr="009945B9">
        <w:rPr>
          <w:lang w:val="ro-RO"/>
        </w:rPr>
        <w:t xml:space="preserve"> din </w:t>
      </w:r>
      <w:r w:rsidRPr="009945B9">
        <w:rPr>
          <w:b/>
          <w:lang w:val="ro-RO"/>
        </w:rPr>
        <w:t>Codul penal</w:t>
      </w:r>
      <w:r w:rsidRPr="009945B9">
        <w:rPr>
          <w:lang w:val="ro-RO"/>
        </w:rPr>
        <w:t xml:space="preserve"> pentru infracţiunea de fals în declaraţii, am verificat datele din prezenta declaraţie, care este completă şi corectă.</w:t>
      </w:r>
    </w:p>
    <w:p w:rsidR="00F31547" w:rsidRPr="009945B9" w:rsidRDefault="00F31547" w:rsidP="0070359B">
      <w:pPr>
        <w:autoSpaceDE w:val="0"/>
        <w:spacing w:line="276" w:lineRule="auto"/>
        <w:jc w:val="both"/>
        <w:rPr>
          <w:lang w:val="ro-RO"/>
        </w:rPr>
      </w:pPr>
    </w:p>
    <w:p w:rsidR="00F31547" w:rsidRPr="009945B9" w:rsidRDefault="00F31547" w:rsidP="0070359B">
      <w:pPr>
        <w:spacing w:line="276" w:lineRule="auto"/>
        <w:jc w:val="both"/>
        <w:rPr>
          <w:lang w:val="ro-RO"/>
        </w:rPr>
      </w:pPr>
    </w:p>
    <w:p w:rsidR="00F31547" w:rsidRPr="009945B9" w:rsidRDefault="00F31547" w:rsidP="0070359B">
      <w:pPr>
        <w:spacing w:line="276" w:lineRule="auto"/>
        <w:jc w:val="both"/>
        <w:rPr>
          <w:lang w:val="ro-RO"/>
        </w:rPr>
      </w:pPr>
    </w:p>
    <w:p w:rsidR="00F31547" w:rsidRPr="009945B9" w:rsidRDefault="00F31547" w:rsidP="0070359B">
      <w:pPr>
        <w:spacing w:line="276" w:lineRule="auto"/>
        <w:jc w:val="both"/>
        <w:rPr>
          <w:lang w:val="ro-RO"/>
        </w:rPr>
      </w:pPr>
      <w:r w:rsidRPr="009945B9">
        <w:rPr>
          <w:lang w:val="ro-RO"/>
        </w:rPr>
        <w:t>Numele şi prenumele:</w:t>
      </w:r>
    </w:p>
    <w:p w:rsidR="00F31547" w:rsidRPr="009945B9" w:rsidRDefault="00F31547" w:rsidP="0070359B">
      <w:pPr>
        <w:spacing w:line="276" w:lineRule="auto"/>
        <w:jc w:val="both"/>
        <w:rPr>
          <w:lang w:val="ro-RO"/>
        </w:rPr>
      </w:pPr>
      <w:r w:rsidRPr="009945B9">
        <w:rPr>
          <w:lang w:val="ro-RO"/>
        </w:rPr>
        <w:t>Funcţia:</w:t>
      </w:r>
    </w:p>
    <w:p w:rsidR="00F31547" w:rsidRPr="009945B9" w:rsidRDefault="00F31547" w:rsidP="0070359B">
      <w:pPr>
        <w:spacing w:line="276" w:lineRule="auto"/>
        <w:jc w:val="both"/>
        <w:rPr>
          <w:lang w:val="ro-RO"/>
        </w:rPr>
      </w:pPr>
    </w:p>
    <w:p w:rsidR="00F31547" w:rsidRPr="009945B9" w:rsidRDefault="00F31547" w:rsidP="0070359B">
      <w:pPr>
        <w:spacing w:line="276" w:lineRule="auto"/>
        <w:jc w:val="both"/>
        <w:rPr>
          <w:lang w:val="ro-RO"/>
        </w:rPr>
      </w:pPr>
    </w:p>
    <w:p w:rsidR="00F31547" w:rsidRPr="009945B9" w:rsidRDefault="00F31547" w:rsidP="0070359B">
      <w:pPr>
        <w:spacing w:line="276" w:lineRule="auto"/>
        <w:jc w:val="both"/>
        <w:rPr>
          <w:lang w:val="ro-RO"/>
        </w:rPr>
      </w:pPr>
      <w:r w:rsidRPr="009945B9">
        <w:rPr>
          <w:lang w:val="ro-RO"/>
        </w:rPr>
        <w:t>Semnatura şi ştampila:</w:t>
      </w:r>
    </w:p>
    <w:p w:rsidR="00F31547" w:rsidRPr="009945B9" w:rsidRDefault="00F31547" w:rsidP="0070359B">
      <w:pPr>
        <w:spacing w:line="276" w:lineRule="auto"/>
        <w:jc w:val="both"/>
        <w:rPr>
          <w:lang w:val="ro-RO"/>
        </w:rPr>
      </w:pPr>
    </w:p>
    <w:p w:rsidR="00F31547" w:rsidRPr="009945B9" w:rsidRDefault="00F31547" w:rsidP="0070359B">
      <w:pPr>
        <w:spacing w:line="276" w:lineRule="auto"/>
        <w:jc w:val="both"/>
        <w:rPr>
          <w:lang w:val="ro-RO"/>
        </w:rPr>
      </w:pPr>
    </w:p>
    <w:p w:rsidR="00F31547" w:rsidRPr="009945B9" w:rsidRDefault="00F31547" w:rsidP="0070359B">
      <w:pPr>
        <w:pStyle w:val="Heading1"/>
        <w:pageBreakBefore/>
        <w:spacing w:line="276" w:lineRule="auto"/>
        <w:jc w:val="both"/>
        <w:rPr>
          <w:sz w:val="24"/>
          <w:szCs w:val="24"/>
          <w:lang w:val="ro-RO"/>
        </w:rPr>
      </w:pPr>
      <w:r>
        <w:rPr>
          <w:sz w:val="24"/>
          <w:szCs w:val="24"/>
          <w:lang w:val="ro-RO"/>
        </w:rPr>
        <w:lastRenderedPageBreak/>
        <w:t xml:space="preserve">                                                                                                                             </w:t>
      </w:r>
      <w:r w:rsidRPr="009945B9">
        <w:rPr>
          <w:sz w:val="24"/>
          <w:szCs w:val="24"/>
          <w:lang w:val="ro-RO"/>
        </w:rPr>
        <w:t>A</w:t>
      </w:r>
      <w:r>
        <w:rPr>
          <w:sz w:val="24"/>
          <w:szCs w:val="24"/>
          <w:lang w:val="ro-RO"/>
        </w:rPr>
        <w:t>NEXA 6</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r w:rsidRPr="009945B9">
        <w:rPr>
          <w:b/>
          <w:lang w:val="ro-RO"/>
        </w:rPr>
        <w:t>CATEGORII    DE   CHELTUIELI    ELIGIBILE</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p>
    <w:p w:rsidR="00F31547" w:rsidRPr="009945B9" w:rsidRDefault="00F31547" w:rsidP="0070359B">
      <w:pPr>
        <w:numPr>
          <w:ilvl w:val="0"/>
          <w:numId w:val="2"/>
        </w:numPr>
        <w:spacing w:line="276" w:lineRule="auto"/>
        <w:jc w:val="both"/>
        <w:rPr>
          <w:lang w:val="ro-RO"/>
        </w:rPr>
      </w:pPr>
      <w:r w:rsidRPr="009945B9">
        <w:rPr>
          <w:lang w:val="ro-RO"/>
        </w:rPr>
        <w:t>Închirieri: echipamente, mijloace de transport, săli de activităţi (seminarii, cursuri, expoziţii, etc.);</w:t>
      </w:r>
    </w:p>
    <w:p w:rsidR="00F31547" w:rsidRPr="009945B9" w:rsidRDefault="00F31547" w:rsidP="0070359B">
      <w:pPr>
        <w:numPr>
          <w:ilvl w:val="0"/>
          <w:numId w:val="2"/>
        </w:numPr>
        <w:spacing w:line="276" w:lineRule="auto"/>
        <w:jc w:val="both"/>
        <w:rPr>
          <w:lang w:val="ro-RO"/>
        </w:rPr>
      </w:pPr>
      <w:r w:rsidRPr="009945B9">
        <w:rPr>
          <w:lang w:val="ro-RO"/>
        </w:rPr>
        <w:t>Consultanţă</w:t>
      </w:r>
    </w:p>
    <w:p w:rsidR="00F31547" w:rsidRPr="009945B9" w:rsidRDefault="00F31547" w:rsidP="0070359B">
      <w:pPr>
        <w:numPr>
          <w:ilvl w:val="0"/>
          <w:numId w:val="2"/>
        </w:numPr>
        <w:spacing w:line="276" w:lineRule="auto"/>
        <w:jc w:val="both"/>
        <w:rPr>
          <w:lang w:val="ro-RO"/>
        </w:rPr>
      </w:pPr>
      <w:r w:rsidRPr="009945B9">
        <w:rPr>
          <w:lang w:val="ro-RO"/>
        </w:rPr>
        <w:t xml:space="preserve">Fond premiere </w:t>
      </w:r>
    </w:p>
    <w:p w:rsidR="00F31547" w:rsidRPr="009945B9" w:rsidRDefault="00F31547" w:rsidP="0070359B">
      <w:pPr>
        <w:numPr>
          <w:ilvl w:val="0"/>
          <w:numId w:val="2"/>
        </w:numPr>
        <w:spacing w:line="276" w:lineRule="auto"/>
        <w:jc w:val="both"/>
        <w:rPr>
          <w:lang w:val="ro-RO"/>
        </w:rPr>
      </w:pPr>
      <w:r w:rsidRPr="009945B9">
        <w:rPr>
          <w:lang w:val="ro-RO"/>
        </w:rPr>
        <w:t>Transport: bilete CFR, autocar, transport persoane, echipamente şi materiale cu firma transportatoare;</w:t>
      </w:r>
    </w:p>
    <w:p w:rsidR="00F31547" w:rsidRPr="009945B9" w:rsidRDefault="00F31547" w:rsidP="0070359B">
      <w:pPr>
        <w:numPr>
          <w:ilvl w:val="0"/>
          <w:numId w:val="2"/>
        </w:numPr>
        <w:spacing w:line="276" w:lineRule="auto"/>
        <w:jc w:val="both"/>
        <w:rPr>
          <w:lang w:val="ro-RO"/>
        </w:rPr>
      </w:pPr>
      <w:r w:rsidRPr="009945B9">
        <w:rPr>
          <w:lang w:val="ro-RO"/>
        </w:rPr>
        <w:t xml:space="preserve">Cazare şi masa: cazarea şi masa aferenta persoanelor implicate în derularea proiectului. </w:t>
      </w:r>
    </w:p>
    <w:p w:rsidR="00F31547" w:rsidRPr="009945B9" w:rsidRDefault="00F31547" w:rsidP="0070359B">
      <w:pPr>
        <w:spacing w:line="276" w:lineRule="auto"/>
        <w:ind w:firstLine="360"/>
        <w:jc w:val="both"/>
        <w:rPr>
          <w:lang w:val="ro-RO"/>
        </w:rPr>
      </w:pPr>
      <w:r w:rsidRPr="009945B9">
        <w:rPr>
          <w:lang w:val="ro-RO"/>
        </w:rPr>
        <w:t>(Cazarea se va realiza la categoria maxim trei stele)</w:t>
      </w:r>
    </w:p>
    <w:p w:rsidR="00F31547" w:rsidRPr="009945B9" w:rsidRDefault="00F31547" w:rsidP="0070359B">
      <w:pPr>
        <w:numPr>
          <w:ilvl w:val="0"/>
          <w:numId w:val="2"/>
        </w:numPr>
        <w:spacing w:line="276" w:lineRule="auto"/>
        <w:jc w:val="both"/>
        <w:rPr>
          <w:lang w:val="ro-RO"/>
        </w:rPr>
      </w:pPr>
      <w:r w:rsidRPr="009945B9">
        <w:rPr>
          <w:lang w:val="ro-RO"/>
        </w:rPr>
        <w:t>Consumabile: hartie, toner, cartuş imprimantă, markere, alte furnituri de birou;</w:t>
      </w:r>
    </w:p>
    <w:p w:rsidR="00F31547" w:rsidRPr="009945B9" w:rsidRDefault="00F31547" w:rsidP="0070359B">
      <w:pPr>
        <w:numPr>
          <w:ilvl w:val="0"/>
          <w:numId w:val="2"/>
        </w:numPr>
        <w:spacing w:line="276" w:lineRule="auto"/>
        <w:jc w:val="both"/>
        <w:rPr>
          <w:lang w:val="ro-RO"/>
        </w:rPr>
      </w:pPr>
      <w:r w:rsidRPr="009945B9">
        <w:rPr>
          <w:lang w:val="ro-RO"/>
        </w:rPr>
        <w:t>Achiziţii servicii: orice activitate prestată de o persoană juridică sau fizică, care nu se încadreaza la categoriile onorarii. Exemple: traduceri, tehnoredactare, developari filme foto, montaje filme, etc.;</w:t>
      </w:r>
    </w:p>
    <w:p w:rsidR="00F31547" w:rsidRPr="009945B9" w:rsidRDefault="00F31547" w:rsidP="0070359B">
      <w:pPr>
        <w:numPr>
          <w:ilvl w:val="0"/>
          <w:numId w:val="2"/>
        </w:numPr>
        <w:spacing w:line="276" w:lineRule="auto"/>
        <w:jc w:val="both"/>
        <w:rPr>
          <w:lang w:val="ro-RO"/>
        </w:rPr>
      </w:pPr>
      <w:r w:rsidRPr="009945B9">
        <w:rPr>
          <w:lang w:val="ro-RO"/>
        </w:rPr>
        <w:t>Tipărituri: broşuri, pliante, fluturaşi, manuale, afişe, etc.;</w:t>
      </w:r>
    </w:p>
    <w:p w:rsidR="00F31547" w:rsidRPr="009945B9" w:rsidRDefault="00F31547" w:rsidP="0070359B">
      <w:pPr>
        <w:numPr>
          <w:ilvl w:val="0"/>
          <w:numId w:val="2"/>
        </w:numPr>
        <w:spacing w:line="276" w:lineRule="auto"/>
        <w:jc w:val="both"/>
        <w:rPr>
          <w:lang w:val="ro-RO"/>
        </w:rPr>
      </w:pPr>
      <w:r w:rsidRPr="009945B9">
        <w:rPr>
          <w:lang w:val="ro-RO"/>
        </w:rPr>
        <w:t xml:space="preserve">Publicitate/ </w:t>
      </w:r>
      <w:r w:rsidRPr="009945B9">
        <w:rPr>
          <w:bCs/>
          <w:lang w:val="ro-RO"/>
        </w:rPr>
        <w:t>acţiuni promoţionale ale proiectului/programului</w:t>
      </w:r>
    </w:p>
    <w:p w:rsidR="00F31547" w:rsidRPr="009945B9" w:rsidRDefault="00F31547" w:rsidP="0070359B">
      <w:pPr>
        <w:numPr>
          <w:ilvl w:val="0"/>
          <w:numId w:val="2"/>
        </w:numPr>
        <w:spacing w:line="276" w:lineRule="auto"/>
        <w:jc w:val="both"/>
        <w:rPr>
          <w:b/>
          <w:lang w:val="ro-RO"/>
        </w:rPr>
      </w:pPr>
      <w:r w:rsidRPr="009945B9">
        <w:rPr>
          <w:lang w:val="ro-RO"/>
        </w:rPr>
        <w:t>Onorarii pentru angajaţii beneficiarului în scopul realizării proiectului, alţii decât cei permanenţi, în baza convenţiilor civile (ex. artişti, regizori, etc.)</w:t>
      </w:r>
    </w:p>
    <w:p w:rsidR="00F31547" w:rsidRPr="009945B9" w:rsidRDefault="00F31547" w:rsidP="0070359B">
      <w:pPr>
        <w:pStyle w:val="BodyText"/>
        <w:spacing w:line="276" w:lineRule="auto"/>
        <w:jc w:val="both"/>
        <w:rPr>
          <w:b/>
          <w:lang w:val="ro-RO"/>
        </w:rPr>
      </w:pPr>
    </w:p>
    <w:p w:rsidR="00F31547" w:rsidRPr="009945B9" w:rsidRDefault="00F31547" w:rsidP="0070359B">
      <w:pPr>
        <w:pStyle w:val="BodyText"/>
        <w:spacing w:line="276" w:lineRule="auto"/>
        <w:jc w:val="both"/>
        <w:rPr>
          <w:lang w:val="ro-RO"/>
        </w:rPr>
      </w:pPr>
      <w:r w:rsidRPr="009945B9">
        <w:rPr>
          <w:b/>
          <w:bCs/>
          <w:lang w:val="ro-RO"/>
        </w:rPr>
        <w:t>CATEGORII DE CHELTUIELI NEELIGIBILE:</w:t>
      </w:r>
    </w:p>
    <w:p w:rsidR="00F31547" w:rsidRPr="009945B9" w:rsidRDefault="00F31547" w:rsidP="0070359B">
      <w:pPr>
        <w:numPr>
          <w:ilvl w:val="0"/>
          <w:numId w:val="4"/>
        </w:numPr>
        <w:autoSpaceDE w:val="0"/>
        <w:spacing w:line="276" w:lineRule="auto"/>
        <w:jc w:val="both"/>
        <w:rPr>
          <w:lang w:val="ro-RO"/>
        </w:rPr>
      </w:pPr>
      <w:r w:rsidRPr="009945B9">
        <w:rPr>
          <w:lang w:val="ro-RO"/>
        </w:rPr>
        <w:t>Cheltuieli de  personal ( pentru angajatii cu caracter permanent ai beneficiarului);</w:t>
      </w:r>
    </w:p>
    <w:p w:rsidR="00F31547" w:rsidRPr="009945B9" w:rsidRDefault="00F31547" w:rsidP="0070359B">
      <w:pPr>
        <w:numPr>
          <w:ilvl w:val="0"/>
          <w:numId w:val="4"/>
        </w:numPr>
        <w:autoSpaceDE w:val="0"/>
        <w:spacing w:line="276" w:lineRule="auto"/>
        <w:jc w:val="both"/>
        <w:rPr>
          <w:lang w:val="ro-RO"/>
        </w:rPr>
      </w:pPr>
      <w:r w:rsidRPr="009945B9">
        <w:rPr>
          <w:lang w:val="ro-RO"/>
        </w:rPr>
        <w:t>Cheltuieli cu întreţinerea şi reparaţia mijloacelor fixe;</w:t>
      </w:r>
    </w:p>
    <w:p w:rsidR="00F31547" w:rsidRPr="009945B9" w:rsidRDefault="00F31547" w:rsidP="0070359B">
      <w:pPr>
        <w:numPr>
          <w:ilvl w:val="0"/>
          <w:numId w:val="4"/>
        </w:numPr>
        <w:autoSpaceDE w:val="0"/>
        <w:spacing w:line="276" w:lineRule="auto"/>
        <w:jc w:val="both"/>
        <w:rPr>
          <w:lang w:val="ro-RO"/>
        </w:rPr>
      </w:pPr>
      <w:r w:rsidRPr="009945B9">
        <w:rPr>
          <w:lang w:val="ro-RO"/>
        </w:rPr>
        <w:t>Achiziţii de terenuri, clădiri;</w:t>
      </w:r>
    </w:p>
    <w:p w:rsidR="00F31547" w:rsidRPr="009945B9" w:rsidRDefault="00F31547" w:rsidP="0070359B">
      <w:pPr>
        <w:numPr>
          <w:ilvl w:val="0"/>
          <w:numId w:val="4"/>
        </w:numPr>
        <w:spacing w:line="276" w:lineRule="auto"/>
        <w:jc w:val="both"/>
        <w:rPr>
          <w:lang w:val="ro-RO"/>
        </w:rPr>
      </w:pPr>
      <w:r w:rsidRPr="009945B9">
        <w:rPr>
          <w:lang w:val="ro-RO"/>
        </w:rPr>
        <w:t>Administrative: chirie sediu, apă, canal, electricitate, comunicaţii, gaze, costuri de încălzire;</w:t>
      </w:r>
    </w:p>
    <w:p w:rsidR="00F31547" w:rsidRPr="009945B9" w:rsidRDefault="00F31547" w:rsidP="0070359B">
      <w:pPr>
        <w:numPr>
          <w:ilvl w:val="0"/>
          <w:numId w:val="4"/>
        </w:numPr>
        <w:spacing w:line="276" w:lineRule="auto"/>
        <w:jc w:val="both"/>
        <w:rPr>
          <w:lang w:val="ro-RO"/>
        </w:rPr>
      </w:pPr>
      <w:r w:rsidRPr="009945B9">
        <w:rPr>
          <w:lang w:val="ro-RO"/>
        </w:rPr>
        <w:t>Bonuri de benzină;</w:t>
      </w:r>
    </w:p>
    <w:p w:rsidR="00F31547" w:rsidRPr="009945B9" w:rsidRDefault="00F31547" w:rsidP="0070359B">
      <w:pPr>
        <w:numPr>
          <w:ilvl w:val="0"/>
          <w:numId w:val="4"/>
        </w:numPr>
        <w:spacing w:line="276" w:lineRule="auto"/>
        <w:jc w:val="both"/>
        <w:rPr>
          <w:lang w:val="ro-RO"/>
        </w:rPr>
      </w:pPr>
      <w:r w:rsidRPr="009945B9">
        <w:rPr>
          <w:lang w:val="ro-RO"/>
        </w:rPr>
        <w:t xml:space="preserve">Achiziţii echipamente; </w:t>
      </w:r>
    </w:p>
    <w:p w:rsidR="00F31547" w:rsidRPr="009945B9" w:rsidRDefault="00F31547" w:rsidP="0070359B">
      <w:pPr>
        <w:numPr>
          <w:ilvl w:val="0"/>
          <w:numId w:val="4"/>
        </w:numPr>
        <w:spacing w:line="276" w:lineRule="auto"/>
        <w:jc w:val="both"/>
        <w:rPr>
          <w:lang w:val="ro-RO"/>
        </w:rPr>
      </w:pPr>
      <w:r w:rsidRPr="009945B9">
        <w:rPr>
          <w:lang w:val="ro-RO"/>
        </w:rPr>
        <w:t>Băuturi alcoolice si tutun, room service si minibar;</w:t>
      </w:r>
    </w:p>
    <w:p w:rsidR="00F31547" w:rsidRPr="009945B9" w:rsidRDefault="00F31547" w:rsidP="0070359B">
      <w:pPr>
        <w:numPr>
          <w:ilvl w:val="0"/>
          <w:numId w:val="4"/>
        </w:numPr>
        <w:spacing w:line="276" w:lineRule="auto"/>
        <w:jc w:val="both"/>
        <w:rPr>
          <w:lang w:val="ro-RO"/>
        </w:rPr>
      </w:pPr>
      <w:r w:rsidRPr="009945B9">
        <w:rPr>
          <w:lang w:val="ro-RO"/>
        </w:rPr>
        <w:t>Reparaţii, întreţinerea echipamentelor închiriate.</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ind w:left="360"/>
        <w:jc w:val="both"/>
        <w:rPr>
          <w:lang w:val="ro-RO"/>
        </w:rPr>
      </w:pPr>
      <w:r w:rsidRPr="009945B9">
        <w:rPr>
          <w:lang w:val="ro-RO"/>
        </w:rPr>
        <w:t xml:space="preserve"> </w:t>
      </w:r>
    </w:p>
    <w:p w:rsidR="00F31547" w:rsidRPr="009945B9" w:rsidRDefault="00F31547" w:rsidP="0070359B">
      <w:pPr>
        <w:pStyle w:val="Heading1"/>
        <w:pageBreakBefore/>
        <w:spacing w:line="276" w:lineRule="auto"/>
        <w:jc w:val="both"/>
        <w:rPr>
          <w:sz w:val="24"/>
          <w:szCs w:val="24"/>
          <w:lang w:val="ro-RO"/>
        </w:rPr>
      </w:pPr>
      <w:r>
        <w:rPr>
          <w:sz w:val="24"/>
          <w:szCs w:val="24"/>
          <w:lang w:val="ro-RO"/>
        </w:rPr>
        <w:lastRenderedPageBreak/>
        <w:t xml:space="preserve">                                                                                                                                   </w:t>
      </w:r>
      <w:r w:rsidRPr="009945B9">
        <w:rPr>
          <w:sz w:val="24"/>
          <w:szCs w:val="24"/>
          <w:lang w:val="ro-RO"/>
        </w:rPr>
        <w:t>A</w:t>
      </w:r>
      <w:r>
        <w:rPr>
          <w:sz w:val="24"/>
          <w:szCs w:val="24"/>
          <w:lang w:val="ro-RO"/>
        </w:rPr>
        <w:t>NEXA</w:t>
      </w:r>
      <w:r w:rsidRPr="009945B9">
        <w:rPr>
          <w:sz w:val="24"/>
          <w:szCs w:val="24"/>
          <w:lang w:val="ro-RO"/>
        </w:rPr>
        <w:t xml:space="preserve"> </w:t>
      </w:r>
      <w:r>
        <w:rPr>
          <w:sz w:val="24"/>
          <w:szCs w:val="24"/>
          <w:lang w:val="ro-RO"/>
        </w:rPr>
        <w:t>7</w:t>
      </w:r>
    </w:p>
    <w:p w:rsidR="00F31547" w:rsidRPr="009945B9" w:rsidRDefault="00F31547" w:rsidP="0070359B">
      <w:pPr>
        <w:autoSpaceDE w:val="0"/>
        <w:spacing w:line="276" w:lineRule="auto"/>
        <w:jc w:val="both"/>
        <w:rPr>
          <w:lang w:val="ro-RO"/>
        </w:rPr>
      </w:pPr>
    </w:p>
    <w:p w:rsidR="00F31547" w:rsidRPr="009945B9" w:rsidRDefault="00F31547" w:rsidP="008C275E">
      <w:pPr>
        <w:autoSpaceDE w:val="0"/>
        <w:spacing w:line="276" w:lineRule="auto"/>
        <w:jc w:val="center"/>
        <w:rPr>
          <w:b/>
          <w:u w:val="single"/>
          <w:lang w:val="ro-RO"/>
        </w:rPr>
      </w:pPr>
      <w:r w:rsidRPr="009945B9">
        <w:rPr>
          <w:b/>
          <w:lang w:val="ro-RO"/>
        </w:rPr>
        <w:t>Adresa de înaintare a raportului final sau intermediar</w:t>
      </w:r>
    </w:p>
    <w:p w:rsidR="00F31547" w:rsidRPr="009945B9" w:rsidRDefault="00F31547" w:rsidP="0070359B">
      <w:pPr>
        <w:pStyle w:val="BodyText"/>
        <w:spacing w:line="276" w:lineRule="auto"/>
        <w:jc w:val="both"/>
        <w:rPr>
          <w:b/>
          <w:u w:val="single"/>
          <w:lang w:val="ro-RO"/>
        </w:rPr>
      </w:pPr>
    </w:p>
    <w:p w:rsidR="00F31547" w:rsidRPr="009945B9" w:rsidRDefault="00F31547" w:rsidP="0070359B">
      <w:pPr>
        <w:spacing w:line="276" w:lineRule="auto"/>
        <w:jc w:val="both"/>
        <w:rPr>
          <w:lang w:val="ro-RO"/>
        </w:rPr>
      </w:pPr>
      <w:r w:rsidRPr="009945B9">
        <w:rPr>
          <w:lang w:val="ro-RO"/>
        </w:rPr>
        <w:t>Către,</w:t>
      </w:r>
    </w:p>
    <w:p w:rsidR="00F31547" w:rsidRPr="009945B9" w:rsidRDefault="00F31547" w:rsidP="0070359B">
      <w:pPr>
        <w:pStyle w:val="Heading8"/>
        <w:spacing w:line="276" w:lineRule="auto"/>
        <w:jc w:val="both"/>
        <w:rPr>
          <w:lang w:val="ro-RO"/>
        </w:rPr>
      </w:pPr>
      <w:r w:rsidRPr="009945B9">
        <w:rPr>
          <w:i w:val="0"/>
          <w:lang w:val="ro-RO"/>
        </w:rPr>
        <w:t>Primăria Municipiului Timişoara</w:t>
      </w:r>
    </w:p>
    <w:p w:rsidR="00F31547" w:rsidRPr="009945B9" w:rsidRDefault="00F31547" w:rsidP="0070359B">
      <w:pPr>
        <w:spacing w:line="276" w:lineRule="auto"/>
        <w:jc w:val="both"/>
        <w:rPr>
          <w:lang w:val="ro-RO"/>
        </w:rPr>
      </w:pPr>
    </w:p>
    <w:p w:rsidR="00F31547" w:rsidRPr="009945B9" w:rsidRDefault="00F31547" w:rsidP="0070359B">
      <w:pPr>
        <w:spacing w:line="276" w:lineRule="auto"/>
        <w:jc w:val="both"/>
        <w:rPr>
          <w:lang w:val="ro-RO"/>
        </w:rPr>
      </w:pPr>
    </w:p>
    <w:p w:rsidR="00F31547" w:rsidRPr="009945B9" w:rsidRDefault="00F31547" w:rsidP="0070359B">
      <w:pPr>
        <w:tabs>
          <w:tab w:val="left" w:pos="5529"/>
        </w:tabs>
        <w:spacing w:line="276" w:lineRule="auto"/>
        <w:jc w:val="both"/>
        <w:rPr>
          <w:lang w:val="ro-RO"/>
        </w:rPr>
      </w:pPr>
      <w:r w:rsidRPr="009945B9">
        <w:rPr>
          <w:lang w:val="ro-RO"/>
        </w:rPr>
        <w:t>Alăturat vă înaintam raportul narativ şi financiar privind proiectul înregistrat cu nr. _______________, aprobat prin HCL nr.__________din data de ___________având titlul _____________________________________ care a avut/are loc în __________________, în perioada _______________ în valoare de ____________________.</w:t>
      </w:r>
    </w:p>
    <w:p w:rsidR="00F31547" w:rsidRPr="009945B9" w:rsidRDefault="00F31547" w:rsidP="0070359B">
      <w:pPr>
        <w:tabs>
          <w:tab w:val="left" w:pos="5529"/>
        </w:tabs>
        <w:spacing w:line="276" w:lineRule="auto"/>
        <w:jc w:val="both"/>
        <w:rPr>
          <w:lang w:val="ro-RO"/>
        </w:rPr>
      </w:pPr>
    </w:p>
    <w:p w:rsidR="00F31547" w:rsidRPr="009945B9" w:rsidRDefault="00F31547" w:rsidP="0070359B">
      <w:pPr>
        <w:tabs>
          <w:tab w:val="left" w:pos="5529"/>
        </w:tabs>
        <w:spacing w:line="276" w:lineRule="auto"/>
        <w:jc w:val="both"/>
        <w:rPr>
          <w:lang w:val="ro-RO"/>
        </w:rPr>
      </w:pPr>
    </w:p>
    <w:p w:rsidR="00F31547" w:rsidRPr="009945B9" w:rsidRDefault="00F31547" w:rsidP="0070359B">
      <w:pPr>
        <w:tabs>
          <w:tab w:val="left" w:pos="5529"/>
        </w:tabs>
        <w:spacing w:line="276" w:lineRule="auto"/>
        <w:jc w:val="both"/>
        <w:rPr>
          <w:lang w:val="ro-RO"/>
        </w:rPr>
      </w:pPr>
      <w:r w:rsidRPr="009945B9">
        <w:rPr>
          <w:lang w:val="ro-RO"/>
        </w:rPr>
        <w:t>Data</w:t>
      </w:r>
    </w:p>
    <w:p w:rsidR="00F31547" w:rsidRPr="009945B9" w:rsidRDefault="00F31547" w:rsidP="0070359B">
      <w:pPr>
        <w:pStyle w:val="Heading8"/>
        <w:tabs>
          <w:tab w:val="left" w:pos="5529"/>
        </w:tabs>
        <w:spacing w:line="276" w:lineRule="auto"/>
        <w:jc w:val="both"/>
        <w:rPr>
          <w:i w:val="0"/>
          <w:lang w:val="ro-RO"/>
        </w:rPr>
      </w:pPr>
    </w:p>
    <w:p w:rsidR="00F31547" w:rsidRPr="009945B9" w:rsidRDefault="00F31547" w:rsidP="0070359B">
      <w:pPr>
        <w:pStyle w:val="Heading8"/>
        <w:tabs>
          <w:tab w:val="left" w:pos="5529"/>
        </w:tabs>
        <w:spacing w:line="276" w:lineRule="auto"/>
        <w:jc w:val="both"/>
        <w:rPr>
          <w:i w:val="0"/>
          <w:lang w:val="ro-RO"/>
        </w:rPr>
      </w:pPr>
    </w:p>
    <w:p w:rsidR="00F31547" w:rsidRPr="009945B9" w:rsidRDefault="00F31547" w:rsidP="0070359B">
      <w:pPr>
        <w:pStyle w:val="Heading8"/>
        <w:tabs>
          <w:tab w:val="left" w:pos="5529"/>
        </w:tabs>
        <w:spacing w:line="276" w:lineRule="auto"/>
        <w:ind w:left="3600" w:hanging="3600"/>
        <w:jc w:val="both"/>
        <w:rPr>
          <w:lang w:val="ro-RO"/>
        </w:rPr>
      </w:pPr>
      <w:r w:rsidRPr="009945B9">
        <w:rPr>
          <w:b/>
          <w:i w:val="0"/>
          <w:lang w:val="ro-RO"/>
        </w:rPr>
        <w:t xml:space="preserve">Reprezentant legal </w:t>
      </w:r>
      <w:r w:rsidRPr="009945B9">
        <w:rPr>
          <w:b/>
          <w:i w:val="0"/>
          <w:lang w:val="ro-RO"/>
        </w:rPr>
        <w:tab/>
      </w:r>
      <w:r w:rsidRPr="009945B9">
        <w:rPr>
          <w:b/>
          <w:i w:val="0"/>
          <w:lang w:val="ro-RO"/>
        </w:rPr>
        <w:tab/>
        <w:t>Coordonator proiect</w:t>
      </w:r>
    </w:p>
    <w:p w:rsidR="00F31547" w:rsidRPr="009945B9" w:rsidRDefault="00F31547" w:rsidP="0070359B">
      <w:pPr>
        <w:spacing w:line="276" w:lineRule="auto"/>
        <w:jc w:val="both"/>
        <w:rPr>
          <w:lang w:val="ro-RO"/>
        </w:rPr>
      </w:pPr>
    </w:p>
    <w:p w:rsidR="00F31547" w:rsidRPr="009945B9" w:rsidRDefault="00F31547" w:rsidP="0070359B">
      <w:pPr>
        <w:spacing w:line="276" w:lineRule="auto"/>
        <w:jc w:val="both"/>
        <w:rPr>
          <w:lang w:val="ro-RO"/>
        </w:rPr>
      </w:pPr>
      <w:r w:rsidRPr="009945B9">
        <w:rPr>
          <w:lang w:val="ro-RO"/>
        </w:rPr>
        <w:t>Numele şi prenumele____________</w:t>
      </w:r>
      <w:r w:rsidRPr="009945B9">
        <w:rPr>
          <w:lang w:val="ro-RO"/>
        </w:rPr>
        <w:tab/>
      </w:r>
      <w:r w:rsidRPr="009945B9">
        <w:rPr>
          <w:lang w:val="ro-RO"/>
        </w:rPr>
        <w:tab/>
      </w:r>
      <w:r w:rsidRPr="009945B9">
        <w:rPr>
          <w:lang w:val="ro-RO"/>
        </w:rPr>
        <w:tab/>
      </w:r>
      <w:r w:rsidRPr="009945B9">
        <w:rPr>
          <w:lang w:val="ro-RO"/>
        </w:rPr>
        <w:tab/>
        <w:t>Numele şi prenumele____________</w:t>
      </w:r>
    </w:p>
    <w:p w:rsidR="00F31547" w:rsidRPr="009945B9" w:rsidRDefault="00F31547" w:rsidP="0070359B">
      <w:pPr>
        <w:spacing w:line="276" w:lineRule="auto"/>
        <w:jc w:val="both"/>
        <w:rPr>
          <w:lang w:val="ro-RO"/>
        </w:rPr>
      </w:pPr>
      <w:r w:rsidRPr="009945B9">
        <w:rPr>
          <w:lang w:val="ro-RO"/>
        </w:rPr>
        <w:t>Semnătura ____________________</w:t>
      </w:r>
      <w:r w:rsidRPr="009945B9">
        <w:rPr>
          <w:lang w:val="ro-RO"/>
        </w:rPr>
        <w:tab/>
      </w:r>
      <w:r w:rsidRPr="009945B9">
        <w:rPr>
          <w:lang w:val="ro-RO"/>
        </w:rPr>
        <w:tab/>
      </w:r>
      <w:r w:rsidRPr="009945B9">
        <w:rPr>
          <w:lang w:val="ro-RO"/>
        </w:rPr>
        <w:tab/>
      </w:r>
      <w:r w:rsidRPr="009945B9">
        <w:rPr>
          <w:lang w:val="ro-RO"/>
        </w:rPr>
        <w:tab/>
        <w:t>Semnătura ____________________</w:t>
      </w:r>
    </w:p>
    <w:p w:rsidR="00F31547" w:rsidRPr="009945B9" w:rsidRDefault="00F31547" w:rsidP="0070359B">
      <w:pPr>
        <w:spacing w:line="276" w:lineRule="auto"/>
        <w:jc w:val="both"/>
        <w:rPr>
          <w:lang w:val="ro-RO"/>
        </w:rPr>
      </w:pPr>
    </w:p>
    <w:p w:rsidR="00F31547" w:rsidRPr="009945B9" w:rsidRDefault="00F31547" w:rsidP="0070359B">
      <w:pPr>
        <w:spacing w:line="276" w:lineRule="auto"/>
        <w:jc w:val="both"/>
        <w:rPr>
          <w:lang w:val="ro-RO"/>
        </w:rPr>
      </w:pPr>
    </w:p>
    <w:p w:rsidR="00F31547" w:rsidRPr="009945B9" w:rsidRDefault="00F31547" w:rsidP="0070359B">
      <w:pPr>
        <w:spacing w:line="276" w:lineRule="auto"/>
        <w:ind w:left="2160" w:firstLine="720"/>
        <w:jc w:val="both"/>
        <w:rPr>
          <w:lang w:val="ro-RO"/>
        </w:rPr>
      </w:pPr>
      <w:r w:rsidRPr="009945B9">
        <w:rPr>
          <w:lang w:val="ro-RO"/>
        </w:rPr>
        <w:t>Ştampila organizaţiei</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p>
    <w:p w:rsidR="00F31547" w:rsidRPr="009945B9" w:rsidRDefault="00F31547" w:rsidP="0070359B">
      <w:pPr>
        <w:pageBreakBefore/>
        <w:spacing w:line="276" w:lineRule="auto"/>
        <w:jc w:val="both"/>
        <w:rPr>
          <w:b/>
          <w:lang w:val="ro-RO"/>
        </w:rPr>
      </w:pPr>
      <w:r>
        <w:rPr>
          <w:b/>
          <w:lang w:val="ro-RO"/>
        </w:rPr>
        <w:lastRenderedPageBreak/>
        <w:t xml:space="preserve">                                                                                                                                    </w:t>
      </w:r>
      <w:r w:rsidRPr="009945B9">
        <w:rPr>
          <w:b/>
          <w:lang w:val="ro-RO"/>
        </w:rPr>
        <w:t>A</w:t>
      </w:r>
      <w:r>
        <w:rPr>
          <w:b/>
          <w:lang w:val="ro-RO"/>
        </w:rPr>
        <w:t>NEXA</w:t>
      </w:r>
      <w:r w:rsidRPr="009945B9">
        <w:rPr>
          <w:b/>
          <w:lang w:val="ro-RO"/>
        </w:rPr>
        <w:t xml:space="preserve"> </w:t>
      </w:r>
      <w:r>
        <w:rPr>
          <w:b/>
          <w:lang w:val="ro-RO"/>
        </w:rPr>
        <w:t>8</w:t>
      </w:r>
    </w:p>
    <w:p w:rsidR="00F31547" w:rsidRPr="009945B9" w:rsidRDefault="00F31547" w:rsidP="0070359B">
      <w:pPr>
        <w:spacing w:line="276" w:lineRule="auto"/>
        <w:jc w:val="both"/>
        <w:rPr>
          <w:b/>
          <w:lang w:val="ro-RO"/>
        </w:rPr>
      </w:pPr>
    </w:p>
    <w:p w:rsidR="00F31547" w:rsidRPr="009945B9" w:rsidRDefault="00F31547" w:rsidP="0070359B">
      <w:pPr>
        <w:spacing w:line="276" w:lineRule="auto"/>
        <w:jc w:val="both"/>
        <w:rPr>
          <w:lang w:val="ro-RO"/>
        </w:rPr>
      </w:pPr>
      <w:r w:rsidRPr="009945B9">
        <w:rPr>
          <w:b/>
          <w:bCs/>
          <w:lang w:val="ro-RO"/>
        </w:rPr>
        <w:t>CURRICULUM VITAE</w:t>
      </w:r>
    </w:p>
    <w:p w:rsidR="00F31547" w:rsidRPr="009945B9" w:rsidRDefault="00F31547" w:rsidP="0070359B">
      <w:pPr>
        <w:spacing w:line="276" w:lineRule="auto"/>
        <w:jc w:val="both"/>
        <w:rPr>
          <w:lang w:val="ro-RO"/>
        </w:rPr>
      </w:pPr>
    </w:p>
    <w:p w:rsidR="00F31547" w:rsidRPr="009945B9" w:rsidRDefault="00F31547" w:rsidP="0070359B">
      <w:pPr>
        <w:pStyle w:val="Heading1"/>
        <w:spacing w:before="0" w:after="0" w:line="276" w:lineRule="auto"/>
        <w:jc w:val="both"/>
        <w:rPr>
          <w:sz w:val="24"/>
          <w:szCs w:val="24"/>
          <w:lang w:val="ro-RO"/>
        </w:rPr>
      </w:pPr>
      <w:r w:rsidRPr="009945B9">
        <w:rPr>
          <w:b w:val="0"/>
          <w:bCs w:val="0"/>
          <w:sz w:val="24"/>
          <w:szCs w:val="24"/>
          <w:lang w:val="ro-RO"/>
        </w:rPr>
        <w:t>Rolul propus în proiect:  coordonator proiect</w:t>
      </w:r>
    </w:p>
    <w:p w:rsidR="00F31547" w:rsidRPr="009945B9" w:rsidRDefault="00F31547" w:rsidP="0070359B">
      <w:pPr>
        <w:numPr>
          <w:ilvl w:val="0"/>
          <w:numId w:val="22"/>
        </w:numPr>
        <w:spacing w:line="276" w:lineRule="auto"/>
        <w:jc w:val="both"/>
        <w:rPr>
          <w:lang w:val="ro-RO"/>
        </w:rPr>
      </w:pPr>
      <w:r w:rsidRPr="009945B9">
        <w:rPr>
          <w:lang w:val="ro-RO"/>
        </w:rPr>
        <w:t>Nume:</w:t>
      </w:r>
      <w:r w:rsidRPr="009945B9">
        <w:rPr>
          <w:lang w:val="ro-RO"/>
        </w:rPr>
        <w:tab/>
      </w:r>
    </w:p>
    <w:p w:rsidR="00F31547" w:rsidRPr="009945B9" w:rsidRDefault="00F31547" w:rsidP="0070359B">
      <w:pPr>
        <w:numPr>
          <w:ilvl w:val="0"/>
          <w:numId w:val="22"/>
        </w:numPr>
        <w:spacing w:line="276" w:lineRule="auto"/>
        <w:jc w:val="both"/>
        <w:rPr>
          <w:lang w:val="ro-RO"/>
        </w:rPr>
      </w:pPr>
      <w:r w:rsidRPr="009945B9">
        <w:rPr>
          <w:lang w:val="ro-RO"/>
        </w:rPr>
        <w:t xml:space="preserve">Prenume: </w:t>
      </w:r>
    </w:p>
    <w:p w:rsidR="00F31547" w:rsidRPr="009945B9" w:rsidRDefault="00F31547" w:rsidP="0070359B">
      <w:pPr>
        <w:numPr>
          <w:ilvl w:val="0"/>
          <w:numId w:val="22"/>
        </w:numPr>
        <w:spacing w:line="276" w:lineRule="auto"/>
        <w:jc w:val="both"/>
        <w:rPr>
          <w:lang w:val="ro-RO"/>
        </w:rPr>
      </w:pPr>
      <w:r w:rsidRPr="009945B9">
        <w:rPr>
          <w:lang w:val="ro-RO"/>
        </w:rPr>
        <w:t xml:space="preserve">Data naşterii: </w:t>
      </w:r>
    </w:p>
    <w:p w:rsidR="00F31547" w:rsidRPr="009945B9" w:rsidRDefault="00F31547" w:rsidP="0070359B">
      <w:pPr>
        <w:numPr>
          <w:ilvl w:val="0"/>
          <w:numId w:val="22"/>
        </w:numPr>
        <w:spacing w:line="276" w:lineRule="auto"/>
        <w:jc w:val="both"/>
        <w:rPr>
          <w:lang w:val="ro-RO"/>
        </w:rPr>
      </w:pPr>
      <w:r w:rsidRPr="009945B9">
        <w:rPr>
          <w:lang w:val="ro-RO"/>
        </w:rPr>
        <w:t>Cetăţenie:</w:t>
      </w:r>
      <w:r w:rsidRPr="009945B9">
        <w:rPr>
          <w:lang w:val="ro-RO"/>
        </w:rPr>
        <w:tab/>
      </w:r>
    </w:p>
    <w:p w:rsidR="00F31547" w:rsidRPr="009945B9" w:rsidRDefault="00F31547" w:rsidP="0070359B">
      <w:pPr>
        <w:numPr>
          <w:ilvl w:val="0"/>
          <w:numId w:val="22"/>
        </w:numPr>
        <w:spacing w:line="276" w:lineRule="auto"/>
        <w:jc w:val="both"/>
        <w:rPr>
          <w:lang w:val="ro-RO"/>
        </w:rPr>
      </w:pPr>
      <w:r w:rsidRPr="009945B9">
        <w:rPr>
          <w:lang w:val="ro-RO"/>
        </w:rPr>
        <w:t>Stare civilă:</w:t>
      </w:r>
      <w:r w:rsidRPr="009945B9">
        <w:rPr>
          <w:lang w:val="ro-RO"/>
        </w:rPr>
        <w:tab/>
      </w:r>
    </w:p>
    <w:p w:rsidR="00F31547" w:rsidRPr="009945B9" w:rsidRDefault="00F31547" w:rsidP="0070359B">
      <w:pPr>
        <w:numPr>
          <w:ilvl w:val="0"/>
          <w:numId w:val="22"/>
        </w:numPr>
        <w:spacing w:line="276" w:lineRule="auto"/>
        <w:jc w:val="both"/>
        <w:rPr>
          <w:bCs/>
          <w:lang w:val="ro-RO"/>
        </w:rPr>
      </w:pPr>
      <w:r w:rsidRPr="009945B9">
        <w:rPr>
          <w:lang w:val="ro-RO"/>
        </w:rPr>
        <w:t>Domiciliu:</w:t>
      </w:r>
    </w:p>
    <w:p w:rsidR="00F31547" w:rsidRPr="009945B9" w:rsidRDefault="00F31547" w:rsidP="0070359B">
      <w:pPr>
        <w:numPr>
          <w:ilvl w:val="0"/>
          <w:numId w:val="22"/>
        </w:numPr>
        <w:spacing w:line="276" w:lineRule="auto"/>
        <w:jc w:val="both"/>
        <w:rPr>
          <w:bCs/>
          <w:lang w:val="ro-RO"/>
        </w:rPr>
      </w:pPr>
      <w:r w:rsidRPr="009945B9">
        <w:rPr>
          <w:bCs/>
          <w:lang w:val="ro-RO"/>
        </w:rPr>
        <w:t>C.I./B.I.: seria.......nr................</w:t>
      </w:r>
    </w:p>
    <w:p w:rsidR="00F31547" w:rsidRPr="009945B9" w:rsidRDefault="00F31547" w:rsidP="0070359B">
      <w:pPr>
        <w:numPr>
          <w:ilvl w:val="0"/>
          <w:numId w:val="22"/>
        </w:numPr>
        <w:spacing w:line="276" w:lineRule="auto"/>
        <w:jc w:val="both"/>
        <w:rPr>
          <w:bCs/>
          <w:lang w:val="ro-RO"/>
        </w:rPr>
      </w:pPr>
      <w:r w:rsidRPr="009945B9">
        <w:rPr>
          <w:bCs/>
          <w:lang w:val="ro-RO"/>
        </w:rPr>
        <w:t>CNP:</w:t>
      </w:r>
    </w:p>
    <w:p w:rsidR="00F31547" w:rsidRPr="009945B9" w:rsidRDefault="00F31547" w:rsidP="0070359B">
      <w:pPr>
        <w:numPr>
          <w:ilvl w:val="0"/>
          <w:numId w:val="22"/>
        </w:numPr>
        <w:spacing w:line="276" w:lineRule="auto"/>
        <w:jc w:val="both"/>
        <w:rPr>
          <w:lang w:val="ro-RO"/>
        </w:rPr>
      </w:pPr>
      <w:r w:rsidRPr="009945B9">
        <w:rPr>
          <w:bCs/>
          <w:lang w:val="ro-RO"/>
        </w:rPr>
        <w:t>Telefon:</w:t>
      </w:r>
    </w:p>
    <w:p w:rsidR="00F31547" w:rsidRPr="009945B9" w:rsidRDefault="00F31547" w:rsidP="0070359B">
      <w:pPr>
        <w:numPr>
          <w:ilvl w:val="0"/>
          <w:numId w:val="22"/>
        </w:numPr>
        <w:spacing w:line="276" w:lineRule="auto"/>
        <w:jc w:val="both"/>
        <w:rPr>
          <w:lang w:val="ro-RO"/>
        </w:rPr>
      </w:pPr>
      <w:r w:rsidRPr="009945B9">
        <w:rPr>
          <w:lang w:val="ro-RO"/>
        </w:rPr>
        <w:t>Studii:</w:t>
      </w:r>
      <w:r w:rsidRPr="009945B9">
        <w:rPr>
          <w:lang w:val="ro-RO"/>
        </w:rPr>
        <w:tab/>
      </w:r>
    </w:p>
    <w:tbl>
      <w:tblPr>
        <w:tblW w:w="0" w:type="auto"/>
        <w:tblInd w:w="-28" w:type="dxa"/>
        <w:tblLayout w:type="fixed"/>
        <w:tblCellMar>
          <w:left w:w="130" w:type="dxa"/>
          <w:right w:w="130" w:type="dxa"/>
        </w:tblCellMar>
        <w:tblLook w:val="0000"/>
      </w:tblPr>
      <w:tblGrid>
        <w:gridCol w:w="3309"/>
        <w:gridCol w:w="6415"/>
      </w:tblGrid>
      <w:tr w:rsidR="00F31547" w:rsidRPr="009945B9" w:rsidTr="00E162B2">
        <w:tc>
          <w:tcPr>
            <w:tcW w:w="3309" w:type="dxa"/>
            <w:tcBorders>
              <w:top w:val="double" w:sz="1" w:space="0" w:color="000000"/>
              <w:left w:val="double" w:sz="1" w:space="0" w:color="000000"/>
              <w:bottom w:val="single" w:sz="4" w:space="0" w:color="000000"/>
            </w:tcBorders>
            <w:shd w:val="clear" w:color="auto" w:fill="F2F2F2"/>
          </w:tcPr>
          <w:p w:rsidR="00F31547" w:rsidRPr="009945B9" w:rsidRDefault="00F31547" w:rsidP="0070359B">
            <w:pPr>
              <w:pStyle w:val="normaltableau"/>
              <w:spacing w:before="0" w:after="0" w:line="276" w:lineRule="auto"/>
              <w:rPr>
                <w:rFonts w:ascii="Times New Roman" w:hAnsi="Times New Roman" w:cs="Times New Roman"/>
                <w:sz w:val="24"/>
                <w:szCs w:val="24"/>
                <w:lang w:val="ro-RO"/>
              </w:rPr>
            </w:pPr>
            <w:r w:rsidRPr="009945B9">
              <w:rPr>
                <w:rFonts w:ascii="Times New Roman" w:hAnsi="Times New Roman" w:cs="Times New Roman"/>
                <w:sz w:val="24"/>
                <w:szCs w:val="24"/>
                <w:lang w:val="ro-RO"/>
              </w:rPr>
              <w:t>Instituţia [ De la – până la ]</w:t>
            </w:r>
          </w:p>
        </w:tc>
        <w:tc>
          <w:tcPr>
            <w:tcW w:w="6415" w:type="dxa"/>
            <w:tcBorders>
              <w:top w:val="double" w:sz="1" w:space="0" w:color="000000"/>
              <w:left w:val="single" w:sz="4" w:space="0" w:color="000000"/>
              <w:bottom w:val="single" w:sz="4" w:space="0" w:color="000000"/>
              <w:right w:val="double" w:sz="1" w:space="0" w:color="000000"/>
            </w:tcBorders>
            <w:shd w:val="clear" w:color="auto" w:fill="F2F2F2"/>
          </w:tcPr>
          <w:p w:rsidR="00F31547" w:rsidRPr="009945B9" w:rsidRDefault="00F31547" w:rsidP="0070359B">
            <w:pPr>
              <w:pStyle w:val="normaltableau"/>
              <w:spacing w:before="0" w:after="0" w:line="276" w:lineRule="auto"/>
              <w:rPr>
                <w:rFonts w:ascii="Times New Roman" w:hAnsi="Times New Roman" w:cs="Times New Roman"/>
                <w:sz w:val="24"/>
                <w:szCs w:val="24"/>
                <w:lang w:val="ro-RO"/>
              </w:rPr>
            </w:pPr>
            <w:r w:rsidRPr="009945B9">
              <w:rPr>
                <w:rFonts w:ascii="Times New Roman" w:hAnsi="Times New Roman" w:cs="Times New Roman"/>
                <w:sz w:val="24"/>
                <w:szCs w:val="24"/>
                <w:lang w:val="ro-RO"/>
              </w:rPr>
              <w:t>Diploma obţinută:</w:t>
            </w:r>
          </w:p>
        </w:tc>
      </w:tr>
      <w:tr w:rsidR="00F31547" w:rsidRPr="009945B9" w:rsidTr="00E162B2">
        <w:tc>
          <w:tcPr>
            <w:tcW w:w="3309" w:type="dxa"/>
            <w:tcBorders>
              <w:left w:val="double" w:sz="1" w:space="0" w:color="000000"/>
              <w:bottom w:val="single" w:sz="4" w:space="0" w:color="000000"/>
            </w:tcBorders>
            <w:shd w:val="clear" w:color="auto" w:fill="auto"/>
          </w:tcPr>
          <w:p w:rsidR="00F31547" w:rsidRPr="009945B9" w:rsidRDefault="00F31547" w:rsidP="0070359B">
            <w:pPr>
              <w:pStyle w:val="normaltableau"/>
              <w:tabs>
                <w:tab w:val="left" w:pos="661"/>
              </w:tabs>
              <w:snapToGrid w:val="0"/>
              <w:spacing w:before="0" w:after="0" w:line="276" w:lineRule="auto"/>
              <w:rPr>
                <w:rFonts w:ascii="Times New Roman" w:hAnsi="Times New Roman" w:cs="Times New Roman"/>
                <w:sz w:val="24"/>
                <w:szCs w:val="24"/>
                <w:lang w:val="ro-RO"/>
              </w:rPr>
            </w:pPr>
          </w:p>
        </w:tc>
        <w:tc>
          <w:tcPr>
            <w:tcW w:w="6415" w:type="dxa"/>
            <w:tcBorders>
              <w:left w:val="single" w:sz="4" w:space="0" w:color="000000"/>
              <w:right w:val="double" w:sz="1" w:space="0" w:color="000000"/>
            </w:tcBorders>
            <w:shd w:val="clear" w:color="auto" w:fill="auto"/>
          </w:tcPr>
          <w:p w:rsidR="00F31547" w:rsidRPr="009945B9" w:rsidRDefault="00F31547" w:rsidP="0070359B">
            <w:pPr>
              <w:pStyle w:val="normaltableau"/>
              <w:snapToGrid w:val="0"/>
              <w:spacing w:before="0" w:after="0" w:line="276" w:lineRule="auto"/>
              <w:rPr>
                <w:rFonts w:ascii="Times New Roman" w:hAnsi="Times New Roman" w:cs="Times New Roman"/>
                <w:sz w:val="24"/>
                <w:szCs w:val="24"/>
                <w:lang w:val="ro-RO"/>
              </w:rPr>
            </w:pPr>
          </w:p>
        </w:tc>
      </w:tr>
      <w:tr w:rsidR="00F31547" w:rsidRPr="009945B9" w:rsidTr="00E162B2">
        <w:tc>
          <w:tcPr>
            <w:tcW w:w="3309" w:type="dxa"/>
            <w:tcBorders>
              <w:top w:val="single" w:sz="4" w:space="0" w:color="000000"/>
              <w:left w:val="double" w:sz="1" w:space="0" w:color="000000"/>
              <w:bottom w:val="double" w:sz="1" w:space="0" w:color="000000"/>
            </w:tcBorders>
            <w:shd w:val="clear" w:color="auto" w:fill="auto"/>
          </w:tcPr>
          <w:p w:rsidR="00F31547" w:rsidRPr="009945B9" w:rsidRDefault="00F31547" w:rsidP="0070359B">
            <w:pPr>
              <w:pStyle w:val="normaltableau"/>
              <w:snapToGrid w:val="0"/>
              <w:spacing w:before="0" w:after="0" w:line="276" w:lineRule="auto"/>
              <w:rPr>
                <w:rFonts w:ascii="Times New Roman" w:hAnsi="Times New Roman" w:cs="Times New Roman"/>
                <w:sz w:val="24"/>
                <w:szCs w:val="24"/>
                <w:lang w:val="ro-RO"/>
              </w:rPr>
            </w:pPr>
          </w:p>
        </w:tc>
        <w:tc>
          <w:tcPr>
            <w:tcW w:w="6415" w:type="dxa"/>
            <w:tcBorders>
              <w:top w:val="single" w:sz="4" w:space="0" w:color="000000"/>
              <w:left w:val="single" w:sz="4" w:space="0" w:color="000000"/>
              <w:bottom w:val="double" w:sz="1" w:space="0" w:color="000000"/>
              <w:right w:val="double" w:sz="1" w:space="0" w:color="000000"/>
            </w:tcBorders>
            <w:shd w:val="clear" w:color="auto" w:fill="auto"/>
          </w:tcPr>
          <w:p w:rsidR="00F31547" w:rsidRPr="009945B9" w:rsidRDefault="00F31547" w:rsidP="0070359B">
            <w:pPr>
              <w:pStyle w:val="normaltableau"/>
              <w:snapToGrid w:val="0"/>
              <w:spacing w:before="0" w:after="0" w:line="276" w:lineRule="auto"/>
              <w:rPr>
                <w:rFonts w:ascii="Times New Roman" w:hAnsi="Times New Roman" w:cs="Times New Roman"/>
                <w:sz w:val="24"/>
                <w:szCs w:val="24"/>
                <w:lang w:val="ro-RO"/>
              </w:rPr>
            </w:pPr>
          </w:p>
        </w:tc>
      </w:tr>
    </w:tbl>
    <w:p w:rsidR="00F31547" w:rsidRPr="009945B9" w:rsidRDefault="00F31547" w:rsidP="0070359B">
      <w:pPr>
        <w:spacing w:line="276" w:lineRule="auto"/>
        <w:jc w:val="both"/>
        <w:rPr>
          <w:lang w:val="ro-RO"/>
        </w:rPr>
      </w:pPr>
    </w:p>
    <w:p w:rsidR="00F31547" w:rsidRPr="009945B9" w:rsidRDefault="00F31547" w:rsidP="0070359B">
      <w:pPr>
        <w:numPr>
          <w:ilvl w:val="0"/>
          <w:numId w:val="22"/>
        </w:numPr>
        <w:spacing w:line="276" w:lineRule="auto"/>
        <w:jc w:val="both"/>
        <w:rPr>
          <w:lang w:val="ro-RO"/>
        </w:rPr>
      </w:pPr>
      <w:r w:rsidRPr="009945B9">
        <w:rPr>
          <w:lang w:val="ro-RO"/>
        </w:rPr>
        <w:t xml:space="preserve"> Limbi straine:  Indicaţi competenţa lingvistică pe o scală de la 1 la 5 (1 - excelent; 5 – de bază)</w:t>
      </w:r>
    </w:p>
    <w:p w:rsidR="00F31547" w:rsidRPr="009945B9" w:rsidRDefault="00F31547" w:rsidP="0070359B">
      <w:pPr>
        <w:spacing w:line="276" w:lineRule="auto"/>
        <w:jc w:val="both"/>
        <w:rPr>
          <w:lang w:val="ro-RO"/>
        </w:rPr>
      </w:pPr>
    </w:p>
    <w:tbl>
      <w:tblPr>
        <w:tblW w:w="0" w:type="auto"/>
        <w:tblInd w:w="-28" w:type="dxa"/>
        <w:tblLayout w:type="fixed"/>
        <w:tblCellMar>
          <w:left w:w="120" w:type="dxa"/>
          <w:right w:w="120" w:type="dxa"/>
        </w:tblCellMar>
        <w:tblLook w:val="0000"/>
      </w:tblPr>
      <w:tblGrid>
        <w:gridCol w:w="2058"/>
        <w:gridCol w:w="1643"/>
        <w:gridCol w:w="1644"/>
        <w:gridCol w:w="2723"/>
      </w:tblGrid>
      <w:tr w:rsidR="00F31547" w:rsidRPr="009945B9" w:rsidTr="008C275E">
        <w:tc>
          <w:tcPr>
            <w:tcW w:w="2058" w:type="dxa"/>
            <w:tcBorders>
              <w:top w:val="double" w:sz="1" w:space="0" w:color="000000"/>
              <w:left w:val="double" w:sz="1" w:space="0" w:color="000000"/>
              <w:bottom w:val="single" w:sz="4" w:space="0" w:color="000000"/>
            </w:tcBorders>
            <w:shd w:val="clear" w:color="auto" w:fill="F2F2F2"/>
          </w:tcPr>
          <w:p w:rsidR="00F31547" w:rsidRPr="009945B9" w:rsidRDefault="00F31547" w:rsidP="0070359B">
            <w:pPr>
              <w:pStyle w:val="normaltableau"/>
              <w:spacing w:before="0" w:after="0" w:line="276" w:lineRule="auto"/>
              <w:rPr>
                <w:rFonts w:ascii="Times New Roman" w:hAnsi="Times New Roman" w:cs="Times New Roman"/>
                <w:sz w:val="24"/>
                <w:szCs w:val="24"/>
                <w:lang w:val="ro-RO"/>
              </w:rPr>
            </w:pPr>
            <w:r w:rsidRPr="009945B9">
              <w:rPr>
                <w:rFonts w:ascii="Times New Roman" w:hAnsi="Times New Roman" w:cs="Times New Roman"/>
                <w:sz w:val="24"/>
                <w:szCs w:val="24"/>
                <w:lang w:val="ro-RO"/>
              </w:rPr>
              <w:t>Limba</w:t>
            </w:r>
          </w:p>
        </w:tc>
        <w:tc>
          <w:tcPr>
            <w:tcW w:w="1643" w:type="dxa"/>
            <w:tcBorders>
              <w:top w:val="double" w:sz="1" w:space="0" w:color="000000"/>
              <w:left w:val="single" w:sz="4" w:space="0" w:color="000000"/>
              <w:bottom w:val="single" w:sz="4" w:space="0" w:color="000000"/>
            </w:tcBorders>
            <w:shd w:val="clear" w:color="auto" w:fill="F2F2F2"/>
          </w:tcPr>
          <w:p w:rsidR="00F31547" w:rsidRPr="009945B9" w:rsidRDefault="00F31547" w:rsidP="0070359B">
            <w:pPr>
              <w:pStyle w:val="normaltableau"/>
              <w:spacing w:before="0" w:after="0" w:line="276" w:lineRule="auto"/>
              <w:rPr>
                <w:rFonts w:ascii="Times New Roman" w:hAnsi="Times New Roman" w:cs="Times New Roman"/>
                <w:sz w:val="24"/>
                <w:szCs w:val="24"/>
                <w:lang w:val="ro-RO"/>
              </w:rPr>
            </w:pPr>
            <w:r w:rsidRPr="009945B9">
              <w:rPr>
                <w:rFonts w:ascii="Times New Roman" w:hAnsi="Times New Roman" w:cs="Times New Roman"/>
                <w:sz w:val="24"/>
                <w:szCs w:val="24"/>
                <w:lang w:val="ro-RO"/>
              </w:rPr>
              <w:t>Citit</w:t>
            </w:r>
          </w:p>
        </w:tc>
        <w:tc>
          <w:tcPr>
            <w:tcW w:w="1644" w:type="dxa"/>
            <w:tcBorders>
              <w:top w:val="double" w:sz="1" w:space="0" w:color="000000"/>
              <w:left w:val="single" w:sz="4" w:space="0" w:color="000000"/>
              <w:bottom w:val="single" w:sz="4" w:space="0" w:color="000000"/>
            </w:tcBorders>
            <w:shd w:val="clear" w:color="auto" w:fill="F2F2F2"/>
          </w:tcPr>
          <w:p w:rsidR="00F31547" w:rsidRPr="009945B9" w:rsidRDefault="00F31547" w:rsidP="0070359B">
            <w:pPr>
              <w:pStyle w:val="normaltableau"/>
              <w:spacing w:before="0" w:after="0" w:line="276" w:lineRule="auto"/>
              <w:rPr>
                <w:rFonts w:ascii="Times New Roman" w:hAnsi="Times New Roman" w:cs="Times New Roman"/>
                <w:sz w:val="24"/>
                <w:szCs w:val="24"/>
                <w:lang w:val="ro-RO"/>
              </w:rPr>
            </w:pPr>
            <w:r w:rsidRPr="009945B9">
              <w:rPr>
                <w:rFonts w:ascii="Times New Roman" w:hAnsi="Times New Roman" w:cs="Times New Roman"/>
                <w:sz w:val="24"/>
                <w:szCs w:val="24"/>
                <w:lang w:val="ro-RO"/>
              </w:rPr>
              <w:t>Vorbit</w:t>
            </w:r>
          </w:p>
        </w:tc>
        <w:tc>
          <w:tcPr>
            <w:tcW w:w="2723" w:type="dxa"/>
            <w:tcBorders>
              <w:top w:val="double" w:sz="1" w:space="0" w:color="000000"/>
              <w:left w:val="single" w:sz="4" w:space="0" w:color="000000"/>
              <w:bottom w:val="single" w:sz="4" w:space="0" w:color="000000"/>
              <w:right w:val="double" w:sz="1" w:space="0" w:color="000000"/>
            </w:tcBorders>
            <w:shd w:val="clear" w:color="auto" w:fill="F2F2F2"/>
          </w:tcPr>
          <w:p w:rsidR="00F31547" w:rsidRPr="009945B9" w:rsidRDefault="00F31547" w:rsidP="0070359B">
            <w:pPr>
              <w:pStyle w:val="normaltableau"/>
              <w:spacing w:before="0" w:after="0" w:line="276" w:lineRule="auto"/>
              <w:rPr>
                <w:rFonts w:ascii="Times New Roman" w:hAnsi="Times New Roman" w:cs="Times New Roman"/>
                <w:sz w:val="24"/>
                <w:szCs w:val="24"/>
                <w:lang w:val="ro-RO"/>
              </w:rPr>
            </w:pPr>
            <w:r w:rsidRPr="009945B9">
              <w:rPr>
                <w:rFonts w:ascii="Times New Roman" w:hAnsi="Times New Roman" w:cs="Times New Roman"/>
                <w:sz w:val="24"/>
                <w:szCs w:val="24"/>
                <w:lang w:val="ro-RO"/>
              </w:rPr>
              <w:t>Scris</w:t>
            </w:r>
          </w:p>
        </w:tc>
      </w:tr>
      <w:tr w:rsidR="00F31547" w:rsidRPr="009945B9" w:rsidTr="008C275E">
        <w:tc>
          <w:tcPr>
            <w:tcW w:w="2058" w:type="dxa"/>
            <w:tcBorders>
              <w:left w:val="double" w:sz="1" w:space="0" w:color="000000"/>
              <w:bottom w:val="single" w:sz="4" w:space="0" w:color="000000"/>
            </w:tcBorders>
            <w:shd w:val="clear" w:color="auto" w:fill="auto"/>
          </w:tcPr>
          <w:p w:rsidR="00F31547" w:rsidRPr="009945B9" w:rsidRDefault="00F31547" w:rsidP="0070359B">
            <w:pPr>
              <w:pStyle w:val="normaltableau"/>
              <w:snapToGrid w:val="0"/>
              <w:spacing w:before="0" w:after="0" w:line="276" w:lineRule="auto"/>
              <w:rPr>
                <w:rFonts w:ascii="Times New Roman" w:hAnsi="Times New Roman" w:cs="Times New Roman"/>
                <w:sz w:val="24"/>
                <w:szCs w:val="24"/>
                <w:lang w:val="ro-RO"/>
              </w:rPr>
            </w:pPr>
          </w:p>
        </w:tc>
        <w:tc>
          <w:tcPr>
            <w:tcW w:w="1643" w:type="dxa"/>
            <w:tcBorders>
              <w:left w:val="single" w:sz="4" w:space="0" w:color="000000"/>
              <w:bottom w:val="single" w:sz="4" w:space="0" w:color="000000"/>
            </w:tcBorders>
            <w:shd w:val="clear" w:color="auto" w:fill="auto"/>
          </w:tcPr>
          <w:p w:rsidR="00F31547" w:rsidRPr="009945B9" w:rsidRDefault="00F31547" w:rsidP="0070359B">
            <w:pPr>
              <w:pStyle w:val="normaltableau"/>
              <w:snapToGrid w:val="0"/>
              <w:spacing w:before="0" w:after="0" w:line="276" w:lineRule="auto"/>
              <w:rPr>
                <w:rFonts w:ascii="Times New Roman" w:hAnsi="Times New Roman" w:cs="Times New Roman"/>
                <w:sz w:val="24"/>
                <w:szCs w:val="24"/>
                <w:lang w:val="ro-RO"/>
              </w:rPr>
            </w:pPr>
          </w:p>
        </w:tc>
        <w:tc>
          <w:tcPr>
            <w:tcW w:w="1644" w:type="dxa"/>
            <w:tcBorders>
              <w:left w:val="single" w:sz="4" w:space="0" w:color="000000"/>
              <w:bottom w:val="single" w:sz="4" w:space="0" w:color="000000"/>
            </w:tcBorders>
            <w:shd w:val="clear" w:color="auto" w:fill="auto"/>
          </w:tcPr>
          <w:p w:rsidR="00F31547" w:rsidRPr="009945B9" w:rsidRDefault="00F31547" w:rsidP="0070359B">
            <w:pPr>
              <w:pStyle w:val="normaltableau"/>
              <w:snapToGrid w:val="0"/>
              <w:spacing w:before="0" w:after="0" w:line="276" w:lineRule="auto"/>
              <w:rPr>
                <w:rFonts w:ascii="Times New Roman" w:hAnsi="Times New Roman" w:cs="Times New Roman"/>
                <w:sz w:val="24"/>
                <w:szCs w:val="24"/>
                <w:lang w:val="ro-RO"/>
              </w:rPr>
            </w:pPr>
          </w:p>
        </w:tc>
        <w:tc>
          <w:tcPr>
            <w:tcW w:w="2723" w:type="dxa"/>
            <w:tcBorders>
              <w:left w:val="single" w:sz="4" w:space="0" w:color="000000"/>
              <w:bottom w:val="single" w:sz="4" w:space="0" w:color="000000"/>
              <w:right w:val="double" w:sz="1" w:space="0" w:color="000000"/>
            </w:tcBorders>
            <w:shd w:val="clear" w:color="auto" w:fill="auto"/>
          </w:tcPr>
          <w:p w:rsidR="00F31547" w:rsidRPr="009945B9" w:rsidRDefault="00F31547" w:rsidP="0070359B">
            <w:pPr>
              <w:pStyle w:val="normaltableau"/>
              <w:snapToGrid w:val="0"/>
              <w:spacing w:before="0" w:after="0" w:line="276" w:lineRule="auto"/>
              <w:rPr>
                <w:rFonts w:ascii="Times New Roman" w:hAnsi="Times New Roman" w:cs="Times New Roman"/>
                <w:sz w:val="24"/>
                <w:szCs w:val="24"/>
                <w:lang w:val="ro-RO"/>
              </w:rPr>
            </w:pPr>
          </w:p>
        </w:tc>
      </w:tr>
      <w:tr w:rsidR="00F31547" w:rsidRPr="009945B9" w:rsidTr="008C275E">
        <w:tc>
          <w:tcPr>
            <w:tcW w:w="2058" w:type="dxa"/>
            <w:tcBorders>
              <w:top w:val="single" w:sz="4" w:space="0" w:color="000000"/>
              <w:left w:val="double" w:sz="2" w:space="0" w:color="000000"/>
              <w:bottom w:val="single" w:sz="4" w:space="0" w:color="auto"/>
            </w:tcBorders>
            <w:shd w:val="clear" w:color="auto" w:fill="auto"/>
          </w:tcPr>
          <w:p w:rsidR="00F31547" w:rsidRPr="009945B9" w:rsidRDefault="00F31547" w:rsidP="0070359B">
            <w:pPr>
              <w:pStyle w:val="normaltableau"/>
              <w:snapToGrid w:val="0"/>
              <w:spacing w:before="0" w:after="0" w:line="276" w:lineRule="auto"/>
              <w:rPr>
                <w:rFonts w:ascii="Times New Roman" w:hAnsi="Times New Roman" w:cs="Times New Roman"/>
                <w:sz w:val="24"/>
                <w:szCs w:val="24"/>
                <w:lang w:val="ro-RO"/>
              </w:rPr>
            </w:pPr>
          </w:p>
        </w:tc>
        <w:tc>
          <w:tcPr>
            <w:tcW w:w="1643" w:type="dxa"/>
            <w:tcBorders>
              <w:top w:val="single" w:sz="4" w:space="0" w:color="000000"/>
              <w:left w:val="single" w:sz="4" w:space="0" w:color="000000"/>
              <w:bottom w:val="single" w:sz="4" w:space="0" w:color="auto"/>
            </w:tcBorders>
            <w:shd w:val="clear" w:color="auto" w:fill="auto"/>
          </w:tcPr>
          <w:p w:rsidR="00F31547" w:rsidRPr="009945B9" w:rsidRDefault="00F31547" w:rsidP="0070359B">
            <w:pPr>
              <w:pStyle w:val="normaltableau"/>
              <w:snapToGrid w:val="0"/>
              <w:spacing w:before="0" w:after="0" w:line="276" w:lineRule="auto"/>
              <w:rPr>
                <w:rFonts w:ascii="Times New Roman" w:hAnsi="Times New Roman" w:cs="Times New Roman"/>
                <w:sz w:val="24"/>
                <w:szCs w:val="24"/>
                <w:lang w:val="ro-RO"/>
              </w:rPr>
            </w:pPr>
          </w:p>
        </w:tc>
        <w:tc>
          <w:tcPr>
            <w:tcW w:w="1644" w:type="dxa"/>
            <w:tcBorders>
              <w:top w:val="single" w:sz="4" w:space="0" w:color="000000"/>
              <w:left w:val="single" w:sz="4" w:space="0" w:color="000000"/>
              <w:bottom w:val="single" w:sz="4" w:space="0" w:color="auto"/>
            </w:tcBorders>
            <w:shd w:val="clear" w:color="auto" w:fill="auto"/>
          </w:tcPr>
          <w:p w:rsidR="00F31547" w:rsidRPr="009945B9" w:rsidRDefault="00F31547" w:rsidP="0070359B">
            <w:pPr>
              <w:pStyle w:val="normaltableau"/>
              <w:snapToGrid w:val="0"/>
              <w:spacing w:before="0" w:after="0" w:line="276" w:lineRule="auto"/>
              <w:rPr>
                <w:rFonts w:ascii="Times New Roman" w:hAnsi="Times New Roman" w:cs="Times New Roman"/>
                <w:sz w:val="24"/>
                <w:szCs w:val="24"/>
                <w:lang w:val="ro-RO"/>
              </w:rPr>
            </w:pPr>
          </w:p>
        </w:tc>
        <w:tc>
          <w:tcPr>
            <w:tcW w:w="2723" w:type="dxa"/>
            <w:tcBorders>
              <w:top w:val="single" w:sz="4" w:space="0" w:color="000000"/>
              <w:left w:val="single" w:sz="4" w:space="0" w:color="000000"/>
              <w:bottom w:val="single" w:sz="4" w:space="0" w:color="auto"/>
              <w:right w:val="double" w:sz="2" w:space="0" w:color="000000"/>
            </w:tcBorders>
            <w:shd w:val="clear" w:color="auto" w:fill="auto"/>
          </w:tcPr>
          <w:p w:rsidR="00F31547" w:rsidRPr="009945B9" w:rsidRDefault="00F31547" w:rsidP="0070359B">
            <w:pPr>
              <w:pStyle w:val="normaltableau"/>
              <w:snapToGrid w:val="0"/>
              <w:spacing w:before="0" w:after="0" w:line="276" w:lineRule="auto"/>
              <w:rPr>
                <w:rFonts w:ascii="Times New Roman" w:hAnsi="Times New Roman" w:cs="Times New Roman"/>
                <w:sz w:val="24"/>
                <w:szCs w:val="24"/>
                <w:lang w:val="ro-RO"/>
              </w:rPr>
            </w:pPr>
          </w:p>
        </w:tc>
      </w:tr>
    </w:tbl>
    <w:p w:rsidR="00F31547" w:rsidRPr="009945B9" w:rsidRDefault="00F31547" w:rsidP="0070359B">
      <w:pPr>
        <w:spacing w:line="276" w:lineRule="auto"/>
        <w:jc w:val="both"/>
        <w:rPr>
          <w:lang w:val="ro-RO"/>
        </w:rPr>
      </w:pPr>
    </w:p>
    <w:p w:rsidR="00F31547" w:rsidRPr="009945B9" w:rsidRDefault="00F31547" w:rsidP="0070359B">
      <w:pPr>
        <w:numPr>
          <w:ilvl w:val="0"/>
          <w:numId w:val="22"/>
        </w:numPr>
        <w:spacing w:line="276" w:lineRule="auto"/>
        <w:jc w:val="both"/>
        <w:rPr>
          <w:lang w:val="ro-RO"/>
        </w:rPr>
      </w:pPr>
      <w:r w:rsidRPr="009945B9">
        <w:rPr>
          <w:lang w:val="ro-RO"/>
        </w:rPr>
        <w:t xml:space="preserve">Membru in asociatii profesionale:  </w:t>
      </w:r>
    </w:p>
    <w:p w:rsidR="00F31547" w:rsidRPr="009945B9" w:rsidRDefault="00F31547" w:rsidP="0070359B">
      <w:pPr>
        <w:pStyle w:val="Header"/>
        <w:numPr>
          <w:ilvl w:val="0"/>
          <w:numId w:val="22"/>
        </w:numPr>
        <w:tabs>
          <w:tab w:val="clear" w:pos="4153"/>
          <w:tab w:val="clear" w:pos="8306"/>
        </w:tabs>
        <w:spacing w:after="0" w:line="276" w:lineRule="auto"/>
        <w:rPr>
          <w:szCs w:val="24"/>
          <w:lang w:val="ro-RO"/>
        </w:rPr>
      </w:pPr>
      <w:r w:rsidRPr="009945B9">
        <w:rPr>
          <w:szCs w:val="24"/>
          <w:lang w:val="ro-RO"/>
        </w:rPr>
        <w:t xml:space="preserve">Alte abilităţi: </w:t>
      </w:r>
    </w:p>
    <w:p w:rsidR="00F31547" w:rsidRPr="009945B9" w:rsidRDefault="00F31547" w:rsidP="0070359B">
      <w:pPr>
        <w:numPr>
          <w:ilvl w:val="0"/>
          <w:numId w:val="22"/>
        </w:numPr>
        <w:spacing w:line="276" w:lineRule="auto"/>
        <w:jc w:val="both"/>
        <w:rPr>
          <w:lang w:val="ro-RO"/>
        </w:rPr>
      </w:pPr>
      <w:r w:rsidRPr="009945B9">
        <w:rPr>
          <w:lang w:val="ro-RO"/>
        </w:rPr>
        <w:t>Funcţia în prezent:</w:t>
      </w:r>
      <w:r w:rsidRPr="009945B9">
        <w:rPr>
          <w:lang w:val="ro-RO"/>
        </w:rPr>
        <w:tab/>
      </w:r>
    </w:p>
    <w:p w:rsidR="00F31547" w:rsidRPr="009945B9" w:rsidRDefault="00F31547" w:rsidP="0070359B">
      <w:pPr>
        <w:numPr>
          <w:ilvl w:val="0"/>
          <w:numId w:val="22"/>
        </w:numPr>
        <w:spacing w:line="276" w:lineRule="auto"/>
        <w:jc w:val="both"/>
        <w:rPr>
          <w:lang w:val="ro-RO"/>
        </w:rPr>
      </w:pPr>
      <w:r w:rsidRPr="009945B9">
        <w:rPr>
          <w:lang w:val="ro-RO"/>
        </w:rPr>
        <w:t xml:space="preserve"> Vechime în instituţie:</w:t>
      </w:r>
    </w:p>
    <w:p w:rsidR="00F31547" w:rsidRPr="009945B9" w:rsidRDefault="00F31547" w:rsidP="0070359B">
      <w:pPr>
        <w:numPr>
          <w:ilvl w:val="0"/>
          <w:numId w:val="22"/>
        </w:numPr>
        <w:spacing w:line="276" w:lineRule="auto"/>
        <w:jc w:val="both"/>
        <w:rPr>
          <w:lang w:val="ro-RO"/>
        </w:rPr>
      </w:pPr>
      <w:r w:rsidRPr="009945B9">
        <w:rPr>
          <w:lang w:val="ro-RO"/>
        </w:rPr>
        <w:t xml:space="preserve"> Calificări cheie: </w:t>
      </w:r>
    </w:p>
    <w:p w:rsidR="00F31547" w:rsidRPr="009945B9" w:rsidRDefault="00F31547" w:rsidP="0070359B">
      <w:pPr>
        <w:numPr>
          <w:ilvl w:val="0"/>
          <w:numId w:val="22"/>
        </w:numPr>
        <w:spacing w:line="276" w:lineRule="auto"/>
        <w:jc w:val="both"/>
        <w:rPr>
          <w:lang w:val="ro-RO"/>
        </w:rPr>
      </w:pPr>
      <w:r w:rsidRPr="009945B9">
        <w:rPr>
          <w:lang w:val="ro-RO"/>
        </w:rPr>
        <w:t xml:space="preserve"> Experienţa specifică: </w:t>
      </w:r>
    </w:p>
    <w:p w:rsidR="00F31547" w:rsidRPr="009945B9" w:rsidRDefault="00F31547" w:rsidP="0070359B">
      <w:pPr>
        <w:keepNext/>
        <w:keepLines/>
        <w:numPr>
          <w:ilvl w:val="0"/>
          <w:numId w:val="22"/>
        </w:numPr>
        <w:spacing w:line="276" w:lineRule="auto"/>
        <w:jc w:val="both"/>
        <w:rPr>
          <w:lang w:val="ro-RO"/>
        </w:rPr>
      </w:pPr>
      <w:r w:rsidRPr="009945B9">
        <w:rPr>
          <w:lang w:val="ro-RO"/>
        </w:rPr>
        <w:t>Experienţa profesională</w:t>
      </w:r>
    </w:p>
    <w:p w:rsidR="00F31547" w:rsidRPr="009945B9" w:rsidRDefault="00F31547" w:rsidP="0070359B">
      <w:pPr>
        <w:keepNext/>
        <w:keepLines/>
        <w:spacing w:line="276" w:lineRule="auto"/>
        <w:jc w:val="both"/>
        <w:rPr>
          <w:lang w:val="ro-RO"/>
        </w:rPr>
      </w:pPr>
    </w:p>
    <w:p w:rsidR="00F31547" w:rsidRPr="009945B9" w:rsidRDefault="00F31547" w:rsidP="0070359B">
      <w:pPr>
        <w:keepNext/>
        <w:keepLines/>
        <w:spacing w:line="276" w:lineRule="auto"/>
        <w:jc w:val="both"/>
        <w:rPr>
          <w:lang w:val="ro-RO"/>
        </w:rPr>
      </w:pPr>
    </w:p>
    <w:tbl>
      <w:tblPr>
        <w:tblW w:w="0" w:type="auto"/>
        <w:tblInd w:w="-334" w:type="dxa"/>
        <w:tblLayout w:type="fixed"/>
        <w:tblCellMar>
          <w:left w:w="120" w:type="dxa"/>
          <w:right w:w="120" w:type="dxa"/>
        </w:tblCellMar>
        <w:tblLook w:val="0000"/>
      </w:tblPr>
      <w:tblGrid>
        <w:gridCol w:w="2670"/>
        <w:gridCol w:w="1309"/>
        <w:gridCol w:w="1309"/>
        <w:gridCol w:w="1669"/>
        <w:gridCol w:w="3034"/>
      </w:tblGrid>
      <w:tr w:rsidR="00F31547" w:rsidRPr="009945B9" w:rsidTr="00E162B2">
        <w:trPr>
          <w:cantSplit/>
          <w:trHeight w:val="348"/>
        </w:trPr>
        <w:tc>
          <w:tcPr>
            <w:tcW w:w="2670" w:type="dxa"/>
            <w:tcBorders>
              <w:top w:val="double" w:sz="1" w:space="0" w:color="000000"/>
              <w:left w:val="double" w:sz="1" w:space="0" w:color="000000"/>
              <w:bottom w:val="single" w:sz="4" w:space="0" w:color="000000"/>
            </w:tcBorders>
            <w:shd w:val="clear" w:color="auto" w:fill="F2F2F2"/>
          </w:tcPr>
          <w:p w:rsidR="00F31547" w:rsidRPr="009945B9" w:rsidRDefault="00F31547" w:rsidP="0070359B">
            <w:pPr>
              <w:pStyle w:val="normaltableau"/>
              <w:keepNext/>
              <w:keepLines/>
              <w:spacing w:before="0" w:after="0" w:line="276" w:lineRule="auto"/>
              <w:ind w:left="57"/>
              <w:rPr>
                <w:rFonts w:ascii="Times New Roman" w:hAnsi="Times New Roman" w:cs="Times New Roman"/>
                <w:sz w:val="24"/>
                <w:szCs w:val="24"/>
                <w:lang w:val="ro-RO"/>
              </w:rPr>
            </w:pPr>
            <w:r w:rsidRPr="009945B9">
              <w:rPr>
                <w:rFonts w:ascii="Times New Roman" w:hAnsi="Times New Roman" w:cs="Times New Roman"/>
                <w:sz w:val="24"/>
                <w:szCs w:val="24"/>
                <w:lang w:val="ro-RO"/>
              </w:rPr>
              <w:t>Date de la – pana la</w:t>
            </w:r>
          </w:p>
        </w:tc>
        <w:tc>
          <w:tcPr>
            <w:tcW w:w="1309" w:type="dxa"/>
            <w:tcBorders>
              <w:top w:val="double" w:sz="1" w:space="0" w:color="000000"/>
              <w:left w:val="single" w:sz="4" w:space="0" w:color="000000"/>
              <w:bottom w:val="single" w:sz="4" w:space="0" w:color="000000"/>
            </w:tcBorders>
            <w:shd w:val="clear" w:color="auto" w:fill="F2F2F2"/>
          </w:tcPr>
          <w:p w:rsidR="00F31547" w:rsidRPr="009945B9" w:rsidRDefault="00F31547" w:rsidP="0070359B">
            <w:pPr>
              <w:pStyle w:val="normaltableau"/>
              <w:keepNext/>
              <w:keepLines/>
              <w:spacing w:before="0" w:after="0" w:line="276" w:lineRule="auto"/>
              <w:ind w:left="57"/>
              <w:rPr>
                <w:rFonts w:ascii="Times New Roman" w:hAnsi="Times New Roman" w:cs="Times New Roman"/>
                <w:sz w:val="24"/>
                <w:szCs w:val="24"/>
                <w:lang w:val="ro-RO"/>
              </w:rPr>
            </w:pPr>
            <w:r w:rsidRPr="009945B9">
              <w:rPr>
                <w:rFonts w:ascii="Times New Roman" w:hAnsi="Times New Roman" w:cs="Times New Roman"/>
                <w:sz w:val="24"/>
                <w:szCs w:val="24"/>
                <w:lang w:val="ro-RO"/>
              </w:rPr>
              <w:t>Locaţia</w:t>
            </w:r>
          </w:p>
        </w:tc>
        <w:tc>
          <w:tcPr>
            <w:tcW w:w="1309" w:type="dxa"/>
            <w:tcBorders>
              <w:top w:val="double" w:sz="1" w:space="0" w:color="000000"/>
              <w:left w:val="single" w:sz="4" w:space="0" w:color="000000"/>
              <w:bottom w:val="single" w:sz="4" w:space="0" w:color="000000"/>
            </w:tcBorders>
            <w:shd w:val="clear" w:color="auto" w:fill="F2F2F2"/>
          </w:tcPr>
          <w:p w:rsidR="00F31547" w:rsidRPr="009945B9" w:rsidRDefault="00F31547" w:rsidP="0070359B">
            <w:pPr>
              <w:pStyle w:val="normaltableau"/>
              <w:keepNext/>
              <w:keepLines/>
              <w:spacing w:before="0" w:after="0" w:line="276" w:lineRule="auto"/>
              <w:ind w:left="57"/>
              <w:rPr>
                <w:rFonts w:ascii="Times New Roman" w:hAnsi="Times New Roman" w:cs="Times New Roman"/>
                <w:sz w:val="24"/>
                <w:szCs w:val="24"/>
                <w:lang w:val="ro-RO"/>
              </w:rPr>
            </w:pPr>
            <w:r w:rsidRPr="009945B9">
              <w:rPr>
                <w:rFonts w:ascii="Times New Roman" w:hAnsi="Times New Roman" w:cs="Times New Roman"/>
                <w:sz w:val="24"/>
                <w:szCs w:val="24"/>
                <w:lang w:val="ro-RO"/>
              </w:rPr>
              <w:t>Instituţia</w:t>
            </w:r>
          </w:p>
        </w:tc>
        <w:tc>
          <w:tcPr>
            <w:tcW w:w="1669" w:type="dxa"/>
            <w:tcBorders>
              <w:top w:val="double" w:sz="1" w:space="0" w:color="000000"/>
              <w:left w:val="single" w:sz="4" w:space="0" w:color="000000"/>
              <w:bottom w:val="single" w:sz="4" w:space="0" w:color="000000"/>
            </w:tcBorders>
            <w:shd w:val="clear" w:color="auto" w:fill="F2F2F2"/>
          </w:tcPr>
          <w:p w:rsidR="00F31547" w:rsidRPr="009945B9" w:rsidRDefault="00F31547" w:rsidP="0070359B">
            <w:pPr>
              <w:pStyle w:val="normaltableau"/>
              <w:keepNext/>
              <w:keepLines/>
              <w:spacing w:before="0" w:after="0" w:line="276" w:lineRule="auto"/>
              <w:ind w:left="57"/>
              <w:rPr>
                <w:rFonts w:ascii="Times New Roman" w:hAnsi="Times New Roman" w:cs="Times New Roman"/>
                <w:sz w:val="24"/>
                <w:szCs w:val="24"/>
                <w:lang w:val="ro-RO"/>
              </w:rPr>
            </w:pPr>
            <w:r w:rsidRPr="009945B9">
              <w:rPr>
                <w:rFonts w:ascii="Times New Roman" w:hAnsi="Times New Roman" w:cs="Times New Roman"/>
                <w:sz w:val="24"/>
                <w:szCs w:val="24"/>
                <w:lang w:val="ro-RO"/>
              </w:rPr>
              <w:t>Poziţia</w:t>
            </w:r>
          </w:p>
        </w:tc>
        <w:tc>
          <w:tcPr>
            <w:tcW w:w="3034" w:type="dxa"/>
            <w:tcBorders>
              <w:top w:val="double" w:sz="1" w:space="0" w:color="000000"/>
              <w:left w:val="single" w:sz="4" w:space="0" w:color="000000"/>
              <w:bottom w:val="single" w:sz="4" w:space="0" w:color="000000"/>
              <w:right w:val="double" w:sz="1" w:space="0" w:color="000000"/>
            </w:tcBorders>
            <w:shd w:val="clear" w:color="auto" w:fill="F2F2F2"/>
          </w:tcPr>
          <w:p w:rsidR="00F31547" w:rsidRPr="009945B9" w:rsidRDefault="00F31547" w:rsidP="0070359B">
            <w:pPr>
              <w:pStyle w:val="normaltableau"/>
              <w:keepNext/>
              <w:keepLines/>
              <w:spacing w:before="0" w:after="0" w:line="276" w:lineRule="auto"/>
              <w:ind w:left="57"/>
              <w:rPr>
                <w:rFonts w:ascii="Times New Roman" w:hAnsi="Times New Roman" w:cs="Times New Roman"/>
                <w:sz w:val="24"/>
                <w:szCs w:val="24"/>
                <w:lang w:val="ro-RO"/>
              </w:rPr>
            </w:pPr>
            <w:r w:rsidRPr="009945B9">
              <w:rPr>
                <w:rFonts w:ascii="Times New Roman" w:hAnsi="Times New Roman" w:cs="Times New Roman"/>
                <w:sz w:val="24"/>
                <w:szCs w:val="24"/>
                <w:lang w:val="ro-RO"/>
              </w:rPr>
              <w:t>Descriere</w:t>
            </w:r>
          </w:p>
        </w:tc>
      </w:tr>
      <w:tr w:rsidR="00F31547" w:rsidRPr="009945B9" w:rsidTr="00E162B2">
        <w:trPr>
          <w:cantSplit/>
        </w:trPr>
        <w:tc>
          <w:tcPr>
            <w:tcW w:w="2670" w:type="dxa"/>
            <w:tcBorders>
              <w:left w:val="double" w:sz="1" w:space="0" w:color="000000"/>
              <w:bottom w:val="single" w:sz="4" w:space="0" w:color="000000"/>
            </w:tcBorders>
            <w:shd w:val="clear" w:color="auto" w:fill="auto"/>
          </w:tcPr>
          <w:p w:rsidR="00F31547" w:rsidRPr="009945B9" w:rsidRDefault="00F31547" w:rsidP="0070359B">
            <w:pPr>
              <w:pStyle w:val="normaltableau"/>
              <w:keepNext/>
              <w:keepLines/>
              <w:snapToGrid w:val="0"/>
              <w:spacing w:before="0" w:after="0" w:line="276" w:lineRule="auto"/>
              <w:ind w:left="57"/>
              <w:rPr>
                <w:rFonts w:ascii="Times New Roman" w:hAnsi="Times New Roman" w:cs="Times New Roman"/>
                <w:sz w:val="24"/>
                <w:szCs w:val="24"/>
                <w:lang w:val="ro-RO"/>
              </w:rPr>
            </w:pPr>
          </w:p>
        </w:tc>
        <w:tc>
          <w:tcPr>
            <w:tcW w:w="1309" w:type="dxa"/>
            <w:tcBorders>
              <w:left w:val="single" w:sz="4" w:space="0" w:color="000000"/>
              <w:bottom w:val="single" w:sz="4" w:space="0" w:color="000000"/>
            </w:tcBorders>
            <w:shd w:val="clear" w:color="auto" w:fill="auto"/>
          </w:tcPr>
          <w:p w:rsidR="00F31547" w:rsidRPr="009945B9" w:rsidRDefault="00F31547" w:rsidP="0070359B">
            <w:pPr>
              <w:pStyle w:val="normaltableau"/>
              <w:keepNext/>
              <w:keepLines/>
              <w:snapToGrid w:val="0"/>
              <w:spacing w:before="0" w:after="0" w:line="276" w:lineRule="auto"/>
              <w:ind w:left="57"/>
              <w:rPr>
                <w:rFonts w:ascii="Times New Roman" w:hAnsi="Times New Roman" w:cs="Times New Roman"/>
                <w:sz w:val="24"/>
                <w:szCs w:val="24"/>
                <w:lang w:val="ro-RO"/>
              </w:rPr>
            </w:pPr>
          </w:p>
        </w:tc>
        <w:tc>
          <w:tcPr>
            <w:tcW w:w="1309" w:type="dxa"/>
            <w:tcBorders>
              <w:left w:val="single" w:sz="4" w:space="0" w:color="000000"/>
              <w:bottom w:val="single" w:sz="4" w:space="0" w:color="000000"/>
            </w:tcBorders>
            <w:shd w:val="clear" w:color="auto" w:fill="auto"/>
          </w:tcPr>
          <w:p w:rsidR="00F31547" w:rsidRPr="009945B9" w:rsidRDefault="00F31547" w:rsidP="0070359B">
            <w:pPr>
              <w:pStyle w:val="normaltableau"/>
              <w:keepNext/>
              <w:keepLines/>
              <w:snapToGrid w:val="0"/>
              <w:spacing w:before="0" w:after="0" w:line="276" w:lineRule="auto"/>
              <w:ind w:left="57"/>
              <w:rPr>
                <w:rFonts w:ascii="Times New Roman" w:hAnsi="Times New Roman" w:cs="Times New Roman"/>
                <w:sz w:val="24"/>
                <w:szCs w:val="24"/>
                <w:lang w:val="ro-RO"/>
              </w:rPr>
            </w:pPr>
          </w:p>
        </w:tc>
        <w:tc>
          <w:tcPr>
            <w:tcW w:w="1669" w:type="dxa"/>
            <w:tcBorders>
              <w:left w:val="single" w:sz="4" w:space="0" w:color="000000"/>
              <w:bottom w:val="single" w:sz="4" w:space="0" w:color="000000"/>
            </w:tcBorders>
            <w:shd w:val="clear" w:color="auto" w:fill="auto"/>
          </w:tcPr>
          <w:p w:rsidR="00F31547" w:rsidRPr="009945B9" w:rsidRDefault="00F31547" w:rsidP="0070359B">
            <w:pPr>
              <w:pStyle w:val="normaltableau"/>
              <w:keepNext/>
              <w:keepLines/>
              <w:snapToGrid w:val="0"/>
              <w:spacing w:before="0" w:after="0" w:line="276" w:lineRule="auto"/>
              <w:ind w:left="57"/>
              <w:rPr>
                <w:rFonts w:ascii="Times New Roman" w:hAnsi="Times New Roman" w:cs="Times New Roman"/>
                <w:sz w:val="24"/>
                <w:szCs w:val="24"/>
                <w:lang w:val="ro-RO"/>
              </w:rPr>
            </w:pPr>
          </w:p>
        </w:tc>
        <w:tc>
          <w:tcPr>
            <w:tcW w:w="3034" w:type="dxa"/>
            <w:tcBorders>
              <w:left w:val="single" w:sz="4" w:space="0" w:color="000000"/>
              <w:bottom w:val="single" w:sz="4" w:space="0" w:color="000000"/>
              <w:right w:val="double" w:sz="1" w:space="0" w:color="000000"/>
            </w:tcBorders>
            <w:shd w:val="clear" w:color="auto" w:fill="auto"/>
          </w:tcPr>
          <w:p w:rsidR="00F31547" w:rsidRPr="009945B9" w:rsidRDefault="00F31547" w:rsidP="0070359B">
            <w:pPr>
              <w:pStyle w:val="normaltableau"/>
              <w:keepNext/>
              <w:keepLines/>
              <w:snapToGrid w:val="0"/>
              <w:spacing w:before="0" w:after="0" w:line="276" w:lineRule="auto"/>
              <w:ind w:left="57"/>
              <w:rPr>
                <w:rFonts w:ascii="Times New Roman" w:hAnsi="Times New Roman" w:cs="Times New Roman"/>
                <w:sz w:val="24"/>
                <w:szCs w:val="24"/>
                <w:lang w:val="ro-RO"/>
              </w:rPr>
            </w:pPr>
          </w:p>
        </w:tc>
      </w:tr>
      <w:tr w:rsidR="00F31547" w:rsidRPr="009945B9" w:rsidTr="00E162B2">
        <w:trPr>
          <w:cantSplit/>
        </w:trPr>
        <w:tc>
          <w:tcPr>
            <w:tcW w:w="2670" w:type="dxa"/>
            <w:tcBorders>
              <w:top w:val="single" w:sz="4" w:space="0" w:color="000000"/>
              <w:left w:val="double" w:sz="1" w:space="0" w:color="000000"/>
              <w:bottom w:val="double" w:sz="1" w:space="0" w:color="000000"/>
            </w:tcBorders>
            <w:shd w:val="clear" w:color="auto" w:fill="auto"/>
          </w:tcPr>
          <w:p w:rsidR="00F31547" w:rsidRPr="009945B9" w:rsidRDefault="00F31547" w:rsidP="0070359B">
            <w:pPr>
              <w:pStyle w:val="normaltableau"/>
              <w:snapToGrid w:val="0"/>
              <w:spacing w:before="0" w:after="0" w:line="276" w:lineRule="auto"/>
              <w:ind w:left="57"/>
              <w:rPr>
                <w:rFonts w:ascii="Times New Roman" w:hAnsi="Times New Roman" w:cs="Times New Roman"/>
                <w:sz w:val="24"/>
                <w:szCs w:val="24"/>
                <w:lang w:val="ro-RO"/>
              </w:rPr>
            </w:pPr>
          </w:p>
        </w:tc>
        <w:tc>
          <w:tcPr>
            <w:tcW w:w="1309" w:type="dxa"/>
            <w:tcBorders>
              <w:top w:val="single" w:sz="4" w:space="0" w:color="000000"/>
              <w:left w:val="single" w:sz="4" w:space="0" w:color="000000"/>
              <w:bottom w:val="double" w:sz="1" w:space="0" w:color="000000"/>
            </w:tcBorders>
            <w:shd w:val="clear" w:color="auto" w:fill="auto"/>
          </w:tcPr>
          <w:p w:rsidR="00F31547" w:rsidRPr="009945B9" w:rsidRDefault="00F31547" w:rsidP="0070359B">
            <w:pPr>
              <w:pStyle w:val="normaltableau"/>
              <w:snapToGrid w:val="0"/>
              <w:spacing w:before="0" w:after="0" w:line="276" w:lineRule="auto"/>
              <w:ind w:left="57"/>
              <w:rPr>
                <w:rFonts w:ascii="Times New Roman" w:hAnsi="Times New Roman" w:cs="Times New Roman"/>
                <w:sz w:val="24"/>
                <w:szCs w:val="24"/>
                <w:lang w:val="ro-RO"/>
              </w:rPr>
            </w:pPr>
          </w:p>
        </w:tc>
        <w:tc>
          <w:tcPr>
            <w:tcW w:w="1309" w:type="dxa"/>
            <w:tcBorders>
              <w:top w:val="single" w:sz="4" w:space="0" w:color="000000"/>
              <w:left w:val="single" w:sz="4" w:space="0" w:color="000000"/>
              <w:bottom w:val="double" w:sz="1" w:space="0" w:color="000000"/>
            </w:tcBorders>
            <w:shd w:val="clear" w:color="auto" w:fill="auto"/>
          </w:tcPr>
          <w:p w:rsidR="00F31547" w:rsidRPr="009945B9" w:rsidRDefault="00F31547" w:rsidP="0070359B">
            <w:pPr>
              <w:pStyle w:val="normaltableau"/>
              <w:snapToGrid w:val="0"/>
              <w:spacing w:before="0" w:after="0" w:line="276" w:lineRule="auto"/>
              <w:ind w:left="57"/>
              <w:rPr>
                <w:rFonts w:ascii="Times New Roman" w:hAnsi="Times New Roman" w:cs="Times New Roman"/>
                <w:sz w:val="24"/>
                <w:szCs w:val="24"/>
                <w:lang w:val="ro-RO"/>
              </w:rPr>
            </w:pPr>
          </w:p>
        </w:tc>
        <w:tc>
          <w:tcPr>
            <w:tcW w:w="1669" w:type="dxa"/>
            <w:tcBorders>
              <w:top w:val="single" w:sz="4" w:space="0" w:color="000000"/>
              <w:left w:val="single" w:sz="4" w:space="0" w:color="000000"/>
              <w:bottom w:val="double" w:sz="1" w:space="0" w:color="000000"/>
            </w:tcBorders>
            <w:shd w:val="clear" w:color="auto" w:fill="auto"/>
          </w:tcPr>
          <w:p w:rsidR="00F31547" w:rsidRPr="009945B9" w:rsidRDefault="00F31547" w:rsidP="0070359B">
            <w:pPr>
              <w:pStyle w:val="normaltableau"/>
              <w:snapToGrid w:val="0"/>
              <w:spacing w:before="0" w:after="0" w:line="276" w:lineRule="auto"/>
              <w:ind w:left="57"/>
              <w:rPr>
                <w:rFonts w:ascii="Times New Roman" w:hAnsi="Times New Roman" w:cs="Times New Roman"/>
                <w:sz w:val="24"/>
                <w:szCs w:val="24"/>
                <w:lang w:val="ro-RO"/>
              </w:rPr>
            </w:pPr>
          </w:p>
        </w:tc>
        <w:tc>
          <w:tcPr>
            <w:tcW w:w="3034" w:type="dxa"/>
            <w:tcBorders>
              <w:top w:val="single" w:sz="4" w:space="0" w:color="000000"/>
              <w:left w:val="single" w:sz="4" w:space="0" w:color="000000"/>
              <w:bottom w:val="double" w:sz="1" w:space="0" w:color="000000"/>
              <w:right w:val="double" w:sz="1" w:space="0" w:color="000000"/>
            </w:tcBorders>
            <w:shd w:val="clear" w:color="auto" w:fill="auto"/>
          </w:tcPr>
          <w:p w:rsidR="00F31547" w:rsidRPr="009945B9" w:rsidRDefault="00F31547" w:rsidP="0070359B">
            <w:pPr>
              <w:pStyle w:val="normaltableau"/>
              <w:snapToGrid w:val="0"/>
              <w:spacing w:before="0" w:after="0" w:line="276" w:lineRule="auto"/>
              <w:ind w:left="57"/>
              <w:rPr>
                <w:rFonts w:ascii="Times New Roman" w:hAnsi="Times New Roman" w:cs="Times New Roman"/>
                <w:sz w:val="24"/>
                <w:szCs w:val="24"/>
                <w:lang w:val="ro-RO"/>
              </w:rPr>
            </w:pPr>
          </w:p>
        </w:tc>
      </w:tr>
    </w:tbl>
    <w:p w:rsidR="00F31547" w:rsidRPr="009945B9" w:rsidRDefault="00F31547" w:rsidP="0070359B">
      <w:pPr>
        <w:spacing w:line="276" w:lineRule="auto"/>
        <w:ind w:left="1701"/>
        <w:jc w:val="both"/>
        <w:rPr>
          <w:lang w:val="ro-RO"/>
        </w:rPr>
      </w:pPr>
    </w:p>
    <w:p w:rsidR="00F31547" w:rsidRPr="000830BC" w:rsidRDefault="00F31547" w:rsidP="0070359B">
      <w:pPr>
        <w:numPr>
          <w:ilvl w:val="0"/>
          <w:numId w:val="22"/>
        </w:numPr>
        <w:spacing w:line="276" w:lineRule="auto"/>
        <w:jc w:val="both"/>
        <w:rPr>
          <w:lang w:val="ro-RO"/>
        </w:rPr>
      </w:pPr>
      <w:r w:rsidRPr="009945B9">
        <w:rPr>
          <w:lang w:val="ro-RO"/>
        </w:rPr>
        <w:t xml:space="preserve">Alte informatii relevante: </w:t>
      </w:r>
    </w:p>
    <w:p w:rsidR="00F31547" w:rsidRPr="009945B9" w:rsidRDefault="00F31547" w:rsidP="0070359B">
      <w:pPr>
        <w:pageBreakBefore/>
        <w:spacing w:line="276" w:lineRule="auto"/>
        <w:jc w:val="both"/>
        <w:rPr>
          <w:b/>
          <w:lang w:val="ro-RO"/>
        </w:rPr>
      </w:pPr>
      <w:r>
        <w:rPr>
          <w:b/>
          <w:lang w:val="ro-RO"/>
        </w:rPr>
        <w:lastRenderedPageBreak/>
        <w:t xml:space="preserve">                                                                                                                                        </w:t>
      </w:r>
      <w:r w:rsidRPr="009945B9">
        <w:rPr>
          <w:b/>
          <w:lang w:val="ro-RO"/>
        </w:rPr>
        <w:t>A</w:t>
      </w:r>
      <w:r>
        <w:rPr>
          <w:b/>
          <w:lang w:val="ro-RO"/>
        </w:rPr>
        <w:t>NEXA</w:t>
      </w:r>
      <w:r w:rsidRPr="009945B9">
        <w:rPr>
          <w:b/>
          <w:lang w:val="ro-RO"/>
        </w:rPr>
        <w:t xml:space="preserve"> </w:t>
      </w:r>
      <w:r>
        <w:rPr>
          <w:b/>
          <w:lang w:val="ro-RO"/>
        </w:rPr>
        <w:t>9</w:t>
      </w:r>
    </w:p>
    <w:p w:rsidR="00F31547" w:rsidRPr="009945B9" w:rsidRDefault="00F31547" w:rsidP="0070359B">
      <w:pPr>
        <w:spacing w:line="276" w:lineRule="auto"/>
        <w:jc w:val="both"/>
        <w:rPr>
          <w:b/>
          <w:lang w:val="ro-RO"/>
        </w:rPr>
      </w:pPr>
    </w:p>
    <w:p w:rsidR="00F31547" w:rsidRPr="009945B9" w:rsidRDefault="00F31547" w:rsidP="0070359B">
      <w:pPr>
        <w:spacing w:line="276" w:lineRule="auto"/>
        <w:jc w:val="both"/>
        <w:rPr>
          <w:b/>
          <w:lang w:val="ro-RO"/>
        </w:rPr>
      </w:pPr>
    </w:p>
    <w:p w:rsidR="00F31547" w:rsidRPr="009945B9" w:rsidRDefault="00F31547" w:rsidP="0070359B">
      <w:pPr>
        <w:spacing w:line="276" w:lineRule="auto"/>
        <w:jc w:val="both"/>
        <w:rPr>
          <w:b/>
          <w:lang w:val="ro-RO"/>
        </w:rPr>
      </w:pPr>
    </w:p>
    <w:p w:rsidR="00F31547" w:rsidRPr="003A4057" w:rsidRDefault="00F31547" w:rsidP="003A4057">
      <w:pPr>
        <w:pStyle w:val="Heading2"/>
        <w:spacing w:before="0" w:after="0" w:line="276" w:lineRule="auto"/>
        <w:jc w:val="both"/>
        <w:rPr>
          <w:rFonts w:ascii="Times New Roman" w:hAnsi="Times New Roman" w:cs="Times New Roman"/>
          <w:i w:val="0"/>
          <w:sz w:val="24"/>
          <w:szCs w:val="24"/>
          <w:lang w:val="ro-RO"/>
        </w:rPr>
      </w:pPr>
      <w:r w:rsidRPr="009945B9">
        <w:rPr>
          <w:rFonts w:ascii="Times New Roman" w:hAnsi="Times New Roman" w:cs="Times New Roman"/>
          <w:i w:val="0"/>
          <w:sz w:val="24"/>
          <w:szCs w:val="24"/>
          <w:lang w:val="ro-RO"/>
        </w:rPr>
        <w:t>Declaraţie   de   imparţialitate</w:t>
      </w:r>
      <w:r w:rsidR="003A4057">
        <w:rPr>
          <w:rFonts w:ascii="Times New Roman" w:hAnsi="Times New Roman" w:cs="Times New Roman"/>
          <w:i w:val="0"/>
          <w:sz w:val="24"/>
          <w:szCs w:val="24"/>
          <w:lang w:val="ro-RO"/>
        </w:rPr>
        <w:t xml:space="preserve"> </w:t>
      </w:r>
      <w:r w:rsidRPr="003A4057">
        <w:rPr>
          <w:rFonts w:ascii="Times New Roman" w:hAnsi="Times New Roman" w:cs="Times New Roman"/>
          <w:i w:val="0"/>
          <w:sz w:val="24"/>
          <w:szCs w:val="24"/>
          <w:lang w:val="ro-RO"/>
        </w:rPr>
        <w:t>a membrilor comisiei de evaluare şi selecţionare</w:t>
      </w:r>
    </w:p>
    <w:p w:rsidR="00F31547" w:rsidRPr="009945B9" w:rsidRDefault="00F31547" w:rsidP="0070359B">
      <w:pPr>
        <w:spacing w:line="276" w:lineRule="auto"/>
        <w:jc w:val="both"/>
        <w:rPr>
          <w:lang w:val="ro-RO"/>
        </w:rPr>
      </w:pPr>
    </w:p>
    <w:p w:rsidR="00F31547" w:rsidRPr="009945B9" w:rsidRDefault="00F31547" w:rsidP="0070359B">
      <w:pPr>
        <w:spacing w:line="276" w:lineRule="auto"/>
        <w:jc w:val="both"/>
        <w:rPr>
          <w:lang w:val="ro-RO"/>
        </w:rPr>
      </w:pPr>
    </w:p>
    <w:p w:rsidR="00F31547" w:rsidRPr="009945B9" w:rsidRDefault="00F31547" w:rsidP="0070359B">
      <w:pPr>
        <w:spacing w:line="276" w:lineRule="auto"/>
        <w:jc w:val="both"/>
        <w:rPr>
          <w:lang w:val="ro-RO"/>
        </w:rPr>
      </w:pPr>
    </w:p>
    <w:p w:rsidR="00F31547" w:rsidRPr="009945B9" w:rsidRDefault="00F31547" w:rsidP="001855DD">
      <w:pPr>
        <w:autoSpaceDE w:val="0"/>
        <w:spacing w:line="276" w:lineRule="auto"/>
        <w:ind w:firstLine="576"/>
        <w:jc w:val="both"/>
        <w:rPr>
          <w:lang w:val="ro-RO"/>
        </w:rPr>
      </w:pPr>
      <w:r w:rsidRPr="009945B9">
        <w:rPr>
          <w:lang w:val="ro-RO"/>
        </w:rPr>
        <w:t xml:space="preserve">Subsemnatul .......……………........................ deţin, ca membru al Comisiei de evaluare şi selecţionare a proiectelor depuse pentru finaţarea nerambursabilă a activităţilor nonprofit </w:t>
      </w:r>
      <w:r>
        <w:rPr>
          <w:lang w:val="ro-RO"/>
        </w:rPr>
        <w:t xml:space="preserve">culturale </w:t>
      </w:r>
      <w:r w:rsidR="001855DD">
        <w:rPr>
          <w:lang w:val="ro-RO"/>
        </w:rPr>
        <w:t xml:space="preserve">si de tineret de interes local </w:t>
      </w:r>
      <w:r w:rsidRPr="009945B9">
        <w:rPr>
          <w:lang w:val="ro-RO"/>
        </w:rPr>
        <w:t xml:space="preserve"> care pot primi finanţare de la bugetul local al municipiului Timişoara, calitatea de evaluator al programelor/proiectelor înaintate comisiei.</w:t>
      </w:r>
    </w:p>
    <w:p w:rsidR="00F31547" w:rsidRPr="009945B9" w:rsidRDefault="00F31547" w:rsidP="0070359B">
      <w:pPr>
        <w:autoSpaceDE w:val="0"/>
        <w:spacing w:line="276" w:lineRule="auto"/>
        <w:jc w:val="both"/>
        <w:rPr>
          <w:lang w:val="ro-RO"/>
        </w:rPr>
      </w:pPr>
    </w:p>
    <w:p w:rsidR="00F31547" w:rsidRPr="009945B9" w:rsidRDefault="00F31547" w:rsidP="001855DD">
      <w:pPr>
        <w:autoSpaceDE w:val="0"/>
        <w:spacing w:line="276" w:lineRule="auto"/>
        <w:ind w:firstLine="576"/>
        <w:jc w:val="both"/>
        <w:rPr>
          <w:lang w:val="ro-RO"/>
        </w:rPr>
      </w:pPr>
      <w:r w:rsidRPr="009945B9">
        <w:rPr>
          <w:lang w:val="ro-RO"/>
        </w:rPr>
        <w:t>Declar prin prezenta, că nici eu şi nici soţul/soţia, rudele sau afinii mei până la gradul al II-lea inclusiv nu avem nici un interes patrimonial sau nepatrimonial în legatura cu cererile de acordare a finanţării integrale sau parţiale a proiectelor/programelor de interes public, înaintate Comisiei de evaluare şi selectionare a organizaţiilor neguvernamentale fără scop lucrativ, care pot primi finanţare de la bugetul local al municipiului Timişoara.</w:t>
      </w:r>
    </w:p>
    <w:p w:rsidR="00F31547" w:rsidRPr="009945B9" w:rsidRDefault="00F31547" w:rsidP="0070359B">
      <w:pPr>
        <w:autoSpaceDE w:val="0"/>
        <w:spacing w:line="276" w:lineRule="auto"/>
        <w:jc w:val="both"/>
        <w:rPr>
          <w:lang w:val="ro-RO"/>
        </w:rPr>
      </w:pPr>
    </w:p>
    <w:p w:rsidR="00F31547" w:rsidRPr="009945B9" w:rsidRDefault="00F31547" w:rsidP="001855DD">
      <w:pPr>
        <w:autoSpaceDE w:val="0"/>
        <w:spacing w:line="276" w:lineRule="auto"/>
        <w:ind w:firstLine="576"/>
        <w:jc w:val="both"/>
        <w:rPr>
          <w:lang w:val="ro-RO"/>
        </w:rPr>
      </w:pPr>
      <w:r w:rsidRPr="009945B9">
        <w:rPr>
          <w:lang w:val="ro-RO"/>
        </w:rPr>
        <w:t>Confirm că, în situaţia în care aş descoperi, în cursul acţiunii de selecţionare şi evaluare, că un astfel de interes există, voi declara imediat acest lucru şi mă voi retrage din comisie.</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ind w:firstLine="720"/>
        <w:jc w:val="both"/>
        <w:rPr>
          <w:lang w:val="ro-RO"/>
        </w:rPr>
      </w:pPr>
      <w:r w:rsidRPr="009945B9">
        <w:rPr>
          <w:lang w:val="ro-RO"/>
        </w:rPr>
        <w:t xml:space="preserve">Cunoscând pedeapsa prevăzută de art. </w:t>
      </w:r>
      <w:r>
        <w:rPr>
          <w:lang w:val="ro-RO"/>
        </w:rPr>
        <w:t>326</w:t>
      </w:r>
      <w:r w:rsidRPr="009945B9">
        <w:rPr>
          <w:lang w:val="ro-RO"/>
        </w:rPr>
        <w:t xml:space="preserve"> din </w:t>
      </w:r>
      <w:r w:rsidRPr="009945B9">
        <w:rPr>
          <w:b/>
          <w:lang w:val="ro-RO"/>
        </w:rPr>
        <w:t>Codul penal</w:t>
      </w:r>
      <w:r w:rsidRPr="009945B9">
        <w:rPr>
          <w:lang w:val="ro-RO"/>
        </w:rPr>
        <w:t xml:space="preserve"> pentru infracţiunea de fals în declaraţii, am verificat datele din prezenta declaraţie, care este completă şi corectă.</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r w:rsidRPr="009945B9">
        <w:rPr>
          <w:lang w:val="ro-RO"/>
        </w:rPr>
        <w:t>Nume şi prenume</w:t>
      </w:r>
    </w:p>
    <w:p w:rsidR="00F31547" w:rsidRPr="009945B9" w:rsidRDefault="00F31547" w:rsidP="0070359B">
      <w:pPr>
        <w:autoSpaceDE w:val="0"/>
        <w:spacing w:line="276" w:lineRule="auto"/>
        <w:jc w:val="both"/>
        <w:rPr>
          <w:lang w:val="ro-RO"/>
        </w:rPr>
      </w:pPr>
      <w:r w:rsidRPr="009945B9">
        <w:rPr>
          <w:lang w:val="ro-RO"/>
        </w:rPr>
        <w:t>Data ...................</w:t>
      </w:r>
    </w:p>
    <w:p w:rsidR="00F31547" w:rsidRPr="009945B9"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r w:rsidRPr="009945B9">
        <w:rPr>
          <w:lang w:val="ro-RO"/>
        </w:rPr>
        <w:t>Semnatura .....................</w:t>
      </w: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F31547" w:rsidRPr="00A97081" w:rsidRDefault="00F31547" w:rsidP="0070359B">
      <w:pPr>
        <w:jc w:val="both"/>
        <w:rPr>
          <w:rFonts w:ascii="Arial Narrow" w:hAnsi="Arial Narrow"/>
          <w:lang w:val="ro-RO"/>
        </w:rPr>
      </w:pPr>
    </w:p>
    <w:p w:rsidR="00F31547" w:rsidRPr="00CB1926" w:rsidRDefault="00F31547" w:rsidP="007B418B">
      <w:pPr>
        <w:ind w:left="7920" w:firstLine="720"/>
        <w:jc w:val="both"/>
        <w:rPr>
          <w:b/>
          <w:lang w:val="ro-RO"/>
        </w:rPr>
      </w:pPr>
      <w:r w:rsidRPr="00CB1926">
        <w:rPr>
          <w:b/>
          <w:lang w:val="ro-RO"/>
        </w:rPr>
        <w:lastRenderedPageBreak/>
        <w:t>ANEXA 1</w:t>
      </w:r>
      <w:r>
        <w:rPr>
          <w:b/>
          <w:lang w:val="ro-RO"/>
        </w:rPr>
        <w:t>0</w:t>
      </w:r>
    </w:p>
    <w:p w:rsidR="00F31547" w:rsidRPr="00FB303A" w:rsidRDefault="00F31547" w:rsidP="0070359B">
      <w:pPr>
        <w:jc w:val="both"/>
        <w:rPr>
          <w:lang w:val="ro-RO"/>
        </w:rPr>
      </w:pPr>
    </w:p>
    <w:p w:rsidR="00F31547" w:rsidRPr="00FB303A" w:rsidRDefault="00F31547" w:rsidP="0070359B">
      <w:pPr>
        <w:jc w:val="both"/>
        <w:rPr>
          <w:lang w:val="ro-RO"/>
        </w:rPr>
      </w:pPr>
    </w:p>
    <w:p w:rsidR="00F31547" w:rsidRPr="00FB303A" w:rsidRDefault="00F31547" w:rsidP="0070359B">
      <w:pPr>
        <w:jc w:val="both"/>
        <w:rPr>
          <w:lang w:val="ro-RO"/>
        </w:rPr>
      </w:pPr>
    </w:p>
    <w:p w:rsidR="00F31547" w:rsidRPr="00FB303A" w:rsidRDefault="00F31547" w:rsidP="008C275E">
      <w:pPr>
        <w:jc w:val="center"/>
        <w:rPr>
          <w:b/>
          <w:lang w:val="ro-RO"/>
        </w:rPr>
      </w:pPr>
      <w:r w:rsidRPr="00FB303A">
        <w:rPr>
          <w:b/>
          <w:lang w:val="ro-RO"/>
        </w:rPr>
        <w:t>Declaraţie de angajament</w:t>
      </w:r>
    </w:p>
    <w:p w:rsidR="00F31547" w:rsidRPr="00FB303A" w:rsidRDefault="00F31547" w:rsidP="008C275E">
      <w:pPr>
        <w:jc w:val="center"/>
        <w:rPr>
          <w:b/>
          <w:lang w:val="ro-RO"/>
        </w:rPr>
      </w:pPr>
    </w:p>
    <w:p w:rsidR="00F31547" w:rsidRPr="00FB303A" w:rsidRDefault="00F31547" w:rsidP="0070359B">
      <w:pPr>
        <w:jc w:val="both"/>
        <w:rPr>
          <w:lang w:val="ro-RO"/>
        </w:rPr>
      </w:pPr>
    </w:p>
    <w:p w:rsidR="00F31547" w:rsidRPr="00FB303A" w:rsidRDefault="00F31547" w:rsidP="0070359B">
      <w:pPr>
        <w:spacing w:line="360" w:lineRule="auto"/>
        <w:jc w:val="both"/>
        <w:rPr>
          <w:lang w:val="ro-RO"/>
        </w:rPr>
      </w:pPr>
      <w:r w:rsidRPr="00FB303A">
        <w:rPr>
          <w:lang w:val="ro-RO"/>
        </w:rPr>
        <w:t>Subsemnatul ............................................................., domiciliat în localitatea ..........................., str……………..................... nr. ......., bl. ......, ap. ......,  et...…., sc……….,  sectorul/judeţul ..........................., codul poştal ..................., posesor al actului de identitate ........ seria ........ nr. ..................., codul numeric personal ...................................., reprezentant legal al .....................................................................,</w:t>
      </w:r>
    </w:p>
    <w:p w:rsidR="00F31547" w:rsidRPr="00FB303A" w:rsidRDefault="00F31547" w:rsidP="0070359B">
      <w:pPr>
        <w:spacing w:line="360" w:lineRule="auto"/>
        <w:jc w:val="both"/>
        <w:rPr>
          <w:lang w:val="ro-RO"/>
        </w:rPr>
      </w:pPr>
    </w:p>
    <w:p w:rsidR="00F31547" w:rsidRPr="00FB303A" w:rsidRDefault="00F31547" w:rsidP="0070359B">
      <w:pPr>
        <w:autoSpaceDE w:val="0"/>
        <w:autoSpaceDN w:val="0"/>
        <w:adjustRightInd w:val="0"/>
        <w:spacing w:line="360" w:lineRule="auto"/>
        <w:jc w:val="both"/>
        <w:rPr>
          <w:lang w:val="ro-RO"/>
        </w:rPr>
      </w:pPr>
      <w:r w:rsidRPr="00FB303A">
        <w:rPr>
          <w:lang w:val="ro-RO"/>
        </w:rPr>
        <w:t xml:space="preserve">Cunoscând prevederile art. 326 din Codul penal privind falsul în declaraţii, prin prezenta, în calitate de beneficiar al finanţărilor nerambursabile din fonduri publice alocate pentru activităţi </w:t>
      </w:r>
      <w:r>
        <w:rPr>
          <w:lang w:val="ro-RO"/>
        </w:rPr>
        <w:t xml:space="preserve">culturale </w:t>
      </w:r>
      <w:r w:rsidR="001861D0">
        <w:rPr>
          <w:lang w:val="ro-RO"/>
        </w:rPr>
        <w:t>ş</w:t>
      </w:r>
      <w:r>
        <w:rPr>
          <w:lang w:val="ro-RO"/>
        </w:rPr>
        <w:t>i de tineret</w:t>
      </w:r>
      <w:r w:rsidRPr="00FB303A">
        <w:rPr>
          <w:lang w:val="ro-RO"/>
        </w:rPr>
        <w:t>, declar pe propria răspundere următoarele:</w:t>
      </w:r>
    </w:p>
    <w:p w:rsidR="00F31547" w:rsidRPr="00FB303A" w:rsidRDefault="00F31547" w:rsidP="0070359B">
      <w:pPr>
        <w:autoSpaceDE w:val="0"/>
        <w:autoSpaceDN w:val="0"/>
        <w:adjustRightInd w:val="0"/>
        <w:spacing w:line="360" w:lineRule="auto"/>
        <w:jc w:val="both"/>
        <w:rPr>
          <w:lang w:val="ro-RO"/>
        </w:rPr>
      </w:pPr>
    </w:p>
    <w:p w:rsidR="00F31547" w:rsidRPr="00FB303A" w:rsidRDefault="00F31547" w:rsidP="0070359B">
      <w:pPr>
        <w:autoSpaceDE w:val="0"/>
        <w:autoSpaceDN w:val="0"/>
        <w:adjustRightInd w:val="0"/>
        <w:spacing w:line="360" w:lineRule="auto"/>
        <w:jc w:val="both"/>
        <w:rPr>
          <w:lang w:val="ro-RO"/>
        </w:rPr>
      </w:pPr>
      <w:r w:rsidRPr="00FB303A">
        <w:rPr>
          <w:lang w:val="ro-RO"/>
        </w:rPr>
        <w:t>Deţin resursele necesare pentru susţinerea implementării proiectului şi mă angajez:</w:t>
      </w:r>
    </w:p>
    <w:p w:rsidR="00F31547" w:rsidRPr="00FB303A" w:rsidRDefault="00F31547" w:rsidP="0070359B">
      <w:pPr>
        <w:numPr>
          <w:ilvl w:val="0"/>
          <w:numId w:val="59"/>
        </w:numPr>
        <w:suppressAutoHyphens w:val="0"/>
        <w:autoSpaceDE w:val="0"/>
        <w:autoSpaceDN w:val="0"/>
        <w:adjustRightInd w:val="0"/>
        <w:spacing w:line="360" w:lineRule="auto"/>
        <w:jc w:val="both"/>
        <w:rPr>
          <w:lang w:val="ro-RO"/>
        </w:rPr>
      </w:pPr>
      <w:r w:rsidRPr="00FB303A">
        <w:rPr>
          <w:lang w:val="ro-RO"/>
        </w:rPr>
        <w:t>să furnizez contribuţia proprie aferentă costurilor eligibile ale proiectului conform contractului de finanţare;</w:t>
      </w:r>
    </w:p>
    <w:p w:rsidR="00F31547" w:rsidRPr="00FB303A" w:rsidRDefault="00F31547" w:rsidP="0070359B">
      <w:pPr>
        <w:numPr>
          <w:ilvl w:val="0"/>
          <w:numId w:val="59"/>
        </w:numPr>
        <w:suppressAutoHyphens w:val="0"/>
        <w:autoSpaceDE w:val="0"/>
        <w:autoSpaceDN w:val="0"/>
        <w:adjustRightInd w:val="0"/>
        <w:spacing w:line="360" w:lineRule="auto"/>
        <w:jc w:val="both"/>
        <w:rPr>
          <w:lang w:val="ro-RO"/>
        </w:rPr>
      </w:pPr>
      <w:r w:rsidRPr="00FB303A">
        <w:rPr>
          <w:lang w:val="ro-RO"/>
        </w:rPr>
        <w:t>să finanţez toate costurile neeligibile aferente proiectului;</w:t>
      </w:r>
    </w:p>
    <w:p w:rsidR="00F31547" w:rsidRPr="00FB303A" w:rsidRDefault="00F31547" w:rsidP="0070359B">
      <w:pPr>
        <w:numPr>
          <w:ilvl w:val="0"/>
          <w:numId w:val="59"/>
        </w:numPr>
        <w:suppressAutoHyphens w:val="0"/>
        <w:autoSpaceDE w:val="0"/>
        <w:autoSpaceDN w:val="0"/>
        <w:adjustRightInd w:val="0"/>
        <w:spacing w:line="360" w:lineRule="auto"/>
        <w:jc w:val="both"/>
        <w:rPr>
          <w:lang w:val="ro-RO"/>
        </w:rPr>
      </w:pPr>
      <w:r w:rsidRPr="00FB303A">
        <w:rPr>
          <w:lang w:val="ro-RO"/>
        </w:rPr>
        <w:t>să asigur resursele financiare necesare implementării optime a proiectului în condiţiile decontării ulterioare a cheltuielilor;</w:t>
      </w:r>
    </w:p>
    <w:p w:rsidR="00F31547" w:rsidRDefault="00F31547" w:rsidP="0070359B">
      <w:pPr>
        <w:numPr>
          <w:ilvl w:val="0"/>
          <w:numId w:val="59"/>
        </w:numPr>
        <w:suppressAutoHyphens w:val="0"/>
        <w:autoSpaceDE w:val="0"/>
        <w:autoSpaceDN w:val="0"/>
        <w:adjustRightInd w:val="0"/>
        <w:spacing w:line="360" w:lineRule="auto"/>
        <w:jc w:val="both"/>
        <w:rPr>
          <w:lang w:val="ro-RO"/>
        </w:rPr>
      </w:pPr>
      <w:r w:rsidRPr="00FB303A">
        <w:rPr>
          <w:lang w:val="ro-RO"/>
        </w:rPr>
        <w:t xml:space="preserve">să asigur folosinţa dotărilor achiziţionate prin proiect pentru scopul declarat în </w:t>
      </w:r>
      <w:r w:rsidR="001861D0">
        <w:rPr>
          <w:lang w:val="ro-RO"/>
        </w:rPr>
        <w:t>proiect</w:t>
      </w:r>
    </w:p>
    <w:p w:rsidR="001861D0" w:rsidRPr="00FB303A" w:rsidRDefault="001861D0" w:rsidP="0070359B">
      <w:pPr>
        <w:numPr>
          <w:ilvl w:val="0"/>
          <w:numId w:val="59"/>
        </w:numPr>
        <w:suppressAutoHyphens w:val="0"/>
        <w:autoSpaceDE w:val="0"/>
        <w:autoSpaceDN w:val="0"/>
        <w:adjustRightInd w:val="0"/>
        <w:spacing w:line="360" w:lineRule="auto"/>
        <w:jc w:val="both"/>
        <w:rPr>
          <w:lang w:val="ro-RO"/>
        </w:rPr>
      </w:pPr>
      <w:r>
        <w:rPr>
          <w:lang w:val="ro-RO"/>
        </w:rPr>
        <w:t>să nu prezint spre decontare acelaşi document justificativ al cheltuielilor aferente proiectului către alte autorităţi finanţatoare.</w:t>
      </w:r>
    </w:p>
    <w:p w:rsidR="00F31547" w:rsidRPr="00FB303A" w:rsidRDefault="00F31547" w:rsidP="0070359B">
      <w:pPr>
        <w:autoSpaceDE w:val="0"/>
        <w:autoSpaceDN w:val="0"/>
        <w:adjustRightInd w:val="0"/>
        <w:spacing w:line="360" w:lineRule="auto"/>
        <w:jc w:val="both"/>
        <w:rPr>
          <w:lang w:val="ro-RO"/>
        </w:rPr>
      </w:pPr>
    </w:p>
    <w:p w:rsidR="00F31547" w:rsidRPr="00FB303A" w:rsidRDefault="00F31547" w:rsidP="0070359B">
      <w:pPr>
        <w:autoSpaceDE w:val="0"/>
        <w:autoSpaceDN w:val="0"/>
        <w:adjustRightInd w:val="0"/>
        <w:spacing w:line="360" w:lineRule="auto"/>
        <w:jc w:val="both"/>
        <w:rPr>
          <w:lang w:val="ro-RO"/>
        </w:rPr>
      </w:pPr>
      <w:r w:rsidRPr="00FB303A">
        <w:rPr>
          <w:lang w:val="ro-RO"/>
        </w:rPr>
        <w:t>Totodată declar că nu mă aflu / persoana juridică pe care o reprezint nu se află în nici una dintre următoarele situaţii:</w:t>
      </w:r>
    </w:p>
    <w:p w:rsidR="00F31547" w:rsidRPr="00FB303A" w:rsidRDefault="00F31547" w:rsidP="0070359B">
      <w:pPr>
        <w:numPr>
          <w:ilvl w:val="0"/>
          <w:numId w:val="60"/>
        </w:numPr>
        <w:suppressAutoHyphens w:val="0"/>
        <w:autoSpaceDE w:val="0"/>
        <w:autoSpaceDN w:val="0"/>
        <w:adjustRightInd w:val="0"/>
        <w:spacing w:line="360" w:lineRule="auto"/>
        <w:jc w:val="both"/>
        <w:rPr>
          <w:lang w:val="ro-RO"/>
        </w:rPr>
      </w:pPr>
      <w:r w:rsidRPr="00FB303A">
        <w:rPr>
          <w:lang w:val="ro-RO"/>
        </w:rPr>
        <w:t>în incapacitate de plată;</w:t>
      </w:r>
    </w:p>
    <w:p w:rsidR="00F31547" w:rsidRPr="00FB303A" w:rsidRDefault="00F31547" w:rsidP="0070359B">
      <w:pPr>
        <w:numPr>
          <w:ilvl w:val="0"/>
          <w:numId w:val="60"/>
        </w:numPr>
        <w:suppressAutoHyphens w:val="0"/>
        <w:autoSpaceDE w:val="0"/>
        <w:autoSpaceDN w:val="0"/>
        <w:adjustRightInd w:val="0"/>
        <w:spacing w:line="360" w:lineRule="auto"/>
        <w:jc w:val="both"/>
        <w:rPr>
          <w:lang w:val="ro-RO"/>
        </w:rPr>
      </w:pPr>
      <w:r w:rsidRPr="00FB303A">
        <w:rPr>
          <w:lang w:val="ro-RO"/>
        </w:rPr>
        <w:t>cu plăţile / conturile blocate conform unei hotărâri judecătoreşti definitive şi irevocabile;</w:t>
      </w:r>
    </w:p>
    <w:p w:rsidR="00F31547" w:rsidRPr="00FB303A" w:rsidRDefault="00F31547" w:rsidP="0070359B">
      <w:pPr>
        <w:numPr>
          <w:ilvl w:val="0"/>
          <w:numId w:val="60"/>
        </w:numPr>
        <w:suppressAutoHyphens w:val="0"/>
        <w:autoSpaceDE w:val="0"/>
        <w:autoSpaceDN w:val="0"/>
        <w:adjustRightInd w:val="0"/>
        <w:spacing w:line="360" w:lineRule="auto"/>
        <w:jc w:val="both"/>
        <w:rPr>
          <w:lang w:val="ro-RO"/>
        </w:rPr>
      </w:pPr>
      <w:r w:rsidRPr="00FB303A">
        <w:rPr>
          <w:lang w:val="ro-RO"/>
        </w:rPr>
        <w:t>nu am încălcat / nu  a încălcat cu bună ştiinţă prevederile unui alt contract finanţat din fonduri publice;</w:t>
      </w:r>
    </w:p>
    <w:p w:rsidR="00F31547" w:rsidRPr="00FB303A" w:rsidRDefault="00F31547" w:rsidP="0070359B">
      <w:pPr>
        <w:numPr>
          <w:ilvl w:val="0"/>
          <w:numId w:val="60"/>
        </w:numPr>
        <w:suppressAutoHyphens w:val="0"/>
        <w:autoSpaceDE w:val="0"/>
        <w:autoSpaceDN w:val="0"/>
        <w:adjustRightInd w:val="0"/>
        <w:spacing w:line="360" w:lineRule="auto"/>
        <w:jc w:val="both"/>
        <w:rPr>
          <w:lang w:val="ro-RO"/>
        </w:rPr>
      </w:pPr>
      <w:r w:rsidRPr="00FB303A">
        <w:rPr>
          <w:lang w:val="ro-RO"/>
        </w:rPr>
        <w:lastRenderedPageBreak/>
        <w:t>nu sunt vinovat de declaraţii false cu privire la situaţia economică;</w:t>
      </w:r>
    </w:p>
    <w:p w:rsidR="00F31547" w:rsidRPr="00FB303A" w:rsidRDefault="00F31547" w:rsidP="0070359B">
      <w:pPr>
        <w:numPr>
          <w:ilvl w:val="0"/>
          <w:numId w:val="60"/>
        </w:numPr>
        <w:suppressAutoHyphens w:val="0"/>
        <w:autoSpaceDE w:val="0"/>
        <w:autoSpaceDN w:val="0"/>
        <w:adjustRightInd w:val="0"/>
        <w:spacing w:line="360" w:lineRule="auto"/>
        <w:jc w:val="both"/>
        <w:rPr>
          <w:lang w:val="ro-RO"/>
        </w:rPr>
      </w:pPr>
      <w:r w:rsidRPr="00FB303A">
        <w:rPr>
          <w:lang w:val="ro-RO"/>
        </w:rPr>
        <w:t>nu am / are restanţe către bugetul de stat, bugetul asigurărilor sociale de stat, bugetul asigurărilor sociale de sănătate, bugetele locale sau fondurile speciale;</w:t>
      </w:r>
    </w:p>
    <w:p w:rsidR="00F31547" w:rsidRPr="00FB303A" w:rsidRDefault="00F31547" w:rsidP="0070359B">
      <w:pPr>
        <w:numPr>
          <w:ilvl w:val="0"/>
          <w:numId w:val="60"/>
        </w:numPr>
        <w:suppressAutoHyphens w:val="0"/>
        <w:autoSpaceDE w:val="0"/>
        <w:autoSpaceDN w:val="0"/>
        <w:adjustRightInd w:val="0"/>
        <w:spacing w:line="360" w:lineRule="auto"/>
        <w:jc w:val="both"/>
        <w:rPr>
          <w:lang w:val="ro-RO"/>
        </w:rPr>
      </w:pPr>
      <w:r w:rsidRPr="00FB303A">
        <w:rPr>
          <w:lang w:val="ro-RO"/>
        </w:rPr>
        <w:t>nu sunt condamnat pentru: abuz de încredere, gestiune frauduloasă, înşelăciune,</w:t>
      </w:r>
      <w:r w:rsidRPr="00FB303A">
        <w:t xml:space="preserve"> </w:t>
      </w:r>
      <w:r w:rsidRPr="00FB303A">
        <w:rPr>
          <w:lang w:val="ro-RO"/>
        </w:rPr>
        <w:t>delapidare, dare sau luare de mită, mărturie mincinoasă, fals, uz de fals, deturnare de fonduri.</w:t>
      </w:r>
    </w:p>
    <w:p w:rsidR="00F31547" w:rsidRPr="00FB303A" w:rsidRDefault="00F31547" w:rsidP="0070359B">
      <w:pPr>
        <w:autoSpaceDE w:val="0"/>
        <w:autoSpaceDN w:val="0"/>
        <w:adjustRightInd w:val="0"/>
        <w:spacing w:line="360" w:lineRule="auto"/>
        <w:jc w:val="both"/>
        <w:rPr>
          <w:lang w:val="ro-RO"/>
        </w:rPr>
      </w:pPr>
    </w:p>
    <w:p w:rsidR="00F31547" w:rsidRPr="00FB303A" w:rsidRDefault="00F31547" w:rsidP="0070359B">
      <w:pPr>
        <w:spacing w:line="360" w:lineRule="auto"/>
        <w:jc w:val="both"/>
        <w:rPr>
          <w:lang w:val="ro-RO"/>
        </w:rPr>
      </w:pPr>
      <w:r w:rsidRPr="00FB303A">
        <w:rPr>
          <w:lang w:val="ro-RO"/>
        </w:rPr>
        <w:t xml:space="preserve">De asemenea declar că sunt de acord şi voi respecta toţi termenii şi condiţiile prevăzute </w:t>
      </w:r>
      <w:r>
        <w:rPr>
          <w:lang w:val="ro-RO"/>
        </w:rPr>
        <w:t xml:space="preserve">in </w:t>
      </w:r>
      <w:r w:rsidRPr="00FB303A">
        <w:rPr>
          <w:i/>
          <w:lang w:val="ro-RO"/>
        </w:rPr>
        <w:t xml:space="preserve">Regulamentul </w:t>
      </w:r>
      <w:r w:rsidRPr="00FB303A">
        <w:rPr>
          <w:bCs/>
          <w:i/>
          <w:color w:val="000000"/>
          <w:lang w:val="ro-RO"/>
        </w:rPr>
        <w:t>privind regimul finanţărilor nerambursabile alocate de la bugetul local pentru activităţi nonprofit culturale şi de tineret de interes local</w:t>
      </w:r>
      <w:r w:rsidRPr="00FB303A">
        <w:rPr>
          <w:i/>
          <w:lang w:val="ro-RO"/>
        </w:rPr>
        <w:t xml:space="preserve">, </w:t>
      </w:r>
      <w:r w:rsidRPr="00FB303A">
        <w:rPr>
          <w:lang w:val="ro-RO"/>
        </w:rPr>
        <w:t xml:space="preserve">precum şi în legislaţia UE şi naţională în vigoare, cu modificările şi completările ulterioare, în caz contrar sunt de acord cu rezilierea contractul şi restituirea sumelor deja alocate. </w:t>
      </w:r>
    </w:p>
    <w:p w:rsidR="00F31547" w:rsidRPr="00FB303A" w:rsidRDefault="00F31547" w:rsidP="0070359B">
      <w:pPr>
        <w:autoSpaceDE w:val="0"/>
        <w:autoSpaceDN w:val="0"/>
        <w:adjustRightInd w:val="0"/>
        <w:spacing w:line="360" w:lineRule="auto"/>
        <w:jc w:val="both"/>
        <w:rPr>
          <w:lang w:val="ro-RO"/>
        </w:rPr>
      </w:pPr>
    </w:p>
    <w:p w:rsidR="00F31547" w:rsidRPr="00FB303A" w:rsidRDefault="00F31547" w:rsidP="0070359B">
      <w:pPr>
        <w:autoSpaceDE w:val="0"/>
        <w:autoSpaceDN w:val="0"/>
        <w:adjustRightInd w:val="0"/>
        <w:spacing w:line="360" w:lineRule="auto"/>
        <w:jc w:val="both"/>
        <w:rPr>
          <w:lang w:val="ro-RO"/>
        </w:rPr>
      </w:pPr>
      <w:r w:rsidRPr="00FB303A">
        <w:rPr>
          <w:lang w:val="ro-RO"/>
        </w:rPr>
        <w:t>În cazul în care, în termen de 3 ani de la efectuarea plăţii aferente decontului final de către autoritatea finanţatoare, în urma controalelor / audit ale oricărui organism de control prevăzut de legislaţia în vigoare, o cheltuială deco</w:t>
      </w:r>
      <w:r>
        <w:rPr>
          <w:lang w:val="ro-RO"/>
        </w:rPr>
        <w:t>ntată în cadrul acestui proiect</w:t>
      </w:r>
      <w:r w:rsidRPr="00FB303A">
        <w:rPr>
          <w:lang w:val="ro-RO"/>
        </w:rPr>
        <w:t xml:space="preserve"> este considerată neeligibilă şi / sau nelegală înţelegând că o cheltuială este eligibilă numai dacă aceasta respectă întru totul dispoziţiile legale aplicabile domeniului, dispoziţii de la care părţile nu pot deroga prin simpla lor manifestare de voinţă, mă oblig la restituirea sumei declarate în deciziile organismelor de control  a fi neeligibile şi / sau nelegale.</w:t>
      </w:r>
    </w:p>
    <w:p w:rsidR="00F31547" w:rsidRPr="00FB303A" w:rsidRDefault="00F31547" w:rsidP="0070359B">
      <w:pPr>
        <w:autoSpaceDE w:val="0"/>
        <w:autoSpaceDN w:val="0"/>
        <w:adjustRightInd w:val="0"/>
        <w:spacing w:line="360" w:lineRule="auto"/>
        <w:jc w:val="both"/>
        <w:rPr>
          <w:color w:val="FF0000"/>
          <w:lang w:val="ro-RO"/>
        </w:rPr>
      </w:pPr>
    </w:p>
    <w:p w:rsidR="00F31547" w:rsidRPr="00FB303A" w:rsidRDefault="00F31547" w:rsidP="0070359B">
      <w:pPr>
        <w:autoSpaceDE w:val="0"/>
        <w:autoSpaceDN w:val="0"/>
        <w:adjustRightInd w:val="0"/>
        <w:spacing w:line="360" w:lineRule="auto"/>
        <w:jc w:val="both"/>
        <w:rPr>
          <w:lang w:val="ro-RO"/>
        </w:rPr>
      </w:pPr>
    </w:p>
    <w:p w:rsidR="00F31547" w:rsidRPr="00FB303A" w:rsidRDefault="00F31547" w:rsidP="0070359B">
      <w:pPr>
        <w:autoSpaceDE w:val="0"/>
        <w:autoSpaceDN w:val="0"/>
        <w:adjustRightInd w:val="0"/>
        <w:spacing w:line="360" w:lineRule="auto"/>
        <w:jc w:val="both"/>
        <w:rPr>
          <w:lang w:val="ro-RO"/>
        </w:rPr>
      </w:pPr>
      <w:r w:rsidRPr="00FB303A">
        <w:rPr>
          <w:lang w:val="ro-RO"/>
        </w:rPr>
        <w:t>Data:</w:t>
      </w:r>
    </w:p>
    <w:p w:rsidR="00F31547" w:rsidRPr="00FB303A" w:rsidRDefault="00F31547" w:rsidP="0070359B">
      <w:pPr>
        <w:autoSpaceDE w:val="0"/>
        <w:autoSpaceDN w:val="0"/>
        <w:adjustRightInd w:val="0"/>
        <w:spacing w:line="276" w:lineRule="auto"/>
        <w:jc w:val="both"/>
        <w:rPr>
          <w:lang w:val="ro-RO"/>
        </w:rPr>
      </w:pPr>
      <w:r w:rsidRPr="00FB303A">
        <w:rPr>
          <w:lang w:val="ro-RO"/>
        </w:rPr>
        <w:t>Prenume, nume:</w:t>
      </w:r>
    </w:p>
    <w:p w:rsidR="00F31547" w:rsidRPr="00FB303A" w:rsidRDefault="00F31547" w:rsidP="0070359B">
      <w:pPr>
        <w:autoSpaceDE w:val="0"/>
        <w:autoSpaceDN w:val="0"/>
        <w:adjustRightInd w:val="0"/>
        <w:spacing w:line="360" w:lineRule="auto"/>
        <w:jc w:val="both"/>
        <w:rPr>
          <w:lang w:val="ro-RO"/>
        </w:rPr>
      </w:pPr>
      <w:r w:rsidRPr="00FB303A">
        <w:rPr>
          <w:lang w:val="ro-RO"/>
        </w:rPr>
        <w:t>Funcţia ocupată în organizaţie:</w:t>
      </w:r>
    </w:p>
    <w:p w:rsidR="00F31547" w:rsidRPr="00FB303A" w:rsidRDefault="00F31547" w:rsidP="0070359B">
      <w:pPr>
        <w:autoSpaceDE w:val="0"/>
        <w:autoSpaceDN w:val="0"/>
        <w:adjustRightInd w:val="0"/>
        <w:spacing w:line="360" w:lineRule="auto"/>
        <w:jc w:val="both"/>
        <w:rPr>
          <w:lang w:val="ro-RO"/>
        </w:rPr>
      </w:pPr>
      <w:r w:rsidRPr="00FB303A">
        <w:rPr>
          <w:lang w:val="ro-RO"/>
        </w:rPr>
        <w:t>Semnătură:</w:t>
      </w:r>
    </w:p>
    <w:p w:rsidR="00F31547" w:rsidRPr="00FB303A" w:rsidRDefault="00F31547" w:rsidP="0070359B">
      <w:pPr>
        <w:autoSpaceDE w:val="0"/>
        <w:autoSpaceDN w:val="0"/>
        <w:adjustRightInd w:val="0"/>
        <w:spacing w:line="360" w:lineRule="auto"/>
        <w:jc w:val="both"/>
        <w:rPr>
          <w:lang w:val="ro-RO"/>
        </w:rPr>
      </w:pPr>
      <w:r w:rsidRPr="00FB303A">
        <w:rPr>
          <w:lang w:val="ro-RO"/>
        </w:rPr>
        <w:t>Ştampilă:</w:t>
      </w:r>
    </w:p>
    <w:p w:rsidR="00F31547" w:rsidRPr="00FB303A" w:rsidRDefault="00F31547" w:rsidP="0070359B">
      <w:pPr>
        <w:autoSpaceDE w:val="0"/>
        <w:spacing w:line="276" w:lineRule="auto"/>
        <w:ind w:left="1440"/>
        <w:jc w:val="both"/>
        <w:rPr>
          <w:lang w:val="ro-RO"/>
        </w:rPr>
      </w:pPr>
    </w:p>
    <w:p w:rsidR="00F31547" w:rsidRDefault="00F31547" w:rsidP="0070359B">
      <w:pPr>
        <w:autoSpaceDE w:val="0"/>
        <w:spacing w:line="276" w:lineRule="auto"/>
        <w:jc w:val="both"/>
        <w:rPr>
          <w:b/>
          <w:lang w:val="it-IT"/>
        </w:rPr>
      </w:pPr>
    </w:p>
    <w:p w:rsidR="00F31547" w:rsidRDefault="00F31547" w:rsidP="0070359B">
      <w:pPr>
        <w:autoSpaceDE w:val="0"/>
        <w:spacing w:line="276" w:lineRule="auto"/>
        <w:jc w:val="both"/>
        <w:rPr>
          <w:b/>
          <w:lang w:val="it-IT"/>
        </w:rPr>
      </w:pPr>
    </w:p>
    <w:p w:rsidR="00F31547" w:rsidRDefault="00F31547" w:rsidP="0070359B">
      <w:pPr>
        <w:autoSpaceDE w:val="0"/>
        <w:spacing w:line="276" w:lineRule="auto"/>
        <w:jc w:val="both"/>
        <w:rPr>
          <w:b/>
          <w:lang w:val="it-IT"/>
        </w:rPr>
      </w:pPr>
    </w:p>
    <w:p w:rsidR="00F31547" w:rsidRDefault="00F31547" w:rsidP="0070359B">
      <w:pPr>
        <w:autoSpaceDE w:val="0"/>
        <w:spacing w:line="276" w:lineRule="auto"/>
        <w:jc w:val="both"/>
        <w:rPr>
          <w:b/>
          <w:lang w:val="it-IT"/>
        </w:rPr>
      </w:pPr>
    </w:p>
    <w:p w:rsidR="00F31547" w:rsidRDefault="00F31547" w:rsidP="0070359B">
      <w:pPr>
        <w:autoSpaceDE w:val="0"/>
        <w:spacing w:line="276" w:lineRule="auto"/>
        <w:jc w:val="both"/>
        <w:rPr>
          <w:b/>
          <w:lang w:val="it-IT"/>
        </w:rPr>
      </w:pPr>
    </w:p>
    <w:p w:rsidR="00F31547" w:rsidRDefault="00F31547" w:rsidP="0070359B">
      <w:pPr>
        <w:autoSpaceDE w:val="0"/>
        <w:spacing w:line="276" w:lineRule="auto"/>
        <w:jc w:val="both"/>
        <w:rPr>
          <w:b/>
          <w:lang w:val="it-IT"/>
        </w:rPr>
      </w:pPr>
    </w:p>
    <w:p w:rsidR="00F31547" w:rsidRDefault="00F31547" w:rsidP="0070359B">
      <w:pPr>
        <w:autoSpaceDE w:val="0"/>
        <w:spacing w:line="276" w:lineRule="auto"/>
        <w:jc w:val="both"/>
        <w:rPr>
          <w:b/>
          <w:lang w:val="it-IT"/>
        </w:rPr>
      </w:pPr>
    </w:p>
    <w:p w:rsidR="00E6438D" w:rsidRDefault="00E6438D" w:rsidP="0070359B">
      <w:pPr>
        <w:autoSpaceDE w:val="0"/>
        <w:autoSpaceDN w:val="0"/>
        <w:adjustRightInd w:val="0"/>
        <w:spacing w:line="360" w:lineRule="auto"/>
        <w:ind w:left="7200" w:firstLine="720"/>
        <w:jc w:val="both"/>
        <w:rPr>
          <w:b/>
          <w:bCs/>
          <w:lang w:val="ro-RO"/>
        </w:rPr>
      </w:pPr>
    </w:p>
    <w:p w:rsidR="00F31547" w:rsidRPr="00CB1926" w:rsidRDefault="00F31547" w:rsidP="0070359B">
      <w:pPr>
        <w:autoSpaceDE w:val="0"/>
        <w:autoSpaceDN w:val="0"/>
        <w:adjustRightInd w:val="0"/>
        <w:spacing w:line="360" w:lineRule="auto"/>
        <w:ind w:left="7200" w:firstLine="720"/>
        <w:jc w:val="both"/>
        <w:rPr>
          <w:b/>
          <w:bCs/>
          <w:lang w:val="ro-RO"/>
        </w:rPr>
      </w:pPr>
      <w:r w:rsidRPr="00CB1926">
        <w:rPr>
          <w:b/>
          <w:bCs/>
          <w:lang w:val="ro-RO"/>
        </w:rPr>
        <w:t>ANEXA 1</w:t>
      </w:r>
      <w:r>
        <w:rPr>
          <w:b/>
          <w:bCs/>
          <w:lang w:val="ro-RO"/>
        </w:rPr>
        <w:t>1</w:t>
      </w:r>
      <w:r w:rsidRPr="00CB1926">
        <w:rPr>
          <w:b/>
          <w:bCs/>
          <w:lang w:val="ro-RO"/>
        </w:rPr>
        <w:t xml:space="preserve"> </w:t>
      </w:r>
    </w:p>
    <w:p w:rsidR="00F31547" w:rsidRPr="00154E58" w:rsidRDefault="00F31547" w:rsidP="008E2F01">
      <w:pPr>
        <w:autoSpaceDE w:val="0"/>
        <w:autoSpaceDN w:val="0"/>
        <w:adjustRightInd w:val="0"/>
        <w:spacing w:line="276" w:lineRule="auto"/>
        <w:jc w:val="center"/>
        <w:rPr>
          <w:b/>
          <w:bCs/>
          <w:lang w:val="ro-RO"/>
        </w:rPr>
      </w:pPr>
      <w:r w:rsidRPr="00154E58">
        <w:rPr>
          <w:b/>
          <w:bCs/>
          <w:lang w:val="ro-RO"/>
        </w:rPr>
        <w:t>D</w:t>
      </w:r>
      <w:r>
        <w:rPr>
          <w:b/>
          <w:bCs/>
          <w:lang w:val="ro-RO"/>
        </w:rPr>
        <w:t>eclaraţie</w:t>
      </w:r>
      <w:r w:rsidR="008E2F01">
        <w:rPr>
          <w:b/>
          <w:bCs/>
          <w:lang w:val="ro-RO"/>
        </w:rPr>
        <w:t xml:space="preserve"> </w:t>
      </w:r>
      <w:r w:rsidRPr="00154E58">
        <w:rPr>
          <w:b/>
          <w:bCs/>
          <w:lang w:val="ro-RO"/>
        </w:rPr>
        <w:t>pe proprie răspundere</w:t>
      </w:r>
    </w:p>
    <w:p w:rsidR="00F31547" w:rsidRPr="00154E58" w:rsidRDefault="00F31547" w:rsidP="0070359B">
      <w:pPr>
        <w:autoSpaceDE w:val="0"/>
        <w:autoSpaceDN w:val="0"/>
        <w:adjustRightInd w:val="0"/>
        <w:spacing w:line="276" w:lineRule="auto"/>
        <w:jc w:val="both"/>
        <w:rPr>
          <w:b/>
          <w:bCs/>
          <w:lang w:val="ro-RO"/>
        </w:rPr>
      </w:pPr>
      <w:r>
        <w:rPr>
          <w:b/>
          <w:bCs/>
          <w:lang w:val="ro-RO"/>
        </w:rPr>
        <w:t xml:space="preserve">                                                                       </w:t>
      </w:r>
    </w:p>
    <w:p w:rsidR="00F31547" w:rsidRPr="00154E58" w:rsidRDefault="00F31547" w:rsidP="0070359B">
      <w:pPr>
        <w:autoSpaceDE w:val="0"/>
        <w:autoSpaceDN w:val="0"/>
        <w:adjustRightInd w:val="0"/>
        <w:spacing w:line="360" w:lineRule="auto"/>
        <w:jc w:val="both"/>
        <w:rPr>
          <w:b/>
          <w:bCs/>
          <w:lang w:val="ro-RO"/>
        </w:rPr>
      </w:pPr>
    </w:p>
    <w:p w:rsidR="00F31547" w:rsidRPr="00154E58" w:rsidRDefault="00F31547" w:rsidP="0070359B">
      <w:pPr>
        <w:autoSpaceDE w:val="0"/>
        <w:autoSpaceDN w:val="0"/>
        <w:adjustRightInd w:val="0"/>
        <w:spacing w:line="360" w:lineRule="auto"/>
        <w:jc w:val="both"/>
        <w:rPr>
          <w:bCs/>
          <w:lang w:val="ro-RO"/>
        </w:rPr>
      </w:pPr>
      <w:r w:rsidRPr="00154E58">
        <w:rPr>
          <w:bCs/>
          <w:lang w:val="ro-RO"/>
        </w:rPr>
        <w:t>Denumirea  beneficiarului:______________________________________________</w:t>
      </w:r>
    </w:p>
    <w:p w:rsidR="00F31547" w:rsidRPr="00154E58" w:rsidRDefault="00F31547" w:rsidP="0070359B">
      <w:pPr>
        <w:autoSpaceDE w:val="0"/>
        <w:autoSpaceDN w:val="0"/>
        <w:adjustRightInd w:val="0"/>
        <w:spacing w:line="360" w:lineRule="auto"/>
        <w:jc w:val="both"/>
        <w:rPr>
          <w:lang w:val="ro-RO"/>
        </w:rPr>
      </w:pPr>
      <w:r w:rsidRPr="00154E58">
        <w:rPr>
          <w:lang w:val="ro-RO"/>
        </w:rPr>
        <w:t>Titlul proiectului  finanţat:________________________________________</w:t>
      </w:r>
    </w:p>
    <w:p w:rsidR="00F31547" w:rsidRPr="00154E58" w:rsidRDefault="00F31547" w:rsidP="0070359B">
      <w:pPr>
        <w:autoSpaceDE w:val="0"/>
        <w:autoSpaceDN w:val="0"/>
        <w:adjustRightInd w:val="0"/>
        <w:spacing w:line="360" w:lineRule="auto"/>
        <w:jc w:val="both"/>
        <w:rPr>
          <w:lang w:val="ro-RO"/>
        </w:rPr>
      </w:pPr>
      <w:r w:rsidRPr="00154E58">
        <w:rPr>
          <w:lang w:val="ro-RO"/>
        </w:rPr>
        <w:t>Contract de finanţare nr._______________________________________________</w:t>
      </w:r>
    </w:p>
    <w:p w:rsidR="00F31547" w:rsidRPr="00154E58" w:rsidRDefault="00F31547" w:rsidP="0070359B">
      <w:pPr>
        <w:autoSpaceDE w:val="0"/>
        <w:autoSpaceDN w:val="0"/>
        <w:adjustRightInd w:val="0"/>
        <w:spacing w:line="360" w:lineRule="auto"/>
        <w:jc w:val="both"/>
        <w:rPr>
          <w:lang w:val="ro-RO"/>
        </w:rPr>
      </w:pPr>
    </w:p>
    <w:p w:rsidR="00F31547" w:rsidRPr="00154E58" w:rsidRDefault="00F31547" w:rsidP="0070359B">
      <w:pPr>
        <w:autoSpaceDE w:val="0"/>
        <w:autoSpaceDN w:val="0"/>
        <w:adjustRightInd w:val="0"/>
        <w:spacing w:line="360" w:lineRule="auto"/>
        <w:jc w:val="both"/>
        <w:rPr>
          <w:lang w:val="ro-RO"/>
        </w:rPr>
      </w:pPr>
    </w:p>
    <w:p w:rsidR="00F31547" w:rsidRPr="00154E58" w:rsidRDefault="00F31547" w:rsidP="0070359B">
      <w:pPr>
        <w:autoSpaceDE w:val="0"/>
        <w:autoSpaceDN w:val="0"/>
        <w:adjustRightInd w:val="0"/>
        <w:spacing w:line="360" w:lineRule="auto"/>
        <w:jc w:val="both"/>
        <w:rPr>
          <w:lang w:val="ro-RO"/>
        </w:rPr>
      </w:pPr>
      <w:r w:rsidRPr="00154E58">
        <w:rPr>
          <w:lang w:val="ro-RO"/>
        </w:rPr>
        <w:t>Subsemnatul ______________________________, domiciliat în mun.  ___________, localitatea ___________________, str._____________________, nr. _______, bl. ______, ap.___, et.____, sc._____,  sectorul/judeţul____________, codul poştal _________, posesor al actului de identitate ________ seria ____ nr.___________, codul numeric personal__________________, în calitate de reprezentant legal al___________________________,</w:t>
      </w:r>
    </w:p>
    <w:p w:rsidR="00F31547" w:rsidRPr="00EF7616" w:rsidRDefault="00F31547" w:rsidP="0070359B">
      <w:pPr>
        <w:autoSpaceDE w:val="0"/>
        <w:autoSpaceDN w:val="0"/>
        <w:adjustRightInd w:val="0"/>
        <w:spacing w:line="360" w:lineRule="auto"/>
        <w:jc w:val="both"/>
        <w:rPr>
          <w:lang w:val="ro-RO"/>
        </w:rPr>
      </w:pPr>
    </w:p>
    <w:p w:rsidR="00F31547" w:rsidRDefault="00F31547" w:rsidP="0070359B">
      <w:pPr>
        <w:autoSpaceDE w:val="0"/>
        <w:autoSpaceDN w:val="0"/>
        <w:adjustRightInd w:val="0"/>
        <w:spacing w:line="360" w:lineRule="auto"/>
        <w:jc w:val="both"/>
        <w:rPr>
          <w:lang w:val="ro-RO"/>
        </w:rPr>
      </w:pPr>
      <w:r w:rsidRPr="00EF7616">
        <w:rPr>
          <w:lang w:val="ro-RO"/>
        </w:rPr>
        <w:t>Cunoscând prevederile art.326 din Codul penal privind falsul în declaraţii, prin prezenta, în calitate de beneficiar al finanţărilor nerambursabile din fonduri publice alocate pentru activităţi nonprofit</w:t>
      </w:r>
      <w:r>
        <w:rPr>
          <w:lang w:val="ro-RO"/>
        </w:rPr>
        <w:t xml:space="preserve"> culturale </w:t>
      </w:r>
      <w:r w:rsidR="00B65E31">
        <w:rPr>
          <w:lang w:val="ro-RO"/>
        </w:rPr>
        <w:t>ş</w:t>
      </w:r>
      <w:r>
        <w:rPr>
          <w:lang w:val="ro-RO"/>
        </w:rPr>
        <w:t>i de tineret</w:t>
      </w:r>
      <w:r w:rsidRPr="00EF7616">
        <w:rPr>
          <w:lang w:val="ro-RO"/>
        </w:rPr>
        <w:t xml:space="preserve"> de interes general,</w:t>
      </w:r>
    </w:p>
    <w:p w:rsidR="00F31547" w:rsidRPr="00154E58" w:rsidRDefault="00F31547" w:rsidP="0070359B">
      <w:pPr>
        <w:autoSpaceDE w:val="0"/>
        <w:autoSpaceDN w:val="0"/>
        <w:adjustRightInd w:val="0"/>
        <w:spacing w:line="360" w:lineRule="auto"/>
        <w:jc w:val="both"/>
        <w:rPr>
          <w:lang w:val="ro-RO"/>
        </w:rPr>
      </w:pPr>
      <w:r w:rsidRPr="00154E58">
        <w:rPr>
          <w:lang w:val="ro-RO"/>
        </w:rPr>
        <w:t xml:space="preserve">declar pe propria răspundere că finanţarea nerambursabilă aferentă proiectului _____________________________________________________,contract de finanţare  nr._______/__________ </w:t>
      </w:r>
      <w:r w:rsidRPr="00154E58">
        <w:rPr>
          <w:b/>
          <w:lang w:val="ro-RO"/>
        </w:rPr>
        <w:t>nu</w:t>
      </w:r>
      <w:r w:rsidRPr="00154E58">
        <w:rPr>
          <w:lang w:val="ro-RO"/>
        </w:rPr>
        <w:t xml:space="preserve">  </w:t>
      </w:r>
      <w:r w:rsidRPr="00154E58">
        <w:rPr>
          <w:b/>
          <w:lang w:val="ro-RO"/>
        </w:rPr>
        <w:t>a  fost  utilizată pentru  activităţi generatoare de  profit</w:t>
      </w:r>
      <w:r w:rsidRPr="00154E58">
        <w:rPr>
          <w:lang w:val="ro-RO"/>
        </w:rPr>
        <w:t>.</w:t>
      </w:r>
    </w:p>
    <w:p w:rsidR="00F31547" w:rsidRPr="00154E58" w:rsidRDefault="00F31547" w:rsidP="0070359B">
      <w:pPr>
        <w:autoSpaceDE w:val="0"/>
        <w:autoSpaceDN w:val="0"/>
        <w:adjustRightInd w:val="0"/>
        <w:spacing w:line="360" w:lineRule="auto"/>
        <w:jc w:val="both"/>
        <w:rPr>
          <w:lang w:val="ro-RO"/>
        </w:rPr>
      </w:pPr>
    </w:p>
    <w:p w:rsidR="00F31547" w:rsidRPr="00154E58" w:rsidRDefault="00F31547" w:rsidP="0070359B">
      <w:pPr>
        <w:autoSpaceDE w:val="0"/>
        <w:autoSpaceDN w:val="0"/>
        <w:adjustRightInd w:val="0"/>
        <w:spacing w:line="360" w:lineRule="auto"/>
        <w:jc w:val="both"/>
        <w:rPr>
          <w:lang w:val="ro-RO"/>
        </w:rPr>
      </w:pPr>
      <w:r w:rsidRPr="00154E58">
        <w:rPr>
          <w:lang w:val="ro-RO"/>
        </w:rPr>
        <w:t>Denumirea beneficiarului: ....................................................................</w:t>
      </w:r>
    </w:p>
    <w:p w:rsidR="00F31547" w:rsidRPr="00154E58" w:rsidRDefault="00F31547" w:rsidP="0070359B">
      <w:pPr>
        <w:autoSpaceDE w:val="0"/>
        <w:autoSpaceDN w:val="0"/>
        <w:adjustRightInd w:val="0"/>
        <w:spacing w:line="360" w:lineRule="auto"/>
        <w:jc w:val="both"/>
        <w:rPr>
          <w:lang w:val="ro-RO"/>
        </w:rPr>
      </w:pPr>
      <w:r w:rsidRPr="00154E58">
        <w:rPr>
          <w:lang w:val="ro-RO"/>
        </w:rPr>
        <w:t>Numele reprezentantului legal:  .............................</w:t>
      </w:r>
    </w:p>
    <w:p w:rsidR="00F31547" w:rsidRPr="00154E58" w:rsidRDefault="00F31547" w:rsidP="0070359B">
      <w:pPr>
        <w:autoSpaceDE w:val="0"/>
        <w:autoSpaceDN w:val="0"/>
        <w:adjustRightInd w:val="0"/>
        <w:spacing w:line="360" w:lineRule="auto"/>
        <w:jc w:val="both"/>
        <w:rPr>
          <w:lang w:val="ro-RO"/>
        </w:rPr>
      </w:pPr>
      <w:r w:rsidRPr="00154E58">
        <w:rPr>
          <w:lang w:val="ro-RO"/>
        </w:rPr>
        <w:t>Semnătura reprezentantului legal: ........................</w:t>
      </w:r>
    </w:p>
    <w:p w:rsidR="00F31547" w:rsidRPr="00154E58" w:rsidRDefault="00F31547" w:rsidP="0070359B">
      <w:pPr>
        <w:autoSpaceDE w:val="0"/>
        <w:autoSpaceDN w:val="0"/>
        <w:adjustRightInd w:val="0"/>
        <w:spacing w:line="360" w:lineRule="auto"/>
        <w:jc w:val="both"/>
        <w:rPr>
          <w:lang w:val="ro-RO"/>
        </w:rPr>
      </w:pPr>
      <w:r w:rsidRPr="00154E58">
        <w:rPr>
          <w:lang w:val="ro-RO"/>
        </w:rPr>
        <w:t>Ştampila</w:t>
      </w:r>
    </w:p>
    <w:p w:rsidR="00F31547" w:rsidRPr="00154E58" w:rsidRDefault="00F31547" w:rsidP="0070359B">
      <w:pPr>
        <w:autoSpaceDE w:val="0"/>
        <w:autoSpaceDN w:val="0"/>
        <w:adjustRightInd w:val="0"/>
        <w:spacing w:line="360" w:lineRule="auto"/>
        <w:jc w:val="both"/>
        <w:rPr>
          <w:lang w:val="ro-RO"/>
        </w:rPr>
      </w:pPr>
    </w:p>
    <w:p w:rsidR="00F31547" w:rsidRPr="00154E58" w:rsidRDefault="00F31547" w:rsidP="0070359B">
      <w:pPr>
        <w:autoSpaceDE w:val="0"/>
        <w:autoSpaceDN w:val="0"/>
        <w:adjustRightInd w:val="0"/>
        <w:spacing w:line="360" w:lineRule="auto"/>
        <w:jc w:val="both"/>
        <w:rPr>
          <w:lang w:val="ro-RO"/>
        </w:rPr>
      </w:pPr>
    </w:p>
    <w:p w:rsidR="00F31547" w:rsidRDefault="00F31547" w:rsidP="0070359B">
      <w:pPr>
        <w:autoSpaceDE w:val="0"/>
        <w:autoSpaceDN w:val="0"/>
        <w:adjustRightInd w:val="0"/>
        <w:spacing w:line="360" w:lineRule="auto"/>
        <w:jc w:val="both"/>
        <w:rPr>
          <w:lang w:val="ro-RO"/>
        </w:rPr>
      </w:pPr>
      <w:r w:rsidRPr="00154E58">
        <w:rPr>
          <w:lang w:val="ro-RO"/>
        </w:rPr>
        <w:t>Data:</w:t>
      </w:r>
      <w:r>
        <w:rPr>
          <w:lang w:val="ro-RO"/>
        </w:rPr>
        <w:t xml:space="preserve"> ..................</w:t>
      </w:r>
    </w:p>
    <w:p w:rsidR="00F31547" w:rsidRDefault="00F31547" w:rsidP="0070359B">
      <w:pPr>
        <w:autoSpaceDE w:val="0"/>
        <w:autoSpaceDN w:val="0"/>
        <w:adjustRightInd w:val="0"/>
        <w:spacing w:line="360" w:lineRule="auto"/>
        <w:jc w:val="both"/>
        <w:rPr>
          <w:lang w:val="ro-RO"/>
        </w:rPr>
      </w:pPr>
    </w:p>
    <w:p w:rsidR="00E6438D" w:rsidRDefault="00E6438D" w:rsidP="0070359B">
      <w:pPr>
        <w:autoSpaceDE w:val="0"/>
        <w:autoSpaceDN w:val="0"/>
        <w:adjustRightInd w:val="0"/>
        <w:spacing w:line="360" w:lineRule="auto"/>
        <w:jc w:val="both"/>
        <w:rPr>
          <w:lang w:val="ro-RO"/>
        </w:rPr>
      </w:pPr>
    </w:p>
    <w:p w:rsidR="00F31547" w:rsidRDefault="00F31547" w:rsidP="0070359B">
      <w:pPr>
        <w:autoSpaceDE w:val="0"/>
        <w:autoSpaceDN w:val="0"/>
        <w:adjustRightInd w:val="0"/>
        <w:spacing w:line="360" w:lineRule="auto"/>
        <w:jc w:val="both"/>
        <w:rPr>
          <w:lang w:val="ro-RO"/>
        </w:rPr>
      </w:pPr>
      <w:r>
        <w:rPr>
          <w:lang w:val="ro-RO"/>
        </w:rPr>
        <w:t xml:space="preserve">                                                                                            </w:t>
      </w:r>
    </w:p>
    <w:p w:rsidR="00F31547" w:rsidRPr="00CD6DF5" w:rsidRDefault="00F31547" w:rsidP="0070359B">
      <w:pPr>
        <w:autoSpaceDE w:val="0"/>
        <w:autoSpaceDN w:val="0"/>
        <w:adjustRightInd w:val="0"/>
        <w:spacing w:line="360" w:lineRule="auto"/>
        <w:jc w:val="both"/>
        <w:rPr>
          <w:lang w:val="ro-RO"/>
        </w:rPr>
      </w:pPr>
      <w:r>
        <w:rPr>
          <w:lang w:val="ro-RO"/>
        </w:rPr>
        <w:t xml:space="preserve">                                                                                                                                          </w:t>
      </w:r>
      <w:r>
        <w:rPr>
          <w:b/>
          <w:bCs/>
          <w:lang w:val="ro-RO"/>
        </w:rPr>
        <w:t xml:space="preserve">     ANEXA 12</w:t>
      </w:r>
    </w:p>
    <w:p w:rsidR="00F31547" w:rsidRDefault="00F31547" w:rsidP="0070359B">
      <w:pPr>
        <w:spacing w:line="276" w:lineRule="auto"/>
        <w:ind w:left="2880" w:firstLine="720"/>
        <w:jc w:val="both"/>
        <w:rPr>
          <w:b/>
          <w:bCs/>
          <w:lang w:val="ro-RO"/>
        </w:rPr>
      </w:pPr>
    </w:p>
    <w:p w:rsidR="00F31547" w:rsidRPr="009945B9" w:rsidRDefault="00F31547" w:rsidP="0070359B">
      <w:pPr>
        <w:spacing w:line="276" w:lineRule="auto"/>
        <w:ind w:left="2880" w:firstLine="720"/>
        <w:jc w:val="both"/>
        <w:rPr>
          <w:b/>
          <w:bCs/>
          <w:lang w:val="ro-RO"/>
        </w:rPr>
      </w:pPr>
      <w:r>
        <w:rPr>
          <w:b/>
          <w:bCs/>
          <w:lang w:val="ro-RO"/>
        </w:rPr>
        <w:t xml:space="preserve">  </w:t>
      </w:r>
      <w:r w:rsidRPr="009945B9">
        <w:rPr>
          <w:b/>
          <w:bCs/>
          <w:lang w:val="ro-RO"/>
        </w:rPr>
        <w:t>DECLARAŢIE</w:t>
      </w:r>
    </w:p>
    <w:p w:rsidR="00F31547" w:rsidRPr="009945B9" w:rsidRDefault="00F31547" w:rsidP="0070359B">
      <w:pPr>
        <w:spacing w:line="276" w:lineRule="auto"/>
        <w:jc w:val="both"/>
        <w:rPr>
          <w:b/>
          <w:bCs/>
          <w:lang w:val="ro-RO"/>
        </w:rPr>
      </w:pPr>
      <w:r>
        <w:rPr>
          <w:b/>
          <w:bCs/>
          <w:lang w:val="ro-RO"/>
        </w:rPr>
        <w:t xml:space="preserve">                                                          (art.9 alin 5)</w:t>
      </w:r>
    </w:p>
    <w:p w:rsidR="00F31547" w:rsidRPr="009945B9" w:rsidRDefault="00F31547" w:rsidP="0070359B">
      <w:pPr>
        <w:spacing w:line="276" w:lineRule="auto"/>
        <w:jc w:val="both"/>
        <w:rPr>
          <w:b/>
          <w:bCs/>
          <w:lang w:val="ro-RO"/>
        </w:rPr>
      </w:pPr>
    </w:p>
    <w:p w:rsidR="00F31547" w:rsidRPr="009945B9" w:rsidRDefault="00F31547" w:rsidP="0070359B">
      <w:pPr>
        <w:spacing w:line="276" w:lineRule="auto"/>
        <w:jc w:val="both"/>
        <w:rPr>
          <w:b/>
          <w:bCs/>
          <w:lang w:val="ro-RO"/>
        </w:rPr>
      </w:pPr>
    </w:p>
    <w:p w:rsidR="00F31547" w:rsidRDefault="00F31547" w:rsidP="0070359B">
      <w:pPr>
        <w:spacing w:line="276" w:lineRule="auto"/>
        <w:ind w:firstLine="720"/>
        <w:jc w:val="both"/>
        <w:rPr>
          <w:lang w:val="ro-RO"/>
        </w:rPr>
      </w:pPr>
      <w:r w:rsidRPr="009945B9">
        <w:rPr>
          <w:lang w:val="ro-RO"/>
        </w:rPr>
        <w:t xml:space="preserve">Subsemnatul </w:t>
      </w:r>
      <w:r w:rsidRPr="009945B9">
        <w:rPr>
          <w:u w:val="single"/>
          <w:lang w:val="ro-RO"/>
        </w:rPr>
        <w:t xml:space="preserve">                                           </w:t>
      </w:r>
      <w:r w:rsidRPr="009945B9">
        <w:rPr>
          <w:u w:val="single"/>
          <w:lang w:val="ro-RO"/>
        </w:rPr>
        <w:tab/>
      </w:r>
      <w:r w:rsidRPr="009945B9">
        <w:rPr>
          <w:u w:val="single"/>
          <w:lang w:val="ro-RO"/>
        </w:rPr>
        <w:tab/>
        <w:t xml:space="preserve"> </w:t>
      </w:r>
      <w:r w:rsidRPr="009945B9">
        <w:rPr>
          <w:lang w:val="ro-RO"/>
        </w:rPr>
        <w:t xml:space="preserve">, domiciliat în localitatea </w:t>
      </w:r>
      <w:r w:rsidRPr="009945B9">
        <w:rPr>
          <w:u w:val="single"/>
          <w:lang w:val="ro-RO"/>
        </w:rPr>
        <w:tab/>
      </w:r>
      <w:r w:rsidRPr="009945B9">
        <w:rPr>
          <w:u w:val="single"/>
          <w:lang w:val="ro-RO"/>
        </w:rPr>
        <w:tab/>
      </w:r>
      <w:r w:rsidRPr="009945B9">
        <w:rPr>
          <w:u w:val="single"/>
          <w:lang w:val="ro-RO"/>
        </w:rPr>
        <w:tab/>
        <w:t xml:space="preserve">         </w:t>
      </w:r>
      <w:r w:rsidRPr="009945B9">
        <w:rPr>
          <w:lang w:val="ro-RO"/>
        </w:rPr>
        <w:t xml:space="preserve">, str. </w:t>
      </w:r>
      <w:r w:rsidRPr="009945B9">
        <w:rPr>
          <w:u w:val="single"/>
          <w:lang w:val="ro-RO"/>
        </w:rPr>
        <w:t xml:space="preserve">                                      </w:t>
      </w:r>
      <w:r w:rsidRPr="009945B9">
        <w:rPr>
          <w:lang w:val="ro-RO"/>
        </w:rPr>
        <w:t xml:space="preserve">nr. </w:t>
      </w:r>
      <w:r w:rsidRPr="009945B9">
        <w:rPr>
          <w:u w:val="single"/>
          <w:lang w:val="ro-RO"/>
        </w:rPr>
        <w:t xml:space="preserve">       </w:t>
      </w:r>
      <w:r w:rsidRPr="009945B9">
        <w:rPr>
          <w:lang w:val="ro-RO"/>
        </w:rPr>
        <w:t xml:space="preserve">, bl. </w:t>
      </w:r>
      <w:r w:rsidRPr="009945B9">
        <w:rPr>
          <w:u w:val="single"/>
          <w:lang w:val="ro-RO"/>
        </w:rPr>
        <w:t xml:space="preserve">      </w:t>
      </w:r>
      <w:r w:rsidRPr="009945B9">
        <w:rPr>
          <w:lang w:val="ro-RO"/>
        </w:rPr>
        <w:t xml:space="preserve">, ap. </w:t>
      </w:r>
      <w:r w:rsidRPr="009945B9">
        <w:rPr>
          <w:u w:val="single"/>
          <w:lang w:val="ro-RO"/>
        </w:rPr>
        <w:t xml:space="preserve">      </w:t>
      </w:r>
      <w:r w:rsidRPr="009945B9">
        <w:rPr>
          <w:lang w:val="ro-RO"/>
        </w:rPr>
        <w:t xml:space="preserve">, sectorul/judeţul </w:t>
      </w:r>
      <w:r w:rsidRPr="009945B9">
        <w:rPr>
          <w:u w:val="single"/>
          <w:lang w:val="ro-RO"/>
        </w:rPr>
        <w:t xml:space="preserve">                 </w:t>
      </w:r>
      <w:r w:rsidRPr="009945B9">
        <w:rPr>
          <w:lang w:val="ro-RO"/>
        </w:rPr>
        <w:t xml:space="preserve">, codul poştal </w:t>
      </w:r>
      <w:r w:rsidRPr="009945B9">
        <w:rPr>
          <w:u w:val="single"/>
          <w:lang w:val="ro-RO"/>
        </w:rPr>
        <w:t xml:space="preserve">              </w:t>
      </w:r>
      <w:r w:rsidRPr="009945B9">
        <w:rPr>
          <w:lang w:val="ro-RO"/>
        </w:rPr>
        <w:t>, posesor al actului de identitate .......... seria...... nr..............,codul numeric personal ......</w:t>
      </w:r>
      <w:r>
        <w:rPr>
          <w:lang w:val="ro-RO"/>
        </w:rPr>
        <w:t>.............................................................</w:t>
      </w:r>
      <w:r w:rsidRPr="009945B9">
        <w:rPr>
          <w:lang w:val="ro-RO"/>
        </w:rPr>
        <w:t>............................</w:t>
      </w:r>
      <w:r>
        <w:rPr>
          <w:lang w:val="ro-RO"/>
        </w:rPr>
        <w:t>.......</w:t>
      </w:r>
      <w:r w:rsidRPr="009945B9">
        <w:rPr>
          <w:lang w:val="ro-RO"/>
        </w:rPr>
        <w:t>în calitate de reprezentant al asociaţiei/fundaţie</w:t>
      </w:r>
      <w:r>
        <w:rPr>
          <w:lang w:val="ro-RO"/>
        </w:rPr>
        <w:t>i</w:t>
      </w:r>
      <w:r w:rsidRPr="009945B9">
        <w:rPr>
          <w:lang w:val="ro-RO"/>
        </w:rPr>
        <w:t xml:space="preserve">.......…............................................................., declar pe propria răspundere că </w:t>
      </w:r>
    </w:p>
    <w:p w:rsidR="00F31547" w:rsidRDefault="00F31547" w:rsidP="0070359B">
      <w:pPr>
        <w:spacing w:line="276" w:lineRule="auto"/>
        <w:ind w:firstLine="720"/>
        <w:jc w:val="both"/>
        <w:rPr>
          <w:lang w:val="ro-RO"/>
        </w:rPr>
      </w:pPr>
    </w:p>
    <w:p w:rsidR="00F31547" w:rsidRDefault="00F31547" w:rsidP="0070359B">
      <w:pPr>
        <w:numPr>
          <w:ilvl w:val="0"/>
          <w:numId w:val="60"/>
        </w:numPr>
        <w:spacing w:line="276" w:lineRule="auto"/>
        <w:jc w:val="both"/>
        <w:rPr>
          <w:lang w:val="ro-RO"/>
        </w:rPr>
      </w:pPr>
      <w:r>
        <w:rPr>
          <w:lang w:val="ro-RO"/>
        </w:rPr>
        <w:t>proiectul............................................................................nu beneficiază de o altă finanţare nerambursabilă acordată de către Primăria Municipiului Timişoara sau de către instituţiile subordonate</w:t>
      </w:r>
    </w:p>
    <w:p w:rsidR="00F31547" w:rsidRDefault="00F31547" w:rsidP="0070359B">
      <w:pPr>
        <w:spacing w:line="276" w:lineRule="auto"/>
        <w:ind w:left="720"/>
        <w:jc w:val="both"/>
        <w:rPr>
          <w:lang w:val="ro-RO"/>
        </w:rPr>
      </w:pPr>
    </w:p>
    <w:p w:rsidR="00F31547" w:rsidRDefault="00F31547" w:rsidP="0070359B">
      <w:pPr>
        <w:numPr>
          <w:ilvl w:val="0"/>
          <w:numId w:val="60"/>
        </w:numPr>
        <w:spacing w:line="276" w:lineRule="auto"/>
        <w:jc w:val="both"/>
        <w:rPr>
          <w:lang w:val="ro-RO"/>
        </w:rPr>
      </w:pPr>
      <w:r>
        <w:rPr>
          <w:lang w:val="ro-RO"/>
        </w:rPr>
        <w:t>asociaţia/fundaţia beneficiază de un număr de.......proiecte finanţate de către Primăria Municipiului Timişoara</w:t>
      </w:r>
      <w:r w:rsidRPr="000E5B38">
        <w:rPr>
          <w:lang w:val="ro-RO"/>
        </w:rPr>
        <w:t xml:space="preserve"> </w:t>
      </w:r>
      <w:r>
        <w:rPr>
          <w:lang w:val="ro-RO"/>
        </w:rPr>
        <w:t>sau de către instituţiile subordonate</w:t>
      </w:r>
    </w:p>
    <w:p w:rsidR="00F31547" w:rsidRDefault="00F31547" w:rsidP="0070359B">
      <w:pPr>
        <w:spacing w:line="276" w:lineRule="auto"/>
        <w:jc w:val="both"/>
        <w:rPr>
          <w:lang w:val="ro-RO"/>
        </w:rPr>
      </w:pP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ind w:firstLine="720"/>
        <w:jc w:val="both"/>
        <w:rPr>
          <w:lang w:val="ro-RO"/>
        </w:rPr>
      </w:pPr>
      <w:r w:rsidRPr="009945B9">
        <w:rPr>
          <w:lang w:val="ro-RO"/>
        </w:rPr>
        <w:t xml:space="preserve">Cunoscând pedeapsa prevăzută de art. </w:t>
      </w:r>
      <w:r>
        <w:rPr>
          <w:lang w:val="ro-RO"/>
        </w:rPr>
        <w:t>326</w:t>
      </w:r>
      <w:r w:rsidRPr="009945B9">
        <w:rPr>
          <w:lang w:val="ro-RO"/>
        </w:rPr>
        <w:t xml:space="preserve"> din </w:t>
      </w:r>
      <w:r w:rsidRPr="009945B9">
        <w:rPr>
          <w:b/>
          <w:lang w:val="ro-RO"/>
        </w:rPr>
        <w:t>Codul penal</w:t>
      </w:r>
      <w:r w:rsidRPr="009945B9">
        <w:rPr>
          <w:lang w:val="ro-RO"/>
        </w:rPr>
        <w:t xml:space="preserve"> pentru infracţiunea de fals în declaraţii, am verificat datele din prezenta declaraţie, care este completă şi corectă.</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r w:rsidRPr="009945B9">
        <w:rPr>
          <w:lang w:val="ro-RO"/>
        </w:rPr>
        <w:t>Semnătura,</w:t>
      </w:r>
    </w:p>
    <w:p w:rsidR="00F31547" w:rsidRPr="009945B9" w:rsidRDefault="00F31547" w:rsidP="0070359B">
      <w:pPr>
        <w:autoSpaceDE w:val="0"/>
        <w:spacing w:line="276" w:lineRule="auto"/>
        <w:jc w:val="both"/>
        <w:rPr>
          <w:lang w:val="ro-RO"/>
        </w:rPr>
      </w:pPr>
      <w:r w:rsidRPr="009945B9">
        <w:rPr>
          <w:lang w:val="ro-RO"/>
        </w:rPr>
        <w:t>..........................</w:t>
      </w:r>
    </w:p>
    <w:p w:rsidR="00F31547" w:rsidRPr="009945B9" w:rsidRDefault="00F31547" w:rsidP="0070359B">
      <w:pPr>
        <w:autoSpaceDE w:val="0"/>
        <w:spacing w:line="276" w:lineRule="auto"/>
        <w:jc w:val="both"/>
        <w:rPr>
          <w:lang w:val="ro-RO"/>
        </w:rPr>
      </w:pPr>
    </w:p>
    <w:p w:rsidR="00F31547" w:rsidRPr="009945B9"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r w:rsidRPr="009945B9">
        <w:rPr>
          <w:lang w:val="ro-RO"/>
        </w:rPr>
        <w:t>Data</w:t>
      </w: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F31547" w:rsidRDefault="00F31547" w:rsidP="0070359B">
      <w:pPr>
        <w:autoSpaceDE w:val="0"/>
        <w:spacing w:line="276" w:lineRule="auto"/>
        <w:jc w:val="both"/>
        <w:rPr>
          <w:lang w:val="ro-RO"/>
        </w:rPr>
      </w:pPr>
    </w:p>
    <w:p w:rsidR="008E2F01" w:rsidRDefault="008E2F01" w:rsidP="0070359B">
      <w:pPr>
        <w:autoSpaceDE w:val="0"/>
        <w:spacing w:line="276" w:lineRule="auto"/>
        <w:jc w:val="both"/>
        <w:rPr>
          <w:lang w:val="ro-RO"/>
        </w:rPr>
      </w:pPr>
    </w:p>
    <w:p w:rsidR="00F31547" w:rsidRDefault="00F31547" w:rsidP="0070359B">
      <w:pPr>
        <w:jc w:val="both"/>
        <w:rPr>
          <w:rFonts w:ascii="Arial Narrow" w:hAnsi="Arial Narrow"/>
          <w:b/>
          <w:lang w:val="ro-RO"/>
        </w:rPr>
      </w:pPr>
      <w:r w:rsidRPr="00A25C6A">
        <w:rPr>
          <w:rFonts w:ascii="Arial Narrow" w:hAnsi="Arial Narrow"/>
          <w:b/>
          <w:lang w:val="ro-RO"/>
        </w:rPr>
        <w:lastRenderedPageBreak/>
        <w:t>Modele de tabele:</w:t>
      </w:r>
    </w:p>
    <w:p w:rsidR="00F31547" w:rsidRPr="00A25C6A" w:rsidRDefault="00F31547" w:rsidP="0070359B">
      <w:pPr>
        <w:jc w:val="both"/>
        <w:rPr>
          <w:rFonts w:ascii="Arial Narrow" w:hAnsi="Arial Narrow"/>
          <w:b/>
          <w:lang w:val="ro-RO"/>
        </w:rPr>
      </w:pPr>
    </w:p>
    <w:p w:rsidR="00F31547" w:rsidRPr="00423B40" w:rsidRDefault="00F31547" w:rsidP="0070359B">
      <w:pPr>
        <w:jc w:val="both"/>
        <w:rPr>
          <w:rFonts w:ascii="Arial Narrow" w:hAnsi="Arial Narrow"/>
          <w:b/>
          <w:u w:val="single"/>
          <w:lang w:val="ro-RO"/>
        </w:rPr>
      </w:pPr>
      <w:r w:rsidRPr="00423B40">
        <w:rPr>
          <w:rFonts w:ascii="Arial Narrow" w:hAnsi="Arial Narrow"/>
          <w:b/>
          <w:u w:val="single"/>
          <w:lang w:val="ro-RO"/>
        </w:rPr>
        <w:t>Tabel cazare</w:t>
      </w:r>
    </w:p>
    <w:tbl>
      <w:tblPr>
        <w:tblW w:w="1107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1530"/>
        <w:gridCol w:w="2520"/>
        <w:gridCol w:w="1890"/>
        <w:gridCol w:w="900"/>
        <w:gridCol w:w="1440"/>
        <w:gridCol w:w="1980"/>
      </w:tblGrid>
      <w:tr w:rsidR="00F31547" w:rsidRPr="00FD0CB7" w:rsidTr="00E162B2">
        <w:tc>
          <w:tcPr>
            <w:tcW w:w="81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Nr. crt</w:t>
            </w:r>
          </w:p>
        </w:tc>
        <w:tc>
          <w:tcPr>
            <w:tcW w:w="153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Nume, prenume</w:t>
            </w:r>
          </w:p>
        </w:tc>
        <w:tc>
          <w:tcPr>
            <w:tcW w:w="252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Calitatea în cadrul proiectului</w:t>
            </w:r>
          </w:p>
        </w:tc>
        <w:tc>
          <w:tcPr>
            <w:tcW w:w="189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Date de identificare:</w:t>
            </w:r>
          </w:p>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CNP sau seria si nr. paşaport</w:t>
            </w:r>
          </w:p>
        </w:tc>
        <w:tc>
          <w:tcPr>
            <w:tcW w:w="90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Nr. nopţi</w:t>
            </w:r>
          </w:p>
        </w:tc>
        <w:tc>
          <w:tcPr>
            <w:tcW w:w="144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Tarif/noapte (lei)</w:t>
            </w:r>
          </w:p>
        </w:tc>
        <w:tc>
          <w:tcPr>
            <w:tcW w:w="198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Valoare totală cazare (nr. nopţi x tarif/noapte)</w:t>
            </w:r>
          </w:p>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(lei)</w:t>
            </w:r>
          </w:p>
        </w:tc>
      </w:tr>
      <w:tr w:rsidR="00F31547" w:rsidRPr="00FD0CB7" w:rsidTr="00E162B2">
        <w:tc>
          <w:tcPr>
            <w:tcW w:w="810" w:type="dxa"/>
          </w:tcPr>
          <w:p w:rsidR="00F31547" w:rsidRPr="00FD0CB7" w:rsidRDefault="00F31547" w:rsidP="0070359B">
            <w:pPr>
              <w:jc w:val="both"/>
              <w:rPr>
                <w:lang w:val="ro-RO"/>
              </w:rPr>
            </w:pPr>
          </w:p>
        </w:tc>
        <w:tc>
          <w:tcPr>
            <w:tcW w:w="1530" w:type="dxa"/>
          </w:tcPr>
          <w:p w:rsidR="00F31547" w:rsidRPr="00FD0CB7" w:rsidRDefault="00F31547" w:rsidP="0070359B">
            <w:pPr>
              <w:jc w:val="both"/>
              <w:rPr>
                <w:lang w:val="ro-RO"/>
              </w:rPr>
            </w:pPr>
          </w:p>
        </w:tc>
        <w:tc>
          <w:tcPr>
            <w:tcW w:w="2520" w:type="dxa"/>
          </w:tcPr>
          <w:p w:rsidR="00F31547" w:rsidRPr="00FD0CB7" w:rsidRDefault="00F31547" w:rsidP="0070359B">
            <w:pPr>
              <w:jc w:val="both"/>
              <w:rPr>
                <w:lang w:val="ro-RO"/>
              </w:rPr>
            </w:pPr>
          </w:p>
        </w:tc>
        <w:tc>
          <w:tcPr>
            <w:tcW w:w="1890" w:type="dxa"/>
          </w:tcPr>
          <w:p w:rsidR="00F31547" w:rsidRPr="00FD0CB7" w:rsidRDefault="00F31547" w:rsidP="0070359B">
            <w:pPr>
              <w:jc w:val="both"/>
              <w:rPr>
                <w:lang w:val="ro-RO"/>
              </w:rPr>
            </w:pPr>
          </w:p>
        </w:tc>
        <w:tc>
          <w:tcPr>
            <w:tcW w:w="900" w:type="dxa"/>
          </w:tcPr>
          <w:p w:rsidR="00F31547" w:rsidRPr="00FD0CB7" w:rsidRDefault="00F31547" w:rsidP="0070359B">
            <w:pPr>
              <w:jc w:val="both"/>
              <w:rPr>
                <w:lang w:val="ro-RO"/>
              </w:rPr>
            </w:pPr>
          </w:p>
        </w:tc>
        <w:tc>
          <w:tcPr>
            <w:tcW w:w="1440" w:type="dxa"/>
          </w:tcPr>
          <w:p w:rsidR="00F31547" w:rsidRPr="00FD0CB7" w:rsidRDefault="00F31547" w:rsidP="0070359B">
            <w:pPr>
              <w:jc w:val="both"/>
              <w:rPr>
                <w:lang w:val="ro-RO"/>
              </w:rPr>
            </w:pPr>
          </w:p>
        </w:tc>
        <w:tc>
          <w:tcPr>
            <w:tcW w:w="1980" w:type="dxa"/>
          </w:tcPr>
          <w:p w:rsidR="00F31547" w:rsidRPr="00FD0CB7" w:rsidRDefault="00F31547" w:rsidP="0070359B">
            <w:pPr>
              <w:jc w:val="both"/>
              <w:rPr>
                <w:lang w:val="ro-RO"/>
              </w:rPr>
            </w:pPr>
          </w:p>
        </w:tc>
      </w:tr>
      <w:tr w:rsidR="00F31547" w:rsidRPr="00FD0CB7" w:rsidTr="00E162B2">
        <w:tc>
          <w:tcPr>
            <w:tcW w:w="810" w:type="dxa"/>
          </w:tcPr>
          <w:p w:rsidR="00F31547" w:rsidRPr="00FD0CB7" w:rsidRDefault="00F31547" w:rsidP="0070359B">
            <w:pPr>
              <w:jc w:val="both"/>
              <w:rPr>
                <w:lang w:val="ro-RO"/>
              </w:rPr>
            </w:pPr>
          </w:p>
        </w:tc>
        <w:tc>
          <w:tcPr>
            <w:tcW w:w="1530" w:type="dxa"/>
          </w:tcPr>
          <w:p w:rsidR="00F31547" w:rsidRPr="00FD0CB7" w:rsidRDefault="00F31547" w:rsidP="0070359B">
            <w:pPr>
              <w:jc w:val="both"/>
              <w:rPr>
                <w:lang w:val="ro-RO"/>
              </w:rPr>
            </w:pPr>
          </w:p>
        </w:tc>
        <w:tc>
          <w:tcPr>
            <w:tcW w:w="2520" w:type="dxa"/>
          </w:tcPr>
          <w:p w:rsidR="00F31547" w:rsidRPr="00FD0CB7" w:rsidRDefault="00F31547" w:rsidP="0070359B">
            <w:pPr>
              <w:jc w:val="both"/>
              <w:rPr>
                <w:lang w:val="ro-RO"/>
              </w:rPr>
            </w:pPr>
          </w:p>
        </w:tc>
        <w:tc>
          <w:tcPr>
            <w:tcW w:w="1890" w:type="dxa"/>
          </w:tcPr>
          <w:p w:rsidR="00F31547" w:rsidRPr="00FD0CB7" w:rsidRDefault="00F31547" w:rsidP="0070359B">
            <w:pPr>
              <w:jc w:val="both"/>
              <w:rPr>
                <w:lang w:val="ro-RO"/>
              </w:rPr>
            </w:pPr>
          </w:p>
        </w:tc>
        <w:tc>
          <w:tcPr>
            <w:tcW w:w="900" w:type="dxa"/>
          </w:tcPr>
          <w:p w:rsidR="00F31547" w:rsidRPr="00FD0CB7" w:rsidRDefault="00F31547" w:rsidP="0070359B">
            <w:pPr>
              <w:jc w:val="both"/>
              <w:rPr>
                <w:lang w:val="ro-RO"/>
              </w:rPr>
            </w:pPr>
          </w:p>
        </w:tc>
        <w:tc>
          <w:tcPr>
            <w:tcW w:w="1440" w:type="dxa"/>
          </w:tcPr>
          <w:p w:rsidR="00F31547" w:rsidRPr="00FD0CB7" w:rsidRDefault="00F31547" w:rsidP="0070359B">
            <w:pPr>
              <w:jc w:val="both"/>
              <w:rPr>
                <w:lang w:val="ro-RO"/>
              </w:rPr>
            </w:pPr>
          </w:p>
        </w:tc>
        <w:tc>
          <w:tcPr>
            <w:tcW w:w="1980" w:type="dxa"/>
          </w:tcPr>
          <w:p w:rsidR="00F31547" w:rsidRPr="00FD0CB7" w:rsidRDefault="00F31547" w:rsidP="0070359B">
            <w:pPr>
              <w:jc w:val="both"/>
              <w:rPr>
                <w:lang w:val="ro-RO"/>
              </w:rPr>
            </w:pPr>
          </w:p>
        </w:tc>
      </w:tr>
      <w:tr w:rsidR="00F31547" w:rsidRPr="00FD0CB7" w:rsidTr="00E162B2">
        <w:tc>
          <w:tcPr>
            <w:tcW w:w="810" w:type="dxa"/>
          </w:tcPr>
          <w:p w:rsidR="00F31547" w:rsidRPr="00FD0CB7" w:rsidRDefault="00F31547" w:rsidP="0070359B">
            <w:pPr>
              <w:jc w:val="both"/>
              <w:rPr>
                <w:lang w:val="ro-RO"/>
              </w:rPr>
            </w:pPr>
          </w:p>
        </w:tc>
        <w:tc>
          <w:tcPr>
            <w:tcW w:w="1530" w:type="dxa"/>
          </w:tcPr>
          <w:p w:rsidR="00F31547" w:rsidRPr="00FD0CB7" w:rsidRDefault="00F31547" w:rsidP="0070359B">
            <w:pPr>
              <w:jc w:val="both"/>
              <w:rPr>
                <w:lang w:val="ro-RO"/>
              </w:rPr>
            </w:pPr>
          </w:p>
        </w:tc>
        <w:tc>
          <w:tcPr>
            <w:tcW w:w="2520" w:type="dxa"/>
          </w:tcPr>
          <w:p w:rsidR="00F31547" w:rsidRPr="00FD0CB7" w:rsidRDefault="00F31547" w:rsidP="0070359B">
            <w:pPr>
              <w:jc w:val="both"/>
              <w:rPr>
                <w:lang w:val="ro-RO"/>
              </w:rPr>
            </w:pPr>
          </w:p>
        </w:tc>
        <w:tc>
          <w:tcPr>
            <w:tcW w:w="1890" w:type="dxa"/>
          </w:tcPr>
          <w:p w:rsidR="00F31547" w:rsidRPr="00FD0CB7" w:rsidRDefault="00F31547" w:rsidP="0070359B">
            <w:pPr>
              <w:jc w:val="both"/>
              <w:rPr>
                <w:lang w:val="ro-RO"/>
              </w:rPr>
            </w:pPr>
          </w:p>
        </w:tc>
        <w:tc>
          <w:tcPr>
            <w:tcW w:w="900" w:type="dxa"/>
          </w:tcPr>
          <w:p w:rsidR="00F31547" w:rsidRPr="00FD0CB7" w:rsidRDefault="00F31547" w:rsidP="0070359B">
            <w:pPr>
              <w:jc w:val="both"/>
              <w:rPr>
                <w:lang w:val="ro-RO"/>
              </w:rPr>
            </w:pPr>
          </w:p>
        </w:tc>
        <w:tc>
          <w:tcPr>
            <w:tcW w:w="1440" w:type="dxa"/>
          </w:tcPr>
          <w:p w:rsidR="00F31547" w:rsidRPr="00FD0CB7" w:rsidRDefault="00F31547" w:rsidP="0070359B">
            <w:pPr>
              <w:jc w:val="both"/>
              <w:rPr>
                <w:lang w:val="ro-RO"/>
              </w:rPr>
            </w:pPr>
          </w:p>
        </w:tc>
        <w:tc>
          <w:tcPr>
            <w:tcW w:w="1980" w:type="dxa"/>
          </w:tcPr>
          <w:p w:rsidR="00F31547" w:rsidRPr="00FD0CB7" w:rsidRDefault="00F31547" w:rsidP="0070359B">
            <w:pPr>
              <w:jc w:val="both"/>
              <w:rPr>
                <w:lang w:val="ro-RO"/>
              </w:rPr>
            </w:pPr>
          </w:p>
        </w:tc>
      </w:tr>
      <w:tr w:rsidR="00F31547" w:rsidRPr="00FD0CB7" w:rsidTr="00E162B2">
        <w:tc>
          <w:tcPr>
            <w:tcW w:w="810" w:type="dxa"/>
          </w:tcPr>
          <w:p w:rsidR="00F31547" w:rsidRPr="00FD0CB7" w:rsidRDefault="00F31547" w:rsidP="0070359B">
            <w:pPr>
              <w:jc w:val="both"/>
              <w:rPr>
                <w:lang w:val="ro-RO"/>
              </w:rPr>
            </w:pPr>
          </w:p>
        </w:tc>
        <w:tc>
          <w:tcPr>
            <w:tcW w:w="1530" w:type="dxa"/>
          </w:tcPr>
          <w:p w:rsidR="00F31547" w:rsidRPr="00FD0CB7" w:rsidRDefault="00F31547" w:rsidP="0070359B">
            <w:pPr>
              <w:jc w:val="both"/>
              <w:rPr>
                <w:lang w:val="ro-RO"/>
              </w:rPr>
            </w:pPr>
          </w:p>
        </w:tc>
        <w:tc>
          <w:tcPr>
            <w:tcW w:w="2520" w:type="dxa"/>
          </w:tcPr>
          <w:p w:rsidR="00F31547" w:rsidRPr="00FD0CB7" w:rsidRDefault="00F31547" w:rsidP="0070359B">
            <w:pPr>
              <w:jc w:val="both"/>
              <w:rPr>
                <w:lang w:val="ro-RO"/>
              </w:rPr>
            </w:pPr>
          </w:p>
        </w:tc>
        <w:tc>
          <w:tcPr>
            <w:tcW w:w="1890" w:type="dxa"/>
          </w:tcPr>
          <w:p w:rsidR="00F31547" w:rsidRPr="00FD0CB7" w:rsidRDefault="00F31547" w:rsidP="0070359B">
            <w:pPr>
              <w:jc w:val="both"/>
              <w:rPr>
                <w:lang w:val="ro-RO"/>
              </w:rPr>
            </w:pPr>
          </w:p>
        </w:tc>
        <w:tc>
          <w:tcPr>
            <w:tcW w:w="900" w:type="dxa"/>
          </w:tcPr>
          <w:p w:rsidR="00F31547" w:rsidRPr="00FD0CB7" w:rsidRDefault="00F31547" w:rsidP="0070359B">
            <w:pPr>
              <w:jc w:val="both"/>
              <w:rPr>
                <w:lang w:val="ro-RO"/>
              </w:rPr>
            </w:pPr>
          </w:p>
        </w:tc>
        <w:tc>
          <w:tcPr>
            <w:tcW w:w="1440" w:type="dxa"/>
          </w:tcPr>
          <w:p w:rsidR="00F31547" w:rsidRPr="00FD0CB7" w:rsidRDefault="00F31547" w:rsidP="0070359B">
            <w:pPr>
              <w:jc w:val="both"/>
              <w:rPr>
                <w:lang w:val="ro-RO"/>
              </w:rPr>
            </w:pPr>
          </w:p>
        </w:tc>
        <w:tc>
          <w:tcPr>
            <w:tcW w:w="1980" w:type="dxa"/>
          </w:tcPr>
          <w:p w:rsidR="00F31547" w:rsidRPr="00FD0CB7" w:rsidRDefault="00F31547" w:rsidP="0070359B">
            <w:pPr>
              <w:jc w:val="both"/>
              <w:rPr>
                <w:lang w:val="ro-RO"/>
              </w:rPr>
            </w:pPr>
          </w:p>
        </w:tc>
      </w:tr>
      <w:tr w:rsidR="00F31547" w:rsidRPr="00FD0CB7" w:rsidTr="00E162B2">
        <w:tc>
          <w:tcPr>
            <w:tcW w:w="810" w:type="dxa"/>
          </w:tcPr>
          <w:p w:rsidR="00F31547" w:rsidRPr="00FD0CB7" w:rsidRDefault="00F31547" w:rsidP="0070359B">
            <w:pPr>
              <w:jc w:val="both"/>
              <w:rPr>
                <w:lang w:val="ro-RO"/>
              </w:rPr>
            </w:pPr>
          </w:p>
        </w:tc>
        <w:tc>
          <w:tcPr>
            <w:tcW w:w="1530" w:type="dxa"/>
          </w:tcPr>
          <w:p w:rsidR="00F31547" w:rsidRPr="00FD0CB7" w:rsidRDefault="00F31547" w:rsidP="0070359B">
            <w:pPr>
              <w:jc w:val="both"/>
              <w:rPr>
                <w:lang w:val="ro-RO"/>
              </w:rPr>
            </w:pPr>
          </w:p>
        </w:tc>
        <w:tc>
          <w:tcPr>
            <w:tcW w:w="2520" w:type="dxa"/>
          </w:tcPr>
          <w:p w:rsidR="00F31547" w:rsidRPr="00FD0CB7" w:rsidRDefault="00F31547" w:rsidP="0070359B">
            <w:pPr>
              <w:jc w:val="both"/>
              <w:rPr>
                <w:lang w:val="ro-RO"/>
              </w:rPr>
            </w:pPr>
          </w:p>
        </w:tc>
        <w:tc>
          <w:tcPr>
            <w:tcW w:w="1890" w:type="dxa"/>
          </w:tcPr>
          <w:p w:rsidR="00F31547" w:rsidRPr="00FD0CB7" w:rsidRDefault="00F31547" w:rsidP="0070359B">
            <w:pPr>
              <w:jc w:val="both"/>
              <w:rPr>
                <w:lang w:val="ro-RO"/>
              </w:rPr>
            </w:pPr>
          </w:p>
        </w:tc>
        <w:tc>
          <w:tcPr>
            <w:tcW w:w="900" w:type="dxa"/>
          </w:tcPr>
          <w:p w:rsidR="00F31547" w:rsidRPr="00FD0CB7" w:rsidRDefault="00F31547" w:rsidP="0070359B">
            <w:pPr>
              <w:jc w:val="both"/>
              <w:rPr>
                <w:lang w:val="ro-RO"/>
              </w:rPr>
            </w:pPr>
          </w:p>
        </w:tc>
        <w:tc>
          <w:tcPr>
            <w:tcW w:w="1440" w:type="dxa"/>
          </w:tcPr>
          <w:p w:rsidR="00F31547" w:rsidRPr="00FD0CB7" w:rsidRDefault="00F31547" w:rsidP="0070359B">
            <w:pPr>
              <w:jc w:val="both"/>
              <w:rPr>
                <w:lang w:val="ro-RO"/>
              </w:rPr>
            </w:pPr>
          </w:p>
        </w:tc>
        <w:tc>
          <w:tcPr>
            <w:tcW w:w="1980" w:type="dxa"/>
          </w:tcPr>
          <w:p w:rsidR="00F31547" w:rsidRPr="00FD0CB7" w:rsidRDefault="00F31547" w:rsidP="0070359B">
            <w:pPr>
              <w:jc w:val="both"/>
              <w:rPr>
                <w:lang w:val="ro-RO"/>
              </w:rPr>
            </w:pPr>
          </w:p>
        </w:tc>
      </w:tr>
      <w:tr w:rsidR="00F31547" w:rsidRPr="00FD0CB7" w:rsidTr="00E162B2">
        <w:tc>
          <w:tcPr>
            <w:tcW w:w="810" w:type="dxa"/>
          </w:tcPr>
          <w:p w:rsidR="00F31547" w:rsidRPr="00FD0CB7" w:rsidRDefault="00F31547" w:rsidP="0070359B">
            <w:pPr>
              <w:jc w:val="both"/>
              <w:rPr>
                <w:b/>
                <w:lang w:val="ro-RO"/>
              </w:rPr>
            </w:pPr>
          </w:p>
        </w:tc>
        <w:tc>
          <w:tcPr>
            <w:tcW w:w="1530" w:type="dxa"/>
          </w:tcPr>
          <w:p w:rsidR="00F31547" w:rsidRPr="00FD0CB7" w:rsidRDefault="00F31547" w:rsidP="0070359B">
            <w:pPr>
              <w:jc w:val="both"/>
              <w:rPr>
                <w:b/>
                <w:lang w:val="ro-RO"/>
              </w:rPr>
            </w:pPr>
          </w:p>
        </w:tc>
        <w:tc>
          <w:tcPr>
            <w:tcW w:w="2520" w:type="dxa"/>
          </w:tcPr>
          <w:p w:rsidR="00F31547" w:rsidRPr="00FD0CB7" w:rsidRDefault="00F31547" w:rsidP="0070359B">
            <w:pPr>
              <w:jc w:val="both"/>
              <w:rPr>
                <w:b/>
                <w:lang w:val="ro-RO"/>
              </w:rPr>
            </w:pPr>
          </w:p>
        </w:tc>
        <w:tc>
          <w:tcPr>
            <w:tcW w:w="1890" w:type="dxa"/>
          </w:tcPr>
          <w:p w:rsidR="00F31547" w:rsidRPr="00FD0CB7" w:rsidRDefault="00F31547" w:rsidP="0070359B">
            <w:pPr>
              <w:jc w:val="both"/>
              <w:rPr>
                <w:b/>
                <w:lang w:val="ro-RO"/>
              </w:rPr>
            </w:pPr>
          </w:p>
        </w:tc>
        <w:tc>
          <w:tcPr>
            <w:tcW w:w="900" w:type="dxa"/>
          </w:tcPr>
          <w:p w:rsidR="00F31547" w:rsidRPr="00FD0CB7" w:rsidRDefault="00F31547" w:rsidP="0070359B">
            <w:pPr>
              <w:jc w:val="both"/>
              <w:rPr>
                <w:b/>
                <w:lang w:val="ro-RO"/>
              </w:rPr>
            </w:pPr>
          </w:p>
        </w:tc>
        <w:tc>
          <w:tcPr>
            <w:tcW w:w="1440" w:type="dxa"/>
          </w:tcPr>
          <w:p w:rsidR="00F31547" w:rsidRPr="00FD0CB7" w:rsidRDefault="00F31547" w:rsidP="0070359B">
            <w:pPr>
              <w:jc w:val="both"/>
              <w:rPr>
                <w:b/>
                <w:lang w:val="ro-RO"/>
              </w:rPr>
            </w:pPr>
          </w:p>
        </w:tc>
        <w:tc>
          <w:tcPr>
            <w:tcW w:w="1980" w:type="dxa"/>
          </w:tcPr>
          <w:p w:rsidR="00F31547" w:rsidRPr="00FD0CB7" w:rsidRDefault="00F31547" w:rsidP="0070359B">
            <w:pPr>
              <w:jc w:val="both"/>
              <w:rPr>
                <w:b/>
                <w:lang w:val="ro-RO"/>
              </w:rPr>
            </w:pPr>
            <w:r w:rsidRPr="00FD0CB7">
              <w:rPr>
                <w:b/>
                <w:lang w:val="ro-RO"/>
              </w:rPr>
              <w:t>TOTAL:</w:t>
            </w:r>
          </w:p>
        </w:tc>
      </w:tr>
    </w:tbl>
    <w:p w:rsidR="00F31547" w:rsidRPr="00636F9B" w:rsidRDefault="00F31547" w:rsidP="0070359B">
      <w:pPr>
        <w:jc w:val="both"/>
        <w:rPr>
          <w:lang w:val="ro-RO"/>
        </w:rPr>
      </w:pPr>
    </w:p>
    <w:p w:rsidR="00F31547" w:rsidRDefault="00F31547" w:rsidP="0070359B">
      <w:pPr>
        <w:jc w:val="both"/>
        <w:rPr>
          <w:rFonts w:ascii="Arial Narrow" w:hAnsi="Arial Narrow"/>
          <w:b/>
          <w:u w:val="single"/>
          <w:lang w:val="ro-RO"/>
        </w:rPr>
      </w:pPr>
      <w:r w:rsidRPr="00423B40">
        <w:rPr>
          <w:rFonts w:ascii="Arial Narrow" w:hAnsi="Arial Narrow"/>
          <w:b/>
          <w:u w:val="single"/>
          <w:lang w:val="ro-RO"/>
        </w:rPr>
        <w:t>Tabel masă</w:t>
      </w:r>
    </w:p>
    <w:tbl>
      <w:tblPr>
        <w:tblW w:w="11099"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4"/>
        <w:gridCol w:w="888"/>
        <w:gridCol w:w="977"/>
        <w:gridCol w:w="1687"/>
        <w:gridCol w:w="977"/>
        <w:gridCol w:w="710"/>
        <w:gridCol w:w="1065"/>
        <w:gridCol w:w="710"/>
        <w:gridCol w:w="888"/>
        <w:gridCol w:w="533"/>
        <w:gridCol w:w="799"/>
        <w:gridCol w:w="1421"/>
      </w:tblGrid>
      <w:tr w:rsidR="00F31547" w:rsidRPr="00FD0CB7" w:rsidTr="00E162B2">
        <w:trPr>
          <w:trHeight w:val="706"/>
        </w:trPr>
        <w:tc>
          <w:tcPr>
            <w:tcW w:w="444"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Nr. crt</w:t>
            </w:r>
          </w:p>
        </w:tc>
        <w:tc>
          <w:tcPr>
            <w:tcW w:w="888"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Nume, prenume</w:t>
            </w:r>
          </w:p>
        </w:tc>
        <w:tc>
          <w:tcPr>
            <w:tcW w:w="977"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Calitatea în cadrul proiectului</w:t>
            </w:r>
          </w:p>
        </w:tc>
        <w:tc>
          <w:tcPr>
            <w:tcW w:w="1687"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Date de identificare:</w:t>
            </w:r>
          </w:p>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CNP sau seria si nr. paşaport</w:t>
            </w:r>
          </w:p>
        </w:tc>
        <w:tc>
          <w:tcPr>
            <w:tcW w:w="977"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Domiciliul</w:t>
            </w:r>
          </w:p>
        </w:tc>
        <w:tc>
          <w:tcPr>
            <w:tcW w:w="71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Nr. mic dejun</w:t>
            </w:r>
          </w:p>
        </w:tc>
        <w:tc>
          <w:tcPr>
            <w:tcW w:w="1065"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Valoare/mic dejun (lei)</w:t>
            </w:r>
          </w:p>
        </w:tc>
        <w:tc>
          <w:tcPr>
            <w:tcW w:w="71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Nr. prânz</w:t>
            </w:r>
          </w:p>
        </w:tc>
        <w:tc>
          <w:tcPr>
            <w:tcW w:w="888"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Valoare/prânz</w:t>
            </w:r>
          </w:p>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(lei)</w:t>
            </w:r>
          </w:p>
        </w:tc>
        <w:tc>
          <w:tcPr>
            <w:tcW w:w="533"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Nr. cină</w:t>
            </w:r>
          </w:p>
        </w:tc>
        <w:tc>
          <w:tcPr>
            <w:tcW w:w="799"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Valoare/cină</w:t>
            </w:r>
          </w:p>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(lei)</w:t>
            </w:r>
          </w:p>
        </w:tc>
        <w:tc>
          <w:tcPr>
            <w:tcW w:w="1421"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Valoare total/persoană</w:t>
            </w:r>
          </w:p>
        </w:tc>
      </w:tr>
      <w:tr w:rsidR="00F31547" w:rsidRPr="00FD0CB7" w:rsidTr="00E162B2">
        <w:trPr>
          <w:trHeight w:val="283"/>
        </w:trPr>
        <w:tc>
          <w:tcPr>
            <w:tcW w:w="444" w:type="dxa"/>
          </w:tcPr>
          <w:p w:rsidR="00F31547" w:rsidRPr="00FD0CB7" w:rsidRDefault="00F31547" w:rsidP="0070359B">
            <w:pPr>
              <w:jc w:val="both"/>
              <w:rPr>
                <w:lang w:val="ro-RO"/>
              </w:rPr>
            </w:pPr>
          </w:p>
        </w:tc>
        <w:tc>
          <w:tcPr>
            <w:tcW w:w="888" w:type="dxa"/>
          </w:tcPr>
          <w:p w:rsidR="00F31547" w:rsidRPr="00FD0CB7" w:rsidRDefault="00F31547" w:rsidP="0070359B">
            <w:pPr>
              <w:jc w:val="both"/>
              <w:rPr>
                <w:lang w:val="ro-RO"/>
              </w:rPr>
            </w:pPr>
          </w:p>
        </w:tc>
        <w:tc>
          <w:tcPr>
            <w:tcW w:w="977" w:type="dxa"/>
          </w:tcPr>
          <w:p w:rsidR="00F31547" w:rsidRPr="00FD0CB7" w:rsidRDefault="00F31547" w:rsidP="0070359B">
            <w:pPr>
              <w:jc w:val="both"/>
              <w:rPr>
                <w:lang w:val="ro-RO"/>
              </w:rPr>
            </w:pPr>
          </w:p>
        </w:tc>
        <w:tc>
          <w:tcPr>
            <w:tcW w:w="1687" w:type="dxa"/>
          </w:tcPr>
          <w:p w:rsidR="00F31547" w:rsidRPr="00FD0CB7" w:rsidRDefault="00F31547" w:rsidP="0070359B">
            <w:pPr>
              <w:jc w:val="both"/>
              <w:rPr>
                <w:lang w:val="ro-RO"/>
              </w:rPr>
            </w:pPr>
          </w:p>
        </w:tc>
        <w:tc>
          <w:tcPr>
            <w:tcW w:w="977" w:type="dxa"/>
          </w:tcPr>
          <w:p w:rsidR="00F31547" w:rsidRPr="00FD0CB7" w:rsidRDefault="00F31547" w:rsidP="0070359B">
            <w:pPr>
              <w:jc w:val="both"/>
              <w:rPr>
                <w:lang w:val="ro-RO"/>
              </w:rPr>
            </w:pPr>
          </w:p>
        </w:tc>
        <w:tc>
          <w:tcPr>
            <w:tcW w:w="710" w:type="dxa"/>
          </w:tcPr>
          <w:p w:rsidR="00F31547" w:rsidRPr="00FD0CB7" w:rsidRDefault="00F31547" w:rsidP="0070359B">
            <w:pPr>
              <w:jc w:val="both"/>
              <w:rPr>
                <w:lang w:val="ro-RO"/>
              </w:rPr>
            </w:pPr>
          </w:p>
        </w:tc>
        <w:tc>
          <w:tcPr>
            <w:tcW w:w="1065" w:type="dxa"/>
          </w:tcPr>
          <w:p w:rsidR="00F31547" w:rsidRPr="00FD0CB7" w:rsidRDefault="00F31547" w:rsidP="0070359B">
            <w:pPr>
              <w:jc w:val="both"/>
              <w:rPr>
                <w:lang w:val="ro-RO"/>
              </w:rPr>
            </w:pPr>
          </w:p>
        </w:tc>
        <w:tc>
          <w:tcPr>
            <w:tcW w:w="710" w:type="dxa"/>
          </w:tcPr>
          <w:p w:rsidR="00F31547" w:rsidRPr="00FD0CB7" w:rsidRDefault="00F31547" w:rsidP="0070359B">
            <w:pPr>
              <w:jc w:val="both"/>
              <w:rPr>
                <w:lang w:val="ro-RO"/>
              </w:rPr>
            </w:pPr>
          </w:p>
        </w:tc>
        <w:tc>
          <w:tcPr>
            <w:tcW w:w="888" w:type="dxa"/>
          </w:tcPr>
          <w:p w:rsidR="00F31547" w:rsidRPr="00FD0CB7" w:rsidRDefault="00F31547" w:rsidP="0070359B">
            <w:pPr>
              <w:jc w:val="both"/>
              <w:rPr>
                <w:lang w:val="ro-RO"/>
              </w:rPr>
            </w:pPr>
          </w:p>
        </w:tc>
        <w:tc>
          <w:tcPr>
            <w:tcW w:w="533" w:type="dxa"/>
          </w:tcPr>
          <w:p w:rsidR="00F31547" w:rsidRPr="00FD0CB7" w:rsidRDefault="00F31547" w:rsidP="0070359B">
            <w:pPr>
              <w:jc w:val="both"/>
              <w:rPr>
                <w:lang w:val="ro-RO"/>
              </w:rPr>
            </w:pPr>
          </w:p>
        </w:tc>
        <w:tc>
          <w:tcPr>
            <w:tcW w:w="799" w:type="dxa"/>
          </w:tcPr>
          <w:p w:rsidR="00F31547" w:rsidRPr="00FD0CB7" w:rsidRDefault="00F31547" w:rsidP="0070359B">
            <w:pPr>
              <w:jc w:val="both"/>
              <w:rPr>
                <w:lang w:val="ro-RO"/>
              </w:rPr>
            </w:pPr>
          </w:p>
        </w:tc>
        <w:tc>
          <w:tcPr>
            <w:tcW w:w="1421" w:type="dxa"/>
          </w:tcPr>
          <w:p w:rsidR="00F31547" w:rsidRPr="00FD0CB7" w:rsidRDefault="00F31547" w:rsidP="0070359B">
            <w:pPr>
              <w:jc w:val="both"/>
              <w:rPr>
                <w:lang w:val="ro-RO"/>
              </w:rPr>
            </w:pPr>
          </w:p>
        </w:tc>
      </w:tr>
      <w:tr w:rsidR="00F31547" w:rsidRPr="00FD0CB7" w:rsidTr="00E162B2">
        <w:trPr>
          <w:trHeight w:val="283"/>
        </w:trPr>
        <w:tc>
          <w:tcPr>
            <w:tcW w:w="444" w:type="dxa"/>
          </w:tcPr>
          <w:p w:rsidR="00F31547" w:rsidRPr="00FD0CB7" w:rsidRDefault="00F31547" w:rsidP="0070359B">
            <w:pPr>
              <w:jc w:val="both"/>
              <w:rPr>
                <w:lang w:val="ro-RO"/>
              </w:rPr>
            </w:pPr>
          </w:p>
        </w:tc>
        <w:tc>
          <w:tcPr>
            <w:tcW w:w="888" w:type="dxa"/>
          </w:tcPr>
          <w:p w:rsidR="00F31547" w:rsidRPr="00FD0CB7" w:rsidRDefault="00F31547" w:rsidP="0070359B">
            <w:pPr>
              <w:jc w:val="both"/>
              <w:rPr>
                <w:lang w:val="ro-RO"/>
              </w:rPr>
            </w:pPr>
          </w:p>
        </w:tc>
        <w:tc>
          <w:tcPr>
            <w:tcW w:w="977" w:type="dxa"/>
          </w:tcPr>
          <w:p w:rsidR="00F31547" w:rsidRPr="00FD0CB7" w:rsidRDefault="00F31547" w:rsidP="0070359B">
            <w:pPr>
              <w:jc w:val="both"/>
              <w:rPr>
                <w:lang w:val="ro-RO"/>
              </w:rPr>
            </w:pPr>
          </w:p>
        </w:tc>
        <w:tc>
          <w:tcPr>
            <w:tcW w:w="1687" w:type="dxa"/>
          </w:tcPr>
          <w:p w:rsidR="00F31547" w:rsidRPr="00FD0CB7" w:rsidRDefault="00F31547" w:rsidP="0070359B">
            <w:pPr>
              <w:jc w:val="both"/>
              <w:rPr>
                <w:lang w:val="ro-RO"/>
              </w:rPr>
            </w:pPr>
          </w:p>
        </w:tc>
        <w:tc>
          <w:tcPr>
            <w:tcW w:w="977" w:type="dxa"/>
          </w:tcPr>
          <w:p w:rsidR="00F31547" w:rsidRPr="00FD0CB7" w:rsidRDefault="00F31547" w:rsidP="0070359B">
            <w:pPr>
              <w:jc w:val="both"/>
              <w:rPr>
                <w:lang w:val="ro-RO"/>
              </w:rPr>
            </w:pPr>
          </w:p>
        </w:tc>
        <w:tc>
          <w:tcPr>
            <w:tcW w:w="710" w:type="dxa"/>
          </w:tcPr>
          <w:p w:rsidR="00F31547" w:rsidRPr="00FD0CB7" w:rsidRDefault="00F31547" w:rsidP="0070359B">
            <w:pPr>
              <w:jc w:val="both"/>
              <w:rPr>
                <w:lang w:val="ro-RO"/>
              </w:rPr>
            </w:pPr>
          </w:p>
        </w:tc>
        <w:tc>
          <w:tcPr>
            <w:tcW w:w="1065" w:type="dxa"/>
          </w:tcPr>
          <w:p w:rsidR="00F31547" w:rsidRPr="00FD0CB7" w:rsidRDefault="00F31547" w:rsidP="0070359B">
            <w:pPr>
              <w:jc w:val="both"/>
              <w:rPr>
                <w:lang w:val="ro-RO"/>
              </w:rPr>
            </w:pPr>
          </w:p>
        </w:tc>
        <w:tc>
          <w:tcPr>
            <w:tcW w:w="710" w:type="dxa"/>
          </w:tcPr>
          <w:p w:rsidR="00F31547" w:rsidRPr="00FD0CB7" w:rsidRDefault="00F31547" w:rsidP="0070359B">
            <w:pPr>
              <w:jc w:val="both"/>
              <w:rPr>
                <w:lang w:val="ro-RO"/>
              </w:rPr>
            </w:pPr>
          </w:p>
        </w:tc>
        <w:tc>
          <w:tcPr>
            <w:tcW w:w="888" w:type="dxa"/>
          </w:tcPr>
          <w:p w:rsidR="00F31547" w:rsidRPr="00FD0CB7" w:rsidRDefault="00F31547" w:rsidP="0070359B">
            <w:pPr>
              <w:jc w:val="both"/>
              <w:rPr>
                <w:lang w:val="ro-RO"/>
              </w:rPr>
            </w:pPr>
          </w:p>
        </w:tc>
        <w:tc>
          <w:tcPr>
            <w:tcW w:w="533" w:type="dxa"/>
          </w:tcPr>
          <w:p w:rsidR="00F31547" w:rsidRPr="00FD0CB7" w:rsidRDefault="00F31547" w:rsidP="0070359B">
            <w:pPr>
              <w:jc w:val="both"/>
              <w:rPr>
                <w:lang w:val="ro-RO"/>
              </w:rPr>
            </w:pPr>
          </w:p>
        </w:tc>
        <w:tc>
          <w:tcPr>
            <w:tcW w:w="799" w:type="dxa"/>
          </w:tcPr>
          <w:p w:rsidR="00F31547" w:rsidRPr="00FD0CB7" w:rsidRDefault="00F31547" w:rsidP="0070359B">
            <w:pPr>
              <w:jc w:val="both"/>
              <w:rPr>
                <w:lang w:val="ro-RO"/>
              </w:rPr>
            </w:pPr>
          </w:p>
        </w:tc>
        <w:tc>
          <w:tcPr>
            <w:tcW w:w="1421" w:type="dxa"/>
          </w:tcPr>
          <w:p w:rsidR="00F31547" w:rsidRPr="00FD0CB7" w:rsidRDefault="00F31547" w:rsidP="0070359B">
            <w:pPr>
              <w:jc w:val="both"/>
              <w:rPr>
                <w:lang w:val="ro-RO"/>
              </w:rPr>
            </w:pPr>
          </w:p>
        </w:tc>
      </w:tr>
      <w:tr w:rsidR="00F31547" w:rsidRPr="00FD0CB7" w:rsidTr="00E162B2">
        <w:trPr>
          <w:trHeight w:val="283"/>
        </w:trPr>
        <w:tc>
          <w:tcPr>
            <w:tcW w:w="444" w:type="dxa"/>
          </w:tcPr>
          <w:p w:rsidR="00F31547" w:rsidRPr="00FD0CB7" w:rsidRDefault="00F31547" w:rsidP="0070359B">
            <w:pPr>
              <w:jc w:val="both"/>
              <w:rPr>
                <w:lang w:val="ro-RO"/>
              </w:rPr>
            </w:pPr>
          </w:p>
        </w:tc>
        <w:tc>
          <w:tcPr>
            <w:tcW w:w="888" w:type="dxa"/>
          </w:tcPr>
          <w:p w:rsidR="00F31547" w:rsidRPr="00FD0CB7" w:rsidRDefault="00F31547" w:rsidP="0070359B">
            <w:pPr>
              <w:jc w:val="both"/>
              <w:rPr>
                <w:lang w:val="ro-RO"/>
              </w:rPr>
            </w:pPr>
          </w:p>
        </w:tc>
        <w:tc>
          <w:tcPr>
            <w:tcW w:w="977" w:type="dxa"/>
          </w:tcPr>
          <w:p w:rsidR="00F31547" w:rsidRPr="00FD0CB7" w:rsidRDefault="00F31547" w:rsidP="0070359B">
            <w:pPr>
              <w:jc w:val="both"/>
              <w:rPr>
                <w:lang w:val="ro-RO"/>
              </w:rPr>
            </w:pPr>
          </w:p>
        </w:tc>
        <w:tc>
          <w:tcPr>
            <w:tcW w:w="1687" w:type="dxa"/>
          </w:tcPr>
          <w:p w:rsidR="00F31547" w:rsidRPr="00FD0CB7" w:rsidRDefault="00F31547" w:rsidP="0070359B">
            <w:pPr>
              <w:jc w:val="both"/>
              <w:rPr>
                <w:lang w:val="ro-RO"/>
              </w:rPr>
            </w:pPr>
          </w:p>
        </w:tc>
        <w:tc>
          <w:tcPr>
            <w:tcW w:w="977" w:type="dxa"/>
          </w:tcPr>
          <w:p w:rsidR="00F31547" w:rsidRPr="00FD0CB7" w:rsidRDefault="00F31547" w:rsidP="0070359B">
            <w:pPr>
              <w:jc w:val="both"/>
              <w:rPr>
                <w:lang w:val="ro-RO"/>
              </w:rPr>
            </w:pPr>
          </w:p>
        </w:tc>
        <w:tc>
          <w:tcPr>
            <w:tcW w:w="710" w:type="dxa"/>
          </w:tcPr>
          <w:p w:rsidR="00F31547" w:rsidRPr="00FD0CB7" w:rsidRDefault="00F31547" w:rsidP="0070359B">
            <w:pPr>
              <w:jc w:val="both"/>
              <w:rPr>
                <w:lang w:val="ro-RO"/>
              </w:rPr>
            </w:pPr>
          </w:p>
        </w:tc>
        <w:tc>
          <w:tcPr>
            <w:tcW w:w="1065" w:type="dxa"/>
          </w:tcPr>
          <w:p w:rsidR="00F31547" w:rsidRPr="00FD0CB7" w:rsidRDefault="00F31547" w:rsidP="0070359B">
            <w:pPr>
              <w:jc w:val="both"/>
              <w:rPr>
                <w:lang w:val="ro-RO"/>
              </w:rPr>
            </w:pPr>
          </w:p>
        </w:tc>
        <w:tc>
          <w:tcPr>
            <w:tcW w:w="710" w:type="dxa"/>
          </w:tcPr>
          <w:p w:rsidR="00F31547" w:rsidRPr="00FD0CB7" w:rsidRDefault="00F31547" w:rsidP="0070359B">
            <w:pPr>
              <w:jc w:val="both"/>
              <w:rPr>
                <w:lang w:val="ro-RO"/>
              </w:rPr>
            </w:pPr>
          </w:p>
        </w:tc>
        <w:tc>
          <w:tcPr>
            <w:tcW w:w="888" w:type="dxa"/>
          </w:tcPr>
          <w:p w:rsidR="00F31547" w:rsidRPr="00FD0CB7" w:rsidRDefault="00F31547" w:rsidP="0070359B">
            <w:pPr>
              <w:jc w:val="both"/>
              <w:rPr>
                <w:lang w:val="ro-RO"/>
              </w:rPr>
            </w:pPr>
          </w:p>
        </w:tc>
        <w:tc>
          <w:tcPr>
            <w:tcW w:w="533" w:type="dxa"/>
          </w:tcPr>
          <w:p w:rsidR="00F31547" w:rsidRPr="00FD0CB7" w:rsidRDefault="00F31547" w:rsidP="0070359B">
            <w:pPr>
              <w:jc w:val="both"/>
              <w:rPr>
                <w:lang w:val="ro-RO"/>
              </w:rPr>
            </w:pPr>
          </w:p>
        </w:tc>
        <w:tc>
          <w:tcPr>
            <w:tcW w:w="799" w:type="dxa"/>
          </w:tcPr>
          <w:p w:rsidR="00F31547" w:rsidRPr="00FD0CB7" w:rsidRDefault="00F31547" w:rsidP="0070359B">
            <w:pPr>
              <w:jc w:val="both"/>
              <w:rPr>
                <w:lang w:val="ro-RO"/>
              </w:rPr>
            </w:pPr>
          </w:p>
        </w:tc>
        <w:tc>
          <w:tcPr>
            <w:tcW w:w="1421" w:type="dxa"/>
          </w:tcPr>
          <w:p w:rsidR="00F31547" w:rsidRPr="00FD0CB7" w:rsidRDefault="00F31547" w:rsidP="0070359B">
            <w:pPr>
              <w:jc w:val="both"/>
              <w:rPr>
                <w:lang w:val="ro-RO"/>
              </w:rPr>
            </w:pPr>
          </w:p>
        </w:tc>
      </w:tr>
      <w:tr w:rsidR="00F31547" w:rsidRPr="00FD0CB7" w:rsidTr="00E162B2">
        <w:trPr>
          <w:trHeight w:val="283"/>
        </w:trPr>
        <w:tc>
          <w:tcPr>
            <w:tcW w:w="444" w:type="dxa"/>
          </w:tcPr>
          <w:p w:rsidR="00F31547" w:rsidRPr="00FD0CB7" w:rsidRDefault="00F31547" w:rsidP="0070359B">
            <w:pPr>
              <w:jc w:val="both"/>
              <w:rPr>
                <w:lang w:val="ro-RO"/>
              </w:rPr>
            </w:pPr>
          </w:p>
        </w:tc>
        <w:tc>
          <w:tcPr>
            <w:tcW w:w="888" w:type="dxa"/>
          </w:tcPr>
          <w:p w:rsidR="00F31547" w:rsidRPr="00FD0CB7" w:rsidRDefault="00F31547" w:rsidP="0070359B">
            <w:pPr>
              <w:jc w:val="both"/>
              <w:rPr>
                <w:lang w:val="ro-RO"/>
              </w:rPr>
            </w:pPr>
          </w:p>
        </w:tc>
        <w:tc>
          <w:tcPr>
            <w:tcW w:w="977" w:type="dxa"/>
          </w:tcPr>
          <w:p w:rsidR="00F31547" w:rsidRPr="00FD0CB7" w:rsidRDefault="00F31547" w:rsidP="0070359B">
            <w:pPr>
              <w:jc w:val="both"/>
              <w:rPr>
                <w:lang w:val="ro-RO"/>
              </w:rPr>
            </w:pPr>
          </w:p>
        </w:tc>
        <w:tc>
          <w:tcPr>
            <w:tcW w:w="1687" w:type="dxa"/>
          </w:tcPr>
          <w:p w:rsidR="00F31547" w:rsidRPr="00FD0CB7" w:rsidRDefault="00F31547" w:rsidP="0070359B">
            <w:pPr>
              <w:jc w:val="both"/>
              <w:rPr>
                <w:lang w:val="ro-RO"/>
              </w:rPr>
            </w:pPr>
          </w:p>
        </w:tc>
        <w:tc>
          <w:tcPr>
            <w:tcW w:w="977" w:type="dxa"/>
          </w:tcPr>
          <w:p w:rsidR="00F31547" w:rsidRPr="00FD0CB7" w:rsidRDefault="00F31547" w:rsidP="0070359B">
            <w:pPr>
              <w:jc w:val="both"/>
              <w:rPr>
                <w:lang w:val="ro-RO"/>
              </w:rPr>
            </w:pPr>
          </w:p>
        </w:tc>
        <w:tc>
          <w:tcPr>
            <w:tcW w:w="710" w:type="dxa"/>
          </w:tcPr>
          <w:p w:rsidR="00F31547" w:rsidRPr="00FD0CB7" w:rsidRDefault="00F31547" w:rsidP="0070359B">
            <w:pPr>
              <w:jc w:val="both"/>
              <w:rPr>
                <w:lang w:val="ro-RO"/>
              </w:rPr>
            </w:pPr>
          </w:p>
        </w:tc>
        <w:tc>
          <w:tcPr>
            <w:tcW w:w="1065" w:type="dxa"/>
          </w:tcPr>
          <w:p w:rsidR="00F31547" w:rsidRPr="00FD0CB7" w:rsidRDefault="00F31547" w:rsidP="0070359B">
            <w:pPr>
              <w:jc w:val="both"/>
              <w:rPr>
                <w:lang w:val="ro-RO"/>
              </w:rPr>
            </w:pPr>
          </w:p>
        </w:tc>
        <w:tc>
          <w:tcPr>
            <w:tcW w:w="710" w:type="dxa"/>
          </w:tcPr>
          <w:p w:rsidR="00F31547" w:rsidRPr="00FD0CB7" w:rsidRDefault="00F31547" w:rsidP="0070359B">
            <w:pPr>
              <w:jc w:val="both"/>
              <w:rPr>
                <w:lang w:val="ro-RO"/>
              </w:rPr>
            </w:pPr>
          </w:p>
        </w:tc>
        <w:tc>
          <w:tcPr>
            <w:tcW w:w="888" w:type="dxa"/>
          </w:tcPr>
          <w:p w:rsidR="00F31547" w:rsidRPr="00FD0CB7" w:rsidRDefault="00F31547" w:rsidP="0070359B">
            <w:pPr>
              <w:jc w:val="both"/>
              <w:rPr>
                <w:lang w:val="ro-RO"/>
              </w:rPr>
            </w:pPr>
          </w:p>
        </w:tc>
        <w:tc>
          <w:tcPr>
            <w:tcW w:w="533" w:type="dxa"/>
          </w:tcPr>
          <w:p w:rsidR="00F31547" w:rsidRPr="00FD0CB7" w:rsidRDefault="00F31547" w:rsidP="0070359B">
            <w:pPr>
              <w:jc w:val="both"/>
              <w:rPr>
                <w:lang w:val="ro-RO"/>
              </w:rPr>
            </w:pPr>
          </w:p>
        </w:tc>
        <w:tc>
          <w:tcPr>
            <w:tcW w:w="799" w:type="dxa"/>
          </w:tcPr>
          <w:p w:rsidR="00F31547" w:rsidRPr="00FD0CB7" w:rsidRDefault="00F31547" w:rsidP="0070359B">
            <w:pPr>
              <w:jc w:val="both"/>
              <w:rPr>
                <w:lang w:val="ro-RO"/>
              </w:rPr>
            </w:pPr>
          </w:p>
        </w:tc>
        <w:tc>
          <w:tcPr>
            <w:tcW w:w="1421" w:type="dxa"/>
          </w:tcPr>
          <w:p w:rsidR="00F31547" w:rsidRPr="00FD0CB7" w:rsidRDefault="00F31547" w:rsidP="0070359B">
            <w:pPr>
              <w:jc w:val="both"/>
              <w:rPr>
                <w:lang w:val="ro-RO"/>
              </w:rPr>
            </w:pPr>
          </w:p>
        </w:tc>
      </w:tr>
      <w:tr w:rsidR="00F31547" w:rsidRPr="00FD0CB7" w:rsidTr="00E162B2">
        <w:trPr>
          <w:trHeight w:val="283"/>
        </w:trPr>
        <w:tc>
          <w:tcPr>
            <w:tcW w:w="444" w:type="dxa"/>
          </w:tcPr>
          <w:p w:rsidR="00F31547" w:rsidRPr="00FD0CB7" w:rsidRDefault="00F31547" w:rsidP="0070359B">
            <w:pPr>
              <w:jc w:val="both"/>
              <w:rPr>
                <w:lang w:val="ro-RO"/>
              </w:rPr>
            </w:pPr>
          </w:p>
        </w:tc>
        <w:tc>
          <w:tcPr>
            <w:tcW w:w="888" w:type="dxa"/>
          </w:tcPr>
          <w:p w:rsidR="00F31547" w:rsidRPr="00FD0CB7" w:rsidRDefault="00F31547" w:rsidP="0070359B">
            <w:pPr>
              <w:jc w:val="both"/>
              <w:rPr>
                <w:lang w:val="ro-RO"/>
              </w:rPr>
            </w:pPr>
          </w:p>
        </w:tc>
        <w:tc>
          <w:tcPr>
            <w:tcW w:w="977" w:type="dxa"/>
          </w:tcPr>
          <w:p w:rsidR="00F31547" w:rsidRPr="00FD0CB7" w:rsidRDefault="00F31547" w:rsidP="0070359B">
            <w:pPr>
              <w:jc w:val="both"/>
              <w:rPr>
                <w:lang w:val="ro-RO"/>
              </w:rPr>
            </w:pPr>
          </w:p>
        </w:tc>
        <w:tc>
          <w:tcPr>
            <w:tcW w:w="1687" w:type="dxa"/>
          </w:tcPr>
          <w:p w:rsidR="00F31547" w:rsidRPr="00FD0CB7" w:rsidRDefault="00F31547" w:rsidP="0070359B">
            <w:pPr>
              <w:jc w:val="both"/>
              <w:rPr>
                <w:lang w:val="ro-RO"/>
              </w:rPr>
            </w:pPr>
          </w:p>
        </w:tc>
        <w:tc>
          <w:tcPr>
            <w:tcW w:w="977" w:type="dxa"/>
          </w:tcPr>
          <w:p w:rsidR="00F31547" w:rsidRPr="00FD0CB7" w:rsidRDefault="00F31547" w:rsidP="0070359B">
            <w:pPr>
              <w:jc w:val="both"/>
              <w:rPr>
                <w:lang w:val="ro-RO"/>
              </w:rPr>
            </w:pPr>
          </w:p>
        </w:tc>
        <w:tc>
          <w:tcPr>
            <w:tcW w:w="710" w:type="dxa"/>
          </w:tcPr>
          <w:p w:rsidR="00F31547" w:rsidRPr="00FD0CB7" w:rsidRDefault="00F31547" w:rsidP="0070359B">
            <w:pPr>
              <w:jc w:val="both"/>
              <w:rPr>
                <w:lang w:val="ro-RO"/>
              </w:rPr>
            </w:pPr>
          </w:p>
        </w:tc>
        <w:tc>
          <w:tcPr>
            <w:tcW w:w="1065" w:type="dxa"/>
          </w:tcPr>
          <w:p w:rsidR="00F31547" w:rsidRPr="00FD0CB7" w:rsidRDefault="00F31547" w:rsidP="0070359B">
            <w:pPr>
              <w:jc w:val="both"/>
              <w:rPr>
                <w:lang w:val="ro-RO"/>
              </w:rPr>
            </w:pPr>
          </w:p>
        </w:tc>
        <w:tc>
          <w:tcPr>
            <w:tcW w:w="710" w:type="dxa"/>
          </w:tcPr>
          <w:p w:rsidR="00F31547" w:rsidRPr="00FD0CB7" w:rsidRDefault="00F31547" w:rsidP="0070359B">
            <w:pPr>
              <w:jc w:val="both"/>
              <w:rPr>
                <w:lang w:val="ro-RO"/>
              </w:rPr>
            </w:pPr>
          </w:p>
        </w:tc>
        <w:tc>
          <w:tcPr>
            <w:tcW w:w="888" w:type="dxa"/>
          </w:tcPr>
          <w:p w:rsidR="00F31547" w:rsidRPr="00FD0CB7" w:rsidRDefault="00F31547" w:rsidP="0070359B">
            <w:pPr>
              <w:jc w:val="both"/>
              <w:rPr>
                <w:lang w:val="ro-RO"/>
              </w:rPr>
            </w:pPr>
          </w:p>
        </w:tc>
        <w:tc>
          <w:tcPr>
            <w:tcW w:w="533" w:type="dxa"/>
          </w:tcPr>
          <w:p w:rsidR="00F31547" w:rsidRPr="00FD0CB7" w:rsidRDefault="00F31547" w:rsidP="0070359B">
            <w:pPr>
              <w:jc w:val="both"/>
              <w:rPr>
                <w:lang w:val="ro-RO"/>
              </w:rPr>
            </w:pPr>
          </w:p>
        </w:tc>
        <w:tc>
          <w:tcPr>
            <w:tcW w:w="799" w:type="dxa"/>
          </w:tcPr>
          <w:p w:rsidR="00F31547" w:rsidRPr="00FD0CB7" w:rsidRDefault="00F31547" w:rsidP="0070359B">
            <w:pPr>
              <w:jc w:val="both"/>
              <w:rPr>
                <w:lang w:val="ro-RO"/>
              </w:rPr>
            </w:pPr>
          </w:p>
        </w:tc>
        <w:tc>
          <w:tcPr>
            <w:tcW w:w="1421" w:type="dxa"/>
          </w:tcPr>
          <w:p w:rsidR="00F31547" w:rsidRPr="00FD0CB7" w:rsidRDefault="00F31547" w:rsidP="0070359B">
            <w:pPr>
              <w:jc w:val="both"/>
              <w:rPr>
                <w:lang w:val="ro-RO"/>
              </w:rPr>
            </w:pPr>
          </w:p>
        </w:tc>
      </w:tr>
      <w:tr w:rsidR="00F31547" w:rsidRPr="00FD0CB7" w:rsidTr="00E162B2">
        <w:trPr>
          <w:trHeight w:val="296"/>
        </w:trPr>
        <w:tc>
          <w:tcPr>
            <w:tcW w:w="444" w:type="dxa"/>
          </w:tcPr>
          <w:p w:rsidR="00F31547" w:rsidRPr="00FD0CB7" w:rsidRDefault="00F31547" w:rsidP="0070359B">
            <w:pPr>
              <w:jc w:val="both"/>
              <w:rPr>
                <w:b/>
                <w:lang w:val="ro-RO"/>
              </w:rPr>
            </w:pPr>
          </w:p>
        </w:tc>
        <w:tc>
          <w:tcPr>
            <w:tcW w:w="888" w:type="dxa"/>
          </w:tcPr>
          <w:p w:rsidR="00F31547" w:rsidRPr="00FD0CB7" w:rsidRDefault="00F31547" w:rsidP="0070359B">
            <w:pPr>
              <w:jc w:val="both"/>
              <w:rPr>
                <w:b/>
                <w:lang w:val="ro-RO"/>
              </w:rPr>
            </w:pPr>
          </w:p>
        </w:tc>
        <w:tc>
          <w:tcPr>
            <w:tcW w:w="977" w:type="dxa"/>
          </w:tcPr>
          <w:p w:rsidR="00F31547" w:rsidRPr="00FD0CB7" w:rsidRDefault="00F31547" w:rsidP="0070359B">
            <w:pPr>
              <w:jc w:val="both"/>
              <w:rPr>
                <w:b/>
                <w:lang w:val="ro-RO"/>
              </w:rPr>
            </w:pPr>
          </w:p>
        </w:tc>
        <w:tc>
          <w:tcPr>
            <w:tcW w:w="1687" w:type="dxa"/>
          </w:tcPr>
          <w:p w:rsidR="00F31547" w:rsidRPr="00FD0CB7" w:rsidRDefault="00F31547" w:rsidP="0070359B">
            <w:pPr>
              <w:jc w:val="both"/>
              <w:rPr>
                <w:b/>
                <w:lang w:val="ro-RO"/>
              </w:rPr>
            </w:pPr>
          </w:p>
        </w:tc>
        <w:tc>
          <w:tcPr>
            <w:tcW w:w="977" w:type="dxa"/>
          </w:tcPr>
          <w:p w:rsidR="00F31547" w:rsidRPr="00FD0CB7" w:rsidRDefault="00F31547" w:rsidP="0070359B">
            <w:pPr>
              <w:jc w:val="both"/>
              <w:rPr>
                <w:b/>
                <w:lang w:val="ro-RO"/>
              </w:rPr>
            </w:pPr>
          </w:p>
        </w:tc>
        <w:tc>
          <w:tcPr>
            <w:tcW w:w="710" w:type="dxa"/>
          </w:tcPr>
          <w:p w:rsidR="00F31547" w:rsidRPr="00FD0CB7" w:rsidRDefault="00F31547" w:rsidP="0070359B">
            <w:pPr>
              <w:jc w:val="both"/>
              <w:rPr>
                <w:b/>
                <w:lang w:val="ro-RO"/>
              </w:rPr>
            </w:pPr>
          </w:p>
        </w:tc>
        <w:tc>
          <w:tcPr>
            <w:tcW w:w="1065" w:type="dxa"/>
          </w:tcPr>
          <w:p w:rsidR="00F31547" w:rsidRPr="00FD0CB7" w:rsidRDefault="00F31547" w:rsidP="0070359B">
            <w:pPr>
              <w:jc w:val="both"/>
              <w:rPr>
                <w:b/>
                <w:lang w:val="ro-RO"/>
              </w:rPr>
            </w:pPr>
          </w:p>
        </w:tc>
        <w:tc>
          <w:tcPr>
            <w:tcW w:w="710" w:type="dxa"/>
          </w:tcPr>
          <w:p w:rsidR="00F31547" w:rsidRPr="00FD0CB7" w:rsidRDefault="00F31547" w:rsidP="0070359B">
            <w:pPr>
              <w:jc w:val="both"/>
              <w:rPr>
                <w:b/>
                <w:lang w:val="ro-RO"/>
              </w:rPr>
            </w:pPr>
          </w:p>
        </w:tc>
        <w:tc>
          <w:tcPr>
            <w:tcW w:w="888" w:type="dxa"/>
          </w:tcPr>
          <w:p w:rsidR="00F31547" w:rsidRPr="00FD0CB7" w:rsidRDefault="00F31547" w:rsidP="0070359B">
            <w:pPr>
              <w:jc w:val="both"/>
              <w:rPr>
                <w:b/>
                <w:lang w:val="ro-RO"/>
              </w:rPr>
            </w:pPr>
          </w:p>
        </w:tc>
        <w:tc>
          <w:tcPr>
            <w:tcW w:w="533" w:type="dxa"/>
          </w:tcPr>
          <w:p w:rsidR="00F31547" w:rsidRPr="00FD0CB7" w:rsidRDefault="00F31547" w:rsidP="0070359B">
            <w:pPr>
              <w:jc w:val="both"/>
              <w:rPr>
                <w:b/>
                <w:lang w:val="ro-RO"/>
              </w:rPr>
            </w:pPr>
          </w:p>
        </w:tc>
        <w:tc>
          <w:tcPr>
            <w:tcW w:w="799" w:type="dxa"/>
          </w:tcPr>
          <w:p w:rsidR="00F31547" w:rsidRPr="00FD0CB7" w:rsidRDefault="00F31547" w:rsidP="0070359B">
            <w:pPr>
              <w:jc w:val="both"/>
              <w:rPr>
                <w:b/>
                <w:lang w:val="ro-RO"/>
              </w:rPr>
            </w:pPr>
          </w:p>
        </w:tc>
        <w:tc>
          <w:tcPr>
            <w:tcW w:w="1421" w:type="dxa"/>
          </w:tcPr>
          <w:p w:rsidR="00F31547" w:rsidRPr="00FD0CB7" w:rsidRDefault="00F31547" w:rsidP="0070359B">
            <w:pPr>
              <w:jc w:val="both"/>
              <w:rPr>
                <w:b/>
                <w:lang w:val="ro-RO"/>
              </w:rPr>
            </w:pPr>
            <w:r w:rsidRPr="00FD0CB7">
              <w:rPr>
                <w:b/>
                <w:lang w:val="ro-RO"/>
              </w:rPr>
              <w:t>TOTAL:</w:t>
            </w:r>
          </w:p>
        </w:tc>
      </w:tr>
    </w:tbl>
    <w:p w:rsidR="00F31547" w:rsidRDefault="00F31547" w:rsidP="0070359B">
      <w:pPr>
        <w:jc w:val="both"/>
        <w:rPr>
          <w:rFonts w:ascii="Arial Narrow" w:hAnsi="Arial Narrow"/>
          <w:b/>
          <w:u w:val="single"/>
          <w:lang w:val="ro-RO"/>
        </w:rPr>
      </w:pPr>
    </w:p>
    <w:p w:rsidR="00F31547" w:rsidRDefault="00F31547" w:rsidP="0070359B">
      <w:pPr>
        <w:jc w:val="both"/>
        <w:rPr>
          <w:rFonts w:ascii="Arial Narrow" w:hAnsi="Arial Narrow"/>
          <w:b/>
          <w:u w:val="single"/>
          <w:lang w:val="ro-RO"/>
        </w:rPr>
      </w:pPr>
      <w:r>
        <w:rPr>
          <w:rFonts w:ascii="Arial Narrow" w:hAnsi="Arial Narrow"/>
          <w:b/>
          <w:u w:val="single"/>
          <w:lang w:val="ro-RO"/>
        </w:rPr>
        <w:t>Transport</w:t>
      </w:r>
    </w:p>
    <w:tbl>
      <w:tblPr>
        <w:tblW w:w="1107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2160"/>
        <w:gridCol w:w="3420"/>
        <w:gridCol w:w="4680"/>
      </w:tblGrid>
      <w:tr w:rsidR="00F31547" w:rsidRPr="00FD0CB7" w:rsidTr="0034249B">
        <w:tc>
          <w:tcPr>
            <w:tcW w:w="81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Nr. crt</w:t>
            </w:r>
          </w:p>
        </w:tc>
        <w:tc>
          <w:tcPr>
            <w:tcW w:w="216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Nume, prenume</w:t>
            </w:r>
          </w:p>
        </w:tc>
        <w:tc>
          <w:tcPr>
            <w:tcW w:w="342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Calitatea în cadrul proiectului</w:t>
            </w:r>
          </w:p>
        </w:tc>
        <w:tc>
          <w:tcPr>
            <w:tcW w:w="4680"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Date de identificare:</w:t>
            </w:r>
          </w:p>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CNP sau seria si nr. paşaport</w:t>
            </w:r>
          </w:p>
        </w:tc>
      </w:tr>
      <w:tr w:rsidR="00F31547" w:rsidRPr="00FD0CB7" w:rsidTr="0034249B">
        <w:tc>
          <w:tcPr>
            <w:tcW w:w="810" w:type="dxa"/>
          </w:tcPr>
          <w:p w:rsidR="00F31547" w:rsidRPr="00FD0CB7" w:rsidRDefault="00F31547" w:rsidP="0070359B">
            <w:pPr>
              <w:jc w:val="both"/>
              <w:rPr>
                <w:lang w:val="ro-RO"/>
              </w:rPr>
            </w:pPr>
          </w:p>
        </w:tc>
        <w:tc>
          <w:tcPr>
            <w:tcW w:w="2160" w:type="dxa"/>
          </w:tcPr>
          <w:p w:rsidR="00F31547" w:rsidRPr="00FD0CB7" w:rsidRDefault="00F31547" w:rsidP="0070359B">
            <w:pPr>
              <w:jc w:val="both"/>
              <w:rPr>
                <w:lang w:val="ro-RO"/>
              </w:rPr>
            </w:pPr>
          </w:p>
        </w:tc>
        <w:tc>
          <w:tcPr>
            <w:tcW w:w="3420" w:type="dxa"/>
          </w:tcPr>
          <w:p w:rsidR="00F31547" w:rsidRPr="00FD0CB7" w:rsidRDefault="00F31547" w:rsidP="0070359B">
            <w:pPr>
              <w:jc w:val="both"/>
              <w:rPr>
                <w:lang w:val="ro-RO"/>
              </w:rPr>
            </w:pPr>
          </w:p>
        </w:tc>
        <w:tc>
          <w:tcPr>
            <w:tcW w:w="4680" w:type="dxa"/>
          </w:tcPr>
          <w:p w:rsidR="00F31547" w:rsidRPr="00FD0CB7" w:rsidRDefault="00F31547" w:rsidP="0070359B">
            <w:pPr>
              <w:jc w:val="both"/>
              <w:rPr>
                <w:lang w:val="ro-RO"/>
              </w:rPr>
            </w:pPr>
          </w:p>
        </w:tc>
      </w:tr>
      <w:tr w:rsidR="00F31547" w:rsidRPr="00FD0CB7" w:rsidTr="0034249B">
        <w:tc>
          <w:tcPr>
            <w:tcW w:w="810" w:type="dxa"/>
          </w:tcPr>
          <w:p w:rsidR="00F31547" w:rsidRPr="00FD0CB7" w:rsidRDefault="00F31547" w:rsidP="0070359B">
            <w:pPr>
              <w:jc w:val="both"/>
              <w:rPr>
                <w:lang w:val="ro-RO"/>
              </w:rPr>
            </w:pPr>
          </w:p>
        </w:tc>
        <w:tc>
          <w:tcPr>
            <w:tcW w:w="2160" w:type="dxa"/>
          </w:tcPr>
          <w:p w:rsidR="00F31547" w:rsidRPr="00FD0CB7" w:rsidRDefault="00F31547" w:rsidP="0070359B">
            <w:pPr>
              <w:jc w:val="both"/>
              <w:rPr>
                <w:lang w:val="ro-RO"/>
              </w:rPr>
            </w:pPr>
          </w:p>
        </w:tc>
        <w:tc>
          <w:tcPr>
            <w:tcW w:w="3420" w:type="dxa"/>
          </w:tcPr>
          <w:p w:rsidR="00F31547" w:rsidRPr="00FD0CB7" w:rsidRDefault="00F31547" w:rsidP="0070359B">
            <w:pPr>
              <w:jc w:val="both"/>
              <w:rPr>
                <w:lang w:val="ro-RO"/>
              </w:rPr>
            </w:pPr>
          </w:p>
        </w:tc>
        <w:tc>
          <w:tcPr>
            <w:tcW w:w="4680" w:type="dxa"/>
          </w:tcPr>
          <w:p w:rsidR="00F31547" w:rsidRPr="00FD0CB7" w:rsidRDefault="00F31547" w:rsidP="0070359B">
            <w:pPr>
              <w:jc w:val="both"/>
              <w:rPr>
                <w:lang w:val="ro-RO"/>
              </w:rPr>
            </w:pPr>
          </w:p>
        </w:tc>
      </w:tr>
      <w:tr w:rsidR="00F31547" w:rsidRPr="00FD0CB7" w:rsidTr="0034249B">
        <w:tc>
          <w:tcPr>
            <w:tcW w:w="810" w:type="dxa"/>
          </w:tcPr>
          <w:p w:rsidR="00F31547" w:rsidRPr="00FD0CB7" w:rsidRDefault="00F31547" w:rsidP="0070359B">
            <w:pPr>
              <w:jc w:val="both"/>
              <w:rPr>
                <w:lang w:val="ro-RO"/>
              </w:rPr>
            </w:pPr>
          </w:p>
        </w:tc>
        <w:tc>
          <w:tcPr>
            <w:tcW w:w="2160" w:type="dxa"/>
          </w:tcPr>
          <w:p w:rsidR="00F31547" w:rsidRPr="00FD0CB7" w:rsidRDefault="00F31547" w:rsidP="0070359B">
            <w:pPr>
              <w:jc w:val="both"/>
              <w:rPr>
                <w:lang w:val="ro-RO"/>
              </w:rPr>
            </w:pPr>
          </w:p>
        </w:tc>
        <w:tc>
          <w:tcPr>
            <w:tcW w:w="3420" w:type="dxa"/>
          </w:tcPr>
          <w:p w:rsidR="00F31547" w:rsidRPr="00FD0CB7" w:rsidRDefault="00F31547" w:rsidP="0070359B">
            <w:pPr>
              <w:jc w:val="both"/>
              <w:rPr>
                <w:lang w:val="ro-RO"/>
              </w:rPr>
            </w:pPr>
          </w:p>
        </w:tc>
        <w:tc>
          <w:tcPr>
            <w:tcW w:w="4680" w:type="dxa"/>
          </w:tcPr>
          <w:p w:rsidR="00F31547" w:rsidRPr="00FD0CB7" w:rsidRDefault="00F31547" w:rsidP="0070359B">
            <w:pPr>
              <w:jc w:val="both"/>
              <w:rPr>
                <w:lang w:val="ro-RO"/>
              </w:rPr>
            </w:pPr>
          </w:p>
        </w:tc>
      </w:tr>
      <w:tr w:rsidR="00F31547" w:rsidRPr="00FD0CB7" w:rsidTr="0034249B">
        <w:tc>
          <w:tcPr>
            <w:tcW w:w="810" w:type="dxa"/>
          </w:tcPr>
          <w:p w:rsidR="00F31547" w:rsidRPr="00FD0CB7" w:rsidRDefault="00F31547" w:rsidP="0070359B">
            <w:pPr>
              <w:jc w:val="both"/>
              <w:rPr>
                <w:lang w:val="ro-RO"/>
              </w:rPr>
            </w:pPr>
          </w:p>
        </w:tc>
        <w:tc>
          <w:tcPr>
            <w:tcW w:w="2160" w:type="dxa"/>
          </w:tcPr>
          <w:p w:rsidR="00F31547" w:rsidRPr="00FD0CB7" w:rsidRDefault="00F31547" w:rsidP="0070359B">
            <w:pPr>
              <w:jc w:val="both"/>
              <w:rPr>
                <w:lang w:val="ro-RO"/>
              </w:rPr>
            </w:pPr>
          </w:p>
        </w:tc>
        <w:tc>
          <w:tcPr>
            <w:tcW w:w="3420" w:type="dxa"/>
          </w:tcPr>
          <w:p w:rsidR="00F31547" w:rsidRPr="00FD0CB7" w:rsidRDefault="00F31547" w:rsidP="0070359B">
            <w:pPr>
              <w:jc w:val="both"/>
              <w:rPr>
                <w:lang w:val="ro-RO"/>
              </w:rPr>
            </w:pPr>
          </w:p>
        </w:tc>
        <w:tc>
          <w:tcPr>
            <w:tcW w:w="4680" w:type="dxa"/>
          </w:tcPr>
          <w:p w:rsidR="00F31547" w:rsidRPr="00FD0CB7" w:rsidRDefault="00F31547" w:rsidP="0070359B">
            <w:pPr>
              <w:jc w:val="both"/>
              <w:rPr>
                <w:lang w:val="ro-RO"/>
              </w:rPr>
            </w:pPr>
          </w:p>
        </w:tc>
      </w:tr>
      <w:tr w:rsidR="00F31547" w:rsidRPr="00FD0CB7" w:rsidTr="0034249B">
        <w:tc>
          <w:tcPr>
            <w:tcW w:w="810" w:type="dxa"/>
          </w:tcPr>
          <w:p w:rsidR="00F31547" w:rsidRPr="00FD0CB7" w:rsidRDefault="00F31547" w:rsidP="0070359B">
            <w:pPr>
              <w:jc w:val="both"/>
              <w:rPr>
                <w:lang w:val="ro-RO"/>
              </w:rPr>
            </w:pPr>
          </w:p>
        </w:tc>
        <w:tc>
          <w:tcPr>
            <w:tcW w:w="2160" w:type="dxa"/>
          </w:tcPr>
          <w:p w:rsidR="00F31547" w:rsidRPr="00FD0CB7" w:rsidRDefault="00F31547" w:rsidP="0070359B">
            <w:pPr>
              <w:jc w:val="both"/>
              <w:rPr>
                <w:lang w:val="ro-RO"/>
              </w:rPr>
            </w:pPr>
          </w:p>
        </w:tc>
        <w:tc>
          <w:tcPr>
            <w:tcW w:w="3420" w:type="dxa"/>
          </w:tcPr>
          <w:p w:rsidR="00F31547" w:rsidRPr="00FD0CB7" w:rsidRDefault="00F31547" w:rsidP="0070359B">
            <w:pPr>
              <w:jc w:val="both"/>
              <w:rPr>
                <w:lang w:val="ro-RO"/>
              </w:rPr>
            </w:pPr>
          </w:p>
        </w:tc>
        <w:tc>
          <w:tcPr>
            <w:tcW w:w="4680" w:type="dxa"/>
          </w:tcPr>
          <w:p w:rsidR="00F31547" w:rsidRPr="00FD0CB7" w:rsidRDefault="00F31547" w:rsidP="0070359B">
            <w:pPr>
              <w:jc w:val="both"/>
              <w:rPr>
                <w:lang w:val="ro-RO"/>
              </w:rPr>
            </w:pPr>
          </w:p>
        </w:tc>
      </w:tr>
      <w:tr w:rsidR="00F31547" w:rsidRPr="00FD0CB7" w:rsidTr="0034249B">
        <w:tc>
          <w:tcPr>
            <w:tcW w:w="810" w:type="dxa"/>
          </w:tcPr>
          <w:p w:rsidR="00F31547" w:rsidRPr="00FD0CB7" w:rsidRDefault="00F31547" w:rsidP="0070359B">
            <w:pPr>
              <w:jc w:val="both"/>
              <w:rPr>
                <w:b/>
                <w:lang w:val="ro-RO"/>
              </w:rPr>
            </w:pPr>
          </w:p>
        </w:tc>
        <w:tc>
          <w:tcPr>
            <w:tcW w:w="2160" w:type="dxa"/>
          </w:tcPr>
          <w:p w:rsidR="00F31547" w:rsidRPr="00FD0CB7" w:rsidRDefault="00F31547" w:rsidP="0070359B">
            <w:pPr>
              <w:jc w:val="both"/>
              <w:rPr>
                <w:b/>
                <w:lang w:val="ro-RO"/>
              </w:rPr>
            </w:pPr>
          </w:p>
        </w:tc>
        <w:tc>
          <w:tcPr>
            <w:tcW w:w="3420" w:type="dxa"/>
          </w:tcPr>
          <w:p w:rsidR="00F31547" w:rsidRPr="00FD0CB7" w:rsidRDefault="00F31547" w:rsidP="0070359B">
            <w:pPr>
              <w:jc w:val="both"/>
              <w:rPr>
                <w:b/>
                <w:lang w:val="ro-RO"/>
              </w:rPr>
            </w:pPr>
          </w:p>
        </w:tc>
        <w:tc>
          <w:tcPr>
            <w:tcW w:w="4680" w:type="dxa"/>
          </w:tcPr>
          <w:p w:rsidR="00F31547" w:rsidRPr="00FD0CB7" w:rsidRDefault="00F31547" w:rsidP="0070359B">
            <w:pPr>
              <w:jc w:val="both"/>
              <w:rPr>
                <w:b/>
                <w:lang w:val="ro-RO"/>
              </w:rPr>
            </w:pPr>
          </w:p>
        </w:tc>
      </w:tr>
    </w:tbl>
    <w:p w:rsidR="00F31547" w:rsidRDefault="00F31547" w:rsidP="0070359B">
      <w:pPr>
        <w:jc w:val="both"/>
        <w:rPr>
          <w:rFonts w:ascii="Arial Narrow" w:hAnsi="Arial Narrow"/>
          <w:b/>
          <w:u w:val="single"/>
          <w:lang w:val="ro-RO"/>
        </w:rPr>
      </w:pPr>
    </w:p>
    <w:p w:rsidR="00F31547" w:rsidRDefault="00F31547" w:rsidP="0070359B">
      <w:pPr>
        <w:jc w:val="both"/>
        <w:rPr>
          <w:rFonts w:ascii="Arial Narrow" w:hAnsi="Arial Narrow"/>
          <w:b/>
          <w:u w:val="single"/>
          <w:lang w:val="ro-RO"/>
        </w:rPr>
      </w:pPr>
    </w:p>
    <w:p w:rsidR="00F31547" w:rsidRDefault="00F31547" w:rsidP="0070359B">
      <w:pPr>
        <w:jc w:val="both"/>
        <w:rPr>
          <w:rFonts w:ascii="Arial Narrow" w:hAnsi="Arial Narrow"/>
          <w:b/>
          <w:u w:val="single"/>
          <w:lang w:val="ro-RO"/>
        </w:rPr>
      </w:pPr>
      <w:r>
        <w:rPr>
          <w:rFonts w:ascii="Arial Narrow" w:hAnsi="Arial Narrow"/>
          <w:b/>
          <w:u w:val="single"/>
          <w:lang w:val="ro-RO"/>
        </w:rPr>
        <w:t>Echipa de implementare a proiectului</w:t>
      </w:r>
    </w:p>
    <w:tbl>
      <w:tblPr>
        <w:tblW w:w="1084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2833"/>
        <w:gridCol w:w="1954"/>
        <w:gridCol w:w="1954"/>
        <w:gridCol w:w="3517"/>
      </w:tblGrid>
      <w:tr w:rsidR="00F31547" w:rsidRPr="00FD0CB7" w:rsidTr="00E162B2">
        <w:trPr>
          <w:trHeight w:val="494"/>
        </w:trPr>
        <w:tc>
          <w:tcPr>
            <w:tcW w:w="586"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Nr. crt</w:t>
            </w:r>
          </w:p>
        </w:tc>
        <w:tc>
          <w:tcPr>
            <w:tcW w:w="2833"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Nume, prenume</w:t>
            </w:r>
          </w:p>
        </w:tc>
        <w:tc>
          <w:tcPr>
            <w:tcW w:w="1954"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Calitatea</w:t>
            </w:r>
          </w:p>
        </w:tc>
        <w:tc>
          <w:tcPr>
            <w:tcW w:w="1954" w:type="dxa"/>
          </w:tcPr>
          <w:p w:rsidR="00CA2687" w:rsidRDefault="00CA2687" w:rsidP="0070359B">
            <w:pPr>
              <w:jc w:val="both"/>
              <w:rPr>
                <w:rFonts w:ascii="Arial Narrow" w:hAnsi="Arial Narrow"/>
                <w:sz w:val="20"/>
                <w:szCs w:val="20"/>
                <w:lang w:val="ro-RO"/>
              </w:rPr>
            </w:pPr>
          </w:p>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Nr./ dată contract</w:t>
            </w:r>
          </w:p>
        </w:tc>
        <w:tc>
          <w:tcPr>
            <w:tcW w:w="3517" w:type="dxa"/>
            <w:vAlign w:val="center"/>
          </w:tcPr>
          <w:p w:rsidR="00F31547" w:rsidRPr="00FD0CB7" w:rsidRDefault="00F31547" w:rsidP="0070359B">
            <w:pPr>
              <w:jc w:val="both"/>
              <w:rPr>
                <w:rFonts w:ascii="Arial Narrow" w:hAnsi="Arial Narrow"/>
                <w:sz w:val="20"/>
                <w:szCs w:val="20"/>
                <w:lang w:val="ro-RO"/>
              </w:rPr>
            </w:pPr>
            <w:r w:rsidRPr="00FD0CB7">
              <w:rPr>
                <w:rFonts w:ascii="Arial Narrow" w:hAnsi="Arial Narrow"/>
                <w:sz w:val="20"/>
                <w:szCs w:val="20"/>
                <w:lang w:val="ro-RO"/>
              </w:rPr>
              <w:t>Valoare contract (lei, brut)</w:t>
            </w:r>
          </w:p>
        </w:tc>
      </w:tr>
      <w:tr w:rsidR="00F31547" w:rsidRPr="00FD0CB7" w:rsidTr="00E162B2">
        <w:trPr>
          <w:trHeight w:val="291"/>
        </w:trPr>
        <w:tc>
          <w:tcPr>
            <w:tcW w:w="586" w:type="dxa"/>
          </w:tcPr>
          <w:p w:rsidR="00F31547" w:rsidRPr="00FD0CB7" w:rsidRDefault="00F31547" w:rsidP="0070359B">
            <w:pPr>
              <w:jc w:val="both"/>
              <w:rPr>
                <w:lang w:val="ro-RO"/>
              </w:rPr>
            </w:pPr>
          </w:p>
        </w:tc>
        <w:tc>
          <w:tcPr>
            <w:tcW w:w="2833" w:type="dxa"/>
          </w:tcPr>
          <w:p w:rsidR="00F31547" w:rsidRPr="00FD0CB7" w:rsidRDefault="00F31547" w:rsidP="0070359B">
            <w:pPr>
              <w:jc w:val="both"/>
              <w:rPr>
                <w:lang w:val="ro-RO"/>
              </w:rPr>
            </w:pPr>
          </w:p>
        </w:tc>
        <w:tc>
          <w:tcPr>
            <w:tcW w:w="1954" w:type="dxa"/>
          </w:tcPr>
          <w:p w:rsidR="00F31547" w:rsidRPr="00FD0CB7" w:rsidRDefault="00F31547" w:rsidP="0070359B">
            <w:pPr>
              <w:jc w:val="both"/>
              <w:rPr>
                <w:lang w:val="ro-RO"/>
              </w:rPr>
            </w:pPr>
          </w:p>
        </w:tc>
        <w:tc>
          <w:tcPr>
            <w:tcW w:w="1954" w:type="dxa"/>
          </w:tcPr>
          <w:p w:rsidR="00F31547" w:rsidRPr="00FD0CB7" w:rsidRDefault="00F31547" w:rsidP="0070359B">
            <w:pPr>
              <w:jc w:val="both"/>
              <w:rPr>
                <w:lang w:val="ro-RO"/>
              </w:rPr>
            </w:pPr>
          </w:p>
        </w:tc>
        <w:tc>
          <w:tcPr>
            <w:tcW w:w="3517" w:type="dxa"/>
          </w:tcPr>
          <w:p w:rsidR="00F31547" w:rsidRPr="00FD0CB7" w:rsidRDefault="00F31547" w:rsidP="0070359B">
            <w:pPr>
              <w:jc w:val="both"/>
              <w:rPr>
                <w:lang w:val="ro-RO"/>
              </w:rPr>
            </w:pPr>
          </w:p>
        </w:tc>
      </w:tr>
      <w:tr w:rsidR="00F31547" w:rsidRPr="00FD0CB7" w:rsidTr="00E162B2">
        <w:trPr>
          <w:trHeight w:val="305"/>
        </w:trPr>
        <w:tc>
          <w:tcPr>
            <w:tcW w:w="586" w:type="dxa"/>
          </w:tcPr>
          <w:p w:rsidR="00F31547" w:rsidRPr="00FD0CB7" w:rsidRDefault="00F31547" w:rsidP="0070359B">
            <w:pPr>
              <w:jc w:val="both"/>
              <w:rPr>
                <w:lang w:val="ro-RO"/>
              </w:rPr>
            </w:pPr>
          </w:p>
        </w:tc>
        <w:tc>
          <w:tcPr>
            <w:tcW w:w="2833" w:type="dxa"/>
          </w:tcPr>
          <w:p w:rsidR="00F31547" w:rsidRPr="00FD0CB7" w:rsidRDefault="00F31547" w:rsidP="0070359B">
            <w:pPr>
              <w:jc w:val="both"/>
              <w:rPr>
                <w:lang w:val="ro-RO"/>
              </w:rPr>
            </w:pPr>
          </w:p>
        </w:tc>
        <w:tc>
          <w:tcPr>
            <w:tcW w:w="1954" w:type="dxa"/>
          </w:tcPr>
          <w:p w:rsidR="00F31547" w:rsidRPr="00FD0CB7" w:rsidRDefault="00F31547" w:rsidP="0070359B">
            <w:pPr>
              <w:jc w:val="both"/>
              <w:rPr>
                <w:lang w:val="ro-RO"/>
              </w:rPr>
            </w:pPr>
          </w:p>
        </w:tc>
        <w:tc>
          <w:tcPr>
            <w:tcW w:w="1954" w:type="dxa"/>
          </w:tcPr>
          <w:p w:rsidR="00F31547" w:rsidRPr="00FD0CB7" w:rsidRDefault="00F31547" w:rsidP="0070359B">
            <w:pPr>
              <w:jc w:val="both"/>
              <w:rPr>
                <w:lang w:val="ro-RO"/>
              </w:rPr>
            </w:pPr>
          </w:p>
        </w:tc>
        <w:tc>
          <w:tcPr>
            <w:tcW w:w="3517" w:type="dxa"/>
          </w:tcPr>
          <w:p w:rsidR="00F31547" w:rsidRPr="00FD0CB7" w:rsidRDefault="00F31547" w:rsidP="0070359B">
            <w:pPr>
              <w:jc w:val="both"/>
              <w:rPr>
                <w:lang w:val="ro-RO"/>
              </w:rPr>
            </w:pPr>
          </w:p>
        </w:tc>
      </w:tr>
      <w:tr w:rsidR="00F31547" w:rsidRPr="00FD0CB7" w:rsidTr="00E162B2">
        <w:trPr>
          <w:trHeight w:val="291"/>
        </w:trPr>
        <w:tc>
          <w:tcPr>
            <w:tcW w:w="586" w:type="dxa"/>
          </w:tcPr>
          <w:p w:rsidR="00F31547" w:rsidRPr="00FD0CB7" w:rsidRDefault="00F31547" w:rsidP="0070359B">
            <w:pPr>
              <w:jc w:val="both"/>
              <w:rPr>
                <w:lang w:val="ro-RO"/>
              </w:rPr>
            </w:pPr>
          </w:p>
        </w:tc>
        <w:tc>
          <w:tcPr>
            <w:tcW w:w="2833" w:type="dxa"/>
          </w:tcPr>
          <w:p w:rsidR="00F31547" w:rsidRPr="00FD0CB7" w:rsidRDefault="00F31547" w:rsidP="0070359B">
            <w:pPr>
              <w:jc w:val="both"/>
              <w:rPr>
                <w:lang w:val="ro-RO"/>
              </w:rPr>
            </w:pPr>
          </w:p>
        </w:tc>
        <w:tc>
          <w:tcPr>
            <w:tcW w:w="1954" w:type="dxa"/>
          </w:tcPr>
          <w:p w:rsidR="00F31547" w:rsidRPr="00FD0CB7" w:rsidRDefault="00F31547" w:rsidP="0070359B">
            <w:pPr>
              <w:jc w:val="both"/>
              <w:rPr>
                <w:lang w:val="ro-RO"/>
              </w:rPr>
            </w:pPr>
          </w:p>
        </w:tc>
        <w:tc>
          <w:tcPr>
            <w:tcW w:w="1954" w:type="dxa"/>
          </w:tcPr>
          <w:p w:rsidR="00F31547" w:rsidRPr="00FD0CB7" w:rsidRDefault="00F31547" w:rsidP="0070359B">
            <w:pPr>
              <w:jc w:val="both"/>
              <w:rPr>
                <w:lang w:val="ro-RO"/>
              </w:rPr>
            </w:pPr>
          </w:p>
        </w:tc>
        <w:tc>
          <w:tcPr>
            <w:tcW w:w="3517" w:type="dxa"/>
          </w:tcPr>
          <w:p w:rsidR="00F31547" w:rsidRPr="00FD0CB7" w:rsidRDefault="00F31547" w:rsidP="0070359B">
            <w:pPr>
              <w:jc w:val="both"/>
              <w:rPr>
                <w:lang w:val="ro-RO"/>
              </w:rPr>
            </w:pPr>
          </w:p>
        </w:tc>
      </w:tr>
      <w:tr w:rsidR="00F31547" w:rsidRPr="00FD0CB7" w:rsidTr="00E162B2">
        <w:trPr>
          <w:trHeight w:val="291"/>
        </w:trPr>
        <w:tc>
          <w:tcPr>
            <w:tcW w:w="586" w:type="dxa"/>
          </w:tcPr>
          <w:p w:rsidR="00F31547" w:rsidRPr="00FD0CB7" w:rsidRDefault="00F31547" w:rsidP="0070359B">
            <w:pPr>
              <w:jc w:val="both"/>
              <w:rPr>
                <w:lang w:val="ro-RO"/>
              </w:rPr>
            </w:pPr>
          </w:p>
        </w:tc>
        <w:tc>
          <w:tcPr>
            <w:tcW w:w="2833" w:type="dxa"/>
          </w:tcPr>
          <w:p w:rsidR="00F31547" w:rsidRPr="00FD0CB7" w:rsidRDefault="00F31547" w:rsidP="0070359B">
            <w:pPr>
              <w:jc w:val="both"/>
              <w:rPr>
                <w:lang w:val="ro-RO"/>
              </w:rPr>
            </w:pPr>
          </w:p>
        </w:tc>
        <w:tc>
          <w:tcPr>
            <w:tcW w:w="1954" w:type="dxa"/>
          </w:tcPr>
          <w:p w:rsidR="00F31547" w:rsidRPr="00FD0CB7" w:rsidRDefault="00F31547" w:rsidP="0070359B">
            <w:pPr>
              <w:jc w:val="both"/>
              <w:rPr>
                <w:lang w:val="ro-RO"/>
              </w:rPr>
            </w:pPr>
          </w:p>
        </w:tc>
        <w:tc>
          <w:tcPr>
            <w:tcW w:w="1954" w:type="dxa"/>
          </w:tcPr>
          <w:p w:rsidR="00F31547" w:rsidRPr="00FD0CB7" w:rsidRDefault="00F31547" w:rsidP="0070359B">
            <w:pPr>
              <w:jc w:val="both"/>
              <w:rPr>
                <w:lang w:val="ro-RO"/>
              </w:rPr>
            </w:pPr>
          </w:p>
        </w:tc>
        <w:tc>
          <w:tcPr>
            <w:tcW w:w="3517" w:type="dxa"/>
          </w:tcPr>
          <w:p w:rsidR="00F31547" w:rsidRPr="00FD0CB7" w:rsidRDefault="00F31547" w:rsidP="0070359B">
            <w:pPr>
              <w:jc w:val="both"/>
              <w:rPr>
                <w:lang w:val="ro-RO"/>
              </w:rPr>
            </w:pPr>
          </w:p>
        </w:tc>
      </w:tr>
      <w:tr w:rsidR="00F31547" w:rsidRPr="00FD0CB7" w:rsidTr="00E162B2">
        <w:trPr>
          <w:trHeight w:val="291"/>
        </w:trPr>
        <w:tc>
          <w:tcPr>
            <w:tcW w:w="586" w:type="dxa"/>
          </w:tcPr>
          <w:p w:rsidR="00F31547" w:rsidRPr="00FD0CB7" w:rsidRDefault="00F31547" w:rsidP="0070359B">
            <w:pPr>
              <w:jc w:val="both"/>
              <w:rPr>
                <w:lang w:val="ro-RO"/>
              </w:rPr>
            </w:pPr>
          </w:p>
        </w:tc>
        <w:tc>
          <w:tcPr>
            <w:tcW w:w="2833" w:type="dxa"/>
          </w:tcPr>
          <w:p w:rsidR="00F31547" w:rsidRPr="00FD0CB7" w:rsidRDefault="00F31547" w:rsidP="0070359B">
            <w:pPr>
              <w:jc w:val="both"/>
              <w:rPr>
                <w:lang w:val="ro-RO"/>
              </w:rPr>
            </w:pPr>
          </w:p>
        </w:tc>
        <w:tc>
          <w:tcPr>
            <w:tcW w:w="1954" w:type="dxa"/>
          </w:tcPr>
          <w:p w:rsidR="00F31547" w:rsidRPr="00FD0CB7" w:rsidRDefault="00F31547" w:rsidP="0070359B">
            <w:pPr>
              <w:jc w:val="both"/>
              <w:rPr>
                <w:lang w:val="ro-RO"/>
              </w:rPr>
            </w:pPr>
          </w:p>
        </w:tc>
        <w:tc>
          <w:tcPr>
            <w:tcW w:w="1954" w:type="dxa"/>
          </w:tcPr>
          <w:p w:rsidR="00F31547" w:rsidRPr="00FD0CB7" w:rsidRDefault="00F31547" w:rsidP="0070359B">
            <w:pPr>
              <w:jc w:val="both"/>
              <w:rPr>
                <w:lang w:val="ro-RO"/>
              </w:rPr>
            </w:pPr>
          </w:p>
        </w:tc>
        <w:tc>
          <w:tcPr>
            <w:tcW w:w="3517" w:type="dxa"/>
          </w:tcPr>
          <w:p w:rsidR="00F31547" w:rsidRPr="00FD0CB7" w:rsidRDefault="00F31547" w:rsidP="0070359B">
            <w:pPr>
              <w:jc w:val="both"/>
              <w:rPr>
                <w:lang w:val="ro-RO"/>
              </w:rPr>
            </w:pPr>
          </w:p>
        </w:tc>
      </w:tr>
      <w:tr w:rsidR="00F31547" w:rsidRPr="00FD0CB7" w:rsidTr="00E162B2">
        <w:trPr>
          <w:trHeight w:val="305"/>
        </w:trPr>
        <w:tc>
          <w:tcPr>
            <w:tcW w:w="586" w:type="dxa"/>
          </w:tcPr>
          <w:p w:rsidR="00F31547" w:rsidRPr="00FD0CB7" w:rsidRDefault="00F31547" w:rsidP="0070359B">
            <w:pPr>
              <w:jc w:val="both"/>
              <w:rPr>
                <w:b/>
                <w:lang w:val="ro-RO"/>
              </w:rPr>
            </w:pPr>
          </w:p>
        </w:tc>
        <w:tc>
          <w:tcPr>
            <w:tcW w:w="2833" w:type="dxa"/>
          </w:tcPr>
          <w:p w:rsidR="00F31547" w:rsidRPr="00FD0CB7" w:rsidRDefault="00F31547" w:rsidP="0070359B">
            <w:pPr>
              <w:jc w:val="both"/>
              <w:rPr>
                <w:b/>
                <w:lang w:val="ro-RO"/>
              </w:rPr>
            </w:pPr>
          </w:p>
        </w:tc>
        <w:tc>
          <w:tcPr>
            <w:tcW w:w="1954" w:type="dxa"/>
          </w:tcPr>
          <w:p w:rsidR="00F31547" w:rsidRPr="00FD0CB7" w:rsidRDefault="00F31547" w:rsidP="0070359B">
            <w:pPr>
              <w:jc w:val="both"/>
              <w:rPr>
                <w:b/>
                <w:lang w:val="ro-RO"/>
              </w:rPr>
            </w:pPr>
          </w:p>
        </w:tc>
        <w:tc>
          <w:tcPr>
            <w:tcW w:w="1954" w:type="dxa"/>
          </w:tcPr>
          <w:p w:rsidR="00F31547" w:rsidRPr="00FD0CB7" w:rsidRDefault="00F31547" w:rsidP="0070359B">
            <w:pPr>
              <w:jc w:val="both"/>
              <w:rPr>
                <w:b/>
                <w:lang w:val="ro-RO"/>
              </w:rPr>
            </w:pPr>
          </w:p>
        </w:tc>
        <w:tc>
          <w:tcPr>
            <w:tcW w:w="3517" w:type="dxa"/>
          </w:tcPr>
          <w:p w:rsidR="00F31547" w:rsidRPr="00FD0CB7" w:rsidRDefault="00F31547" w:rsidP="0070359B">
            <w:pPr>
              <w:jc w:val="both"/>
              <w:rPr>
                <w:b/>
                <w:lang w:val="ro-RO"/>
              </w:rPr>
            </w:pPr>
            <w:r w:rsidRPr="00FD0CB7">
              <w:rPr>
                <w:b/>
                <w:lang w:val="ro-RO"/>
              </w:rPr>
              <w:t>TOTAL</w:t>
            </w:r>
          </w:p>
        </w:tc>
      </w:tr>
    </w:tbl>
    <w:p w:rsidR="00F31547" w:rsidRPr="00423B40" w:rsidRDefault="00F31547" w:rsidP="0070359B">
      <w:pPr>
        <w:jc w:val="both"/>
        <w:rPr>
          <w:rFonts w:ascii="Arial Narrow" w:hAnsi="Arial Narrow"/>
          <w:b/>
          <w:u w:val="single"/>
          <w:lang w:val="ro-RO"/>
        </w:rPr>
      </w:pPr>
    </w:p>
    <w:sectPr w:rsidR="00F31547" w:rsidRPr="00423B40" w:rsidSect="00E162B2">
      <w:footerReference w:type="default" r:id="rId9"/>
      <w:pgSz w:w="12240" w:h="15840"/>
      <w:pgMar w:top="851" w:right="851" w:bottom="851" w:left="1418" w:header="720"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986" w:rsidRDefault="00953986" w:rsidP="00B37AB0">
      <w:r>
        <w:separator/>
      </w:r>
    </w:p>
  </w:endnote>
  <w:endnote w:type="continuationSeparator" w:id="0">
    <w:p w:rsidR="00953986" w:rsidRDefault="00953986" w:rsidP="00B37A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A43" w:rsidRDefault="00E31A43">
    <w:pPr>
      <w:pStyle w:val="Footer"/>
      <w:jc w:val="right"/>
    </w:pPr>
    <w:fldSimple w:instr=" PAGE   \* MERGEFORMAT ">
      <w:r w:rsidR="0034249B">
        <w:rPr>
          <w:noProof/>
        </w:rPr>
        <w:t>72</w:t>
      </w:r>
    </w:fldSimple>
  </w:p>
  <w:p w:rsidR="00E31A43" w:rsidRDefault="00E31A43">
    <w:pPr>
      <w:pStyle w:val="Footer"/>
      <w:spacing w:before="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986" w:rsidRDefault="00953986" w:rsidP="00B37AB0">
      <w:r>
        <w:separator/>
      </w:r>
    </w:p>
  </w:footnote>
  <w:footnote w:type="continuationSeparator" w:id="0">
    <w:p w:rsidR="00953986" w:rsidRDefault="00953986" w:rsidP="00B37A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rPr>
        <w:rFonts w:hint="default"/>
        <w:color w:val="FF0000"/>
        <w:lang w:val="ro-RO"/>
      </w:r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szCs w:val="24"/>
        <w:lang w:val="ro-RO"/>
      </w:rPr>
    </w:lvl>
  </w:abstractNum>
  <w:abstractNum w:abstractNumId="2">
    <w:nsid w:val="00000003"/>
    <w:multiLevelType w:val="singleLevel"/>
    <w:tmpl w:val="00000003"/>
    <w:name w:val="WW8Num3"/>
    <w:lvl w:ilvl="0">
      <w:start w:val="1"/>
      <w:numFmt w:val="decimal"/>
      <w:lvlText w:val="%1."/>
      <w:lvlJc w:val="left"/>
      <w:pPr>
        <w:tabs>
          <w:tab w:val="num" w:pos="0"/>
        </w:tabs>
        <w:ind w:left="360" w:hanging="360"/>
      </w:pPr>
      <w:rPr>
        <w:rFonts w:ascii="Symbol" w:hAnsi="Symbol" w:cs="Symbol" w:hint="default"/>
        <w:lang w:val="ro-RO"/>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lang w:val="ro-RO"/>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rPr>
        <w:rFonts w:ascii="Symbol" w:hAnsi="Symbol" w:cs="Symbol" w:hint="default"/>
        <w:sz w:val="20"/>
      </w:rPr>
    </w:lvl>
  </w:abstractNum>
  <w:abstractNum w:abstractNumId="5">
    <w:nsid w:val="00000007"/>
    <w:multiLevelType w:val="multilevel"/>
    <w:tmpl w:val="00000007"/>
    <w:name w:val="WW8Num7"/>
    <w:lvl w:ilvl="0">
      <w:start w:val="1"/>
      <w:numFmt w:val="bullet"/>
      <w:lvlText w:val=""/>
      <w:lvlJc w:val="left"/>
      <w:pPr>
        <w:tabs>
          <w:tab w:val="num" w:pos="1080"/>
        </w:tabs>
        <w:ind w:left="1080" w:hanging="295"/>
      </w:pPr>
      <w:rPr>
        <w:rFonts w:ascii="Symbol" w:hAnsi="Symbol" w:cs="Times New Roman"/>
        <w:b/>
        <w:bCs/>
        <w:sz w:val="24"/>
        <w:szCs w:val="24"/>
        <w:lang w:val="ro-RO"/>
      </w:rPr>
    </w:lvl>
    <w:lvl w:ilvl="1">
      <w:start w:val="1"/>
      <w:numFmt w:val="bullet"/>
      <w:lvlText w:val=""/>
      <w:lvlJc w:val="left"/>
      <w:pPr>
        <w:tabs>
          <w:tab w:val="num" w:pos="1080"/>
        </w:tabs>
        <w:ind w:left="1080" w:hanging="360"/>
      </w:pPr>
      <w:rPr>
        <w:rFonts w:ascii="Wingdings" w:hAnsi="Wingdings" w:cs="OpenSymbol"/>
        <w:sz w:val="24"/>
        <w:szCs w:val="24"/>
        <w:lang w:val="ro-RO"/>
      </w:rPr>
    </w:lvl>
    <w:lvl w:ilvl="2">
      <w:start w:val="1"/>
      <w:numFmt w:val="bullet"/>
      <w:lvlText w:val=""/>
      <w:lvlJc w:val="left"/>
      <w:pPr>
        <w:tabs>
          <w:tab w:val="num" w:pos="1440"/>
        </w:tabs>
        <w:ind w:left="1440" w:hanging="360"/>
      </w:pPr>
      <w:rPr>
        <w:rFonts w:ascii="Wingdings" w:hAnsi="Wingdings" w:cs="OpenSymbol"/>
        <w:sz w:val="24"/>
        <w:szCs w:val="24"/>
        <w:lang w:val="ro-RO"/>
      </w:rPr>
    </w:lvl>
    <w:lvl w:ilvl="3">
      <w:start w:val="1"/>
      <w:numFmt w:val="bullet"/>
      <w:lvlText w:val=""/>
      <w:lvlJc w:val="left"/>
      <w:pPr>
        <w:tabs>
          <w:tab w:val="num" w:pos="1800"/>
        </w:tabs>
        <w:ind w:left="1800" w:hanging="360"/>
      </w:pPr>
      <w:rPr>
        <w:rFonts w:ascii="Wingdings" w:hAnsi="Wingdings" w:cs="OpenSymbol"/>
        <w:sz w:val="24"/>
        <w:szCs w:val="24"/>
        <w:lang w:val="ro-RO"/>
      </w:rPr>
    </w:lvl>
    <w:lvl w:ilvl="4">
      <w:start w:val="1"/>
      <w:numFmt w:val="bullet"/>
      <w:lvlText w:val=""/>
      <w:lvlJc w:val="left"/>
      <w:pPr>
        <w:tabs>
          <w:tab w:val="num" w:pos="2160"/>
        </w:tabs>
        <w:ind w:left="2160" w:hanging="360"/>
      </w:pPr>
      <w:rPr>
        <w:rFonts w:ascii="Wingdings" w:hAnsi="Wingdings" w:cs="OpenSymbol"/>
        <w:sz w:val="24"/>
        <w:szCs w:val="24"/>
        <w:lang w:val="ro-RO"/>
      </w:rPr>
    </w:lvl>
    <w:lvl w:ilvl="5">
      <w:start w:val="1"/>
      <w:numFmt w:val="bullet"/>
      <w:lvlText w:val=""/>
      <w:lvlJc w:val="left"/>
      <w:pPr>
        <w:tabs>
          <w:tab w:val="num" w:pos="2520"/>
        </w:tabs>
        <w:ind w:left="2520" w:hanging="360"/>
      </w:pPr>
      <w:rPr>
        <w:rFonts w:ascii="Wingdings" w:hAnsi="Wingdings" w:cs="OpenSymbol"/>
        <w:sz w:val="24"/>
        <w:szCs w:val="24"/>
        <w:lang w:val="ro-RO"/>
      </w:rPr>
    </w:lvl>
    <w:lvl w:ilvl="6">
      <w:start w:val="1"/>
      <w:numFmt w:val="bullet"/>
      <w:lvlText w:val=""/>
      <w:lvlJc w:val="left"/>
      <w:pPr>
        <w:tabs>
          <w:tab w:val="num" w:pos="2880"/>
        </w:tabs>
        <w:ind w:left="2880" w:hanging="360"/>
      </w:pPr>
      <w:rPr>
        <w:rFonts w:ascii="Wingdings" w:hAnsi="Wingdings" w:cs="OpenSymbol"/>
        <w:sz w:val="24"/>
        <w:szCs w:val="24"/>
        <w:lang w:val="ro-RO"/>
      </w:rPr>
    </w:lvl>
    <w:lvl w:ilvl="7">
      <w:start w:val="1"/>
      <w:numFmt w:val="bullet"/>
      <w:lvlText w:val=""/>
      <w:lvlJc w:val="left"/>
      <w:pPr>
        <w:tabs>
          <w:tab w:val="num" w:pos="3240"/>
        </w:tabs>
        <w:ind w:left="3240" w:hanging="360"/>
      </w:pPr>
      <w:rPr>
        <w:rFonts w:ascii="Wingdings" w:hAnsi="Wingdings" w:cs="OpenSymbol"/>
        <w:sz w:val="24"/>
        <w:szCs w:val="24"/>
        <w:lang w:val="ro-RO"/>
      </w:rPr>
    </w:lvl>
    <w:lvl w:ilvl="8">
      <w:start w:val="1"/>
      <w:numFmt w:val="bullet"/>
      <w:lvlText w:val=""/>
      <w:lvlJc w:val="left"/>
      <w:pPr>
        <w:tabs>
          <w:tab w:val="num" w:pos="3600"/>
        </w:tabs>
        <w:ind w:left="3600" w:hanging="360"/>
      </w:pPr>
      <w:rPr>
        <w:rFonts w:ascii="Wingdings" w:hAnsi="Wingdings" w:cs="OpenSymbol"/>
        <w:sz w:val="24"/>
        <w:szCs w:val="24"/>
        <w:lang w:val="ro-RO"/>
      </w:rPr>
    </w:lvl>
  </w:abstractNum>
  <w:abstractNum w:abstractNumId="6">
    <w:nsid w:val="00000009"/>
    <w:multiLevelType w:val="multilevel"/>
    <w:tmpl w:val="00000008"/>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7">
    <w:nsid w:val="0000000B"/>
    <w:multiLevelType w:val="multilevel"/>
    <w:tmpl w:val="0000000A"/>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8">
    <w:nsid w:val="0000000D"/>
    <w:multiLevelType w:val="multilevel"/>
    <w:tmpl w:val="0000000C"/>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9">
    <w:nsid w:val="00000011"/>
    <w:multiLevelType w:val="multilevel"/>
    <w:tmpl w:val="0000001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0">
    <w:nsid w:val="00000013"/>
    <w:multiLevelType w:val="multilevel"/>
    <w:tmpl w:val="0000001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1">
    <w:nsid w:val="00000015"/>
    <w:multiLevelType w:val="multilevel"/>
    <w:tmpl w:val="00000014"/>
    <w:lvl w:ilvl="0">
      <w:start w:val="1"/>
      <w:numFmt w:val="bullet"/>
      <w:lvlText w:val="-"/>
      <w:lvlJc w:val="left"/>
      <w:rPr>
        <w:rFonts w:ascii="Times New Roman" w:hAnsi="Times New Roman"/>
        <w:b/>
        <w:i w:val="0"/>
        <w:smallCaps w:val="0"/>
        <w:strike w:val="0"/>
        <w:color w:val="000000"/>
        <w:spacing w:val="0"/>
        <w:w w:val="100"/>
        <w:position w:val="0"/>
        <w:sz w:val="22"/>
        <w:u w:val="none"/>
      </w:rPr>
    </w:lvl>
    <w:lvl w:ilvl="1">
      <w:start w:val="1"/>
      <w:numFmt w:val="bullet"/>
      <w:lvlText w:val="-"/>
      <w:lvlJc w:val="left"/>
      <w:rPr>
        <w:rFonts w:ascii="Times New Roman" w:hAnsi="Times New Roman"/>
        <w:b/>
        <w:i w:val="0"/>
        <w:smallCaps w:val="0"/>
        <w:strike w:val="0"/>
        <w:color w:val="000000"/>
        <w:spacing w:val="0"/>
        <w:w w:val="100"/>
        <w:position w:val="0"/>
        <w:sz w:val="22"/>
        <w:u w:val="none"/>
      </w:rPr>
    </w:lvl>
    <w:lvl w:ilvl="2">
      <w:start w:val="1"/>
      <w:numFmt w:val="bullet"/>
      <w:lvlText w:val="-"/>
      <w:lvlJc w:val="left"/>
      <w:rPr>
        <w:rFonts w:ascii="Times New Roman" w:hAnsi="Times New Roman"/>
        <w:b/>
        <w:i w:val="0"/>
        <w:smallCaps w:val="0"/>
        <w:strike w:val="0"/>
        <w:color w:val="000000"/>
        <w:spacing w:val="0"/>
        <w:w w:val="100"/>
        <w:position w:val="0"/>
        <w:sz w:val="22"/>
        <w:u w:val="none"/>
      </w:rPr>
    </w:lvl>
    <w:lvl w:ilvl="3">
      <w:start w:val="1"/>
      <w:numFmt w:val="bullet"/>
      <w:lvlText w:val="-"/>
      <w:lvlJc w:val="left"/>
      <w:rPr>
        <w:rFonts w:ascii="Times New Roman" w:hAnsi="Times New Roman"/>
        <w:b/>
        <w:i w:val="0"/>
        <w:smallCaps w:val="0"/>
        <w:strike w:val="0"/>
        <w:color w:val="000000"/>
        <w:spacing w:val="0"/>
        <w:w w:val="100"/>
        <w:position w:val="0"/>
        <w:sz w:val="22"/>
        <w:u w:val="none"/>
      </w:rPr>
    </w:lvl>
    <w:lvl w:ilvl="4">
      <w:start w:val="1"/>
      <w:numFmt w:val="bullet"/>
      <w:lvlText w:val="-"/>
      <w:lvlJc w:val="left"/>
      <w:rPr>
        <w:rFonts w:ascii="Times New Roman" w:hAnsi="Times New Roman"/>
        <w:b/>
        <w:i w:val="0"/>
        <w:smallCaps w:val="0"/>
        <w:strike w:val="0"/>
        <w:color w:val="000000"/>
        <w:spacing w:val="0"/>
        <w:w w:val="100"/>
        <w:position w:val="0"/>
        <w:sz w:val="22"/>
        <w:u w:val="none"/>
      </w:rPr>
    </w:lvl>
    <w:lvl w:ilvl="5">
      <w:start w:val="1"/>
      <w:numFmt w:val="bullet"/>
      <w:lvlText w:val="-"/>
      <w:lvlJc w:val="left"/>
      <w:rPr>
        <w:rFonts w:ascii="Times New Roman" w:hAnsi="Times New Roman"/>
        <w:b/>
        <w:i w:val="0"/>
        <w:smallCaps w:val="0"/>
        <w:strike w:val="0"/>
        <w:color w:val="000000"/>
        <w:spacing w:val="0"/>
        <w:w w:val="100"/>
        <w:position w:val="0"/>
        <w:sz w:val="22"/>
        <w:u w:val="none"/>
      </w:rPr>
    </w:lvl>
    <w:lvl w:ilvl="6">
      <w:start w:val="1"/>
      <w:numFmt w:val="bullet"/>
      <w:lvlText w:val="-"/>
      <w:lvlJc w:val="left"/>
      <w:rPr>
        <w:rFonts w:ascii="Times New Roman" w:hAnsi="Times New Roman"/>
        <w:b/>
        <w:i w:val="0"/>
        <w:smallCaps w:val="0"/>
        <w:strike w:val="0"/>
        <w:color w:val="000000"/>
        <w:spacing w:val="0"/>
        <w:w w:val="100"/>
        <w:position w:val="0"/>
        <w:sz w:val="22"/>
        <w:u w:val="none"/>
      </w:rPr>
    </w:lvl>
    <w:lvl w:ilvl="7">
      <w:start w:val="1"/>
      <w:numFmt w:val="bullet"/>
      <w:lvlText w:val="-"/>
      <w:lvlJc w:val="left"/>
      <w:rPr>
        <w:rFonts w:ascii="Times New Roman" w:hAnsi="Times New Roman"/>
        <w:b/>
        <w:i w:val="0"/>
        <w:smallCaps w:val="0"/>
        <w:strike w:val="0"/>
        <w:color w:val="000000"/>
        <w:spacing w:val="0"/>
        <w:w w:val="100"/>
        <w:position w:val="0"/>
        <w:sz w:val="22"/>
        <w:u w:val="none"/>
      </w:rPr>
    </w:lvl>
    <w:lvl w:ilvl="8">
      <w:start w:val="1"/>
      <w:numFmt w:val="bullet"/>
      <w:lvlText w:val="-"/>
      <w:lvlJc w:val="left"/>
      <w:rPr>
        <w:rFonts w:ascii="Times New Roman" w:hAnsi="Times New Roman"/>
        <w:b/>
        <w:i w:val="0"/>
        <w:smallCaps w:val="0"/>
        <w:strike w:val="0"/>
        <w:color w:val="000000"/>
        <w:spacing w:val="0"/>
        <w:w w:val="100"/>
        <w:position w:val="0"/>
        <w:sz w:val="22"/>
        <w:u w:val="none"/>
      </w:rPr>
    </w:lvl>
  </w:abstractNum>
  <w:abstractNum w:abstractNumId="12">
    <w:nsid w:val="00000017"/>
    <w:multiLevelType w:val="multilevel"/>
    <w:tmpl w:val="0000001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3">
    <w:nsid w:val="00000019"/>
    <w:multiLevelType w:val="multilevel"/>
    <w:tmpl w:val="00000018"/>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4">
    <w:nsid w:val="0000001B"/>
    <w:multiLevelType w:val="multilevel"/>
    <w:tmpl w:val="0000001A"/>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5">
    <w:nsid w:val="0000001D"/>
    <w:multiLevelType w:val="multilevel"/>
    <w:tmpl w:val="0000001C"/>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6">
    <w:nsid w:val="0000001F"/>
    <w:multiLevelType w:val="multilevel"/>
    <w:tmpl w:val="0000001E"/>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7">
    <w:nsid w:val="00000021"/>
    <w:multiLevelType w:val="multilevel"/>
    <w:tmpl w:val="0000002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8">
    <w:nsid w:val="00000023"/>
    <w:multiLevelType w:val="multilevel"/>
    <w:tmpl w:val="0000002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9">
    <w:nsid w:val="00000025"/>
    <w:multiLevelType w:val="multilevel"/>
    <w:tmpl w:val="0000002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0">
    <w:nsid w:val="00000027"/>
    <w:multiLevelType w:val="multilevel"/>
    <w:tmpl w:val="0000002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1">
    <w:nsid w:val="00000029"/>
    <w:multiLevelType w:val="multilevel"/>
    <w:tmpl w:val="00000028"/>
    <w:lvl w:ilvl="0">
      <w:start w:val="1"/>
      <w:numFmt w:val="lowerLetter"/>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2">
    <w:nsid w:val="01710CDA"/>
    <w:multiLevelType w:val="hybridMultilevel"/>
    <w:tmpl w:val="0D84C190"/>
    <w:lvl w:ilvl="0" w:tplc="3D7E6460">
      <w:start w:val="1"/>
      <w:numFmt w:val="lowerLetter"/>
      <w:lvlText w:val="%1)"/>
      <w:lvlJc w:val="left"/>
      <w:pPr>
        <w:tabs>
          <w:tab w:val="num" w:pos="720"/>
        </w:tabs>
        <w:ind w:left="720" w:hanging="360"/>
      </w:pPr>
      <w:rPr>
        <w:rFonts w:hint="default"/>
        <w:b/>
      </w:rPr>
    </w:lvl>
    <w:lvl w:ilvl="1" w:tplc="E4701956">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42418B1"/>
    <w:multiLevelType w:val="hybridMultilevel"/>
    <w:tmpl w:val="D53E3970"/>
    <w:lvl w:ilvl="0" w:tplc="51EE78A4">
      <w:start w:val="1"/>
      <w:numFmt w:val="bullet"/>
      <w:lvlText w:val=""/>
      <w:lvlJc w:val="left"/>
      <w:pPr>
        <w:tabs>
          <w:tab w:val="num" w:pos="720"/>
        </w:tabs>
        <w:ind w:left="720" w:hanging="29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054011D5"/>
    <w:multiLevelType w:val="hybridMultilevel"/>
    <w:tmpl w:val="98E40514"/>
    <w:lvl w:ilvl="0" w:tplc="51EE78A4">
      <w:start w:val="1"/>
      <w:numFmt w:val="bullet"/>
      <w:lvlText w:val=""/>
      <w:lvlJc w:val="left"/>
      <w:pPr>
        <w:tabs>
          <w:tab w:val="num" w:pos="720"/>
        </w:tabs>
        <w:ind w:left="720" w:hanging="29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06F80CC3"/>
    <w:multiLevelType w:val="hybridMultilevel"/>
    <w:tmpl w:val="7666BF18"/>
    <w:lvl w:ilvl="0" w:tplc="9E7ECE06">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0AD96524"/>
    <w:multiLevelType w:val="multilevel"/>
    <w:tmpl w:val="CD52620A"/>
    <w:lvl w:ilvl="0">
      <w:start w:val="1"/>
      <w:numFmt w:val="bullet"/>
      <w:lvlText w:val=""/>
      <w:lvlJc w:val="left"/>
      <w:pPr>
        <w:tabs>
          <w:tab w:val="num" w:pos="3600"/>
        </w:tabs>
        <w:ind w:left="3600" w:hanging="360"/>
      </w:pPr>
      <w:rPr>
        <w:rFonts w:ascii="Symbol" w:hAnsi="Symbol" w:hint="default"/>
        <w:b w:val="0"/>
        <w:bCs w:val="0"/>
      </w:rPr>
    </w:lvl>
    <w:lvl w:ilvl="1">
      <w:start w:val="1"/>
      <w:numFmt w:val="bullet"/>
      <w:lvlText w:val=""/>
      <w:lvlJc w:val="left"/>
      <w:pPr>
        <w:tabs>
          <w:tab w:val="num" w:pos="1080"/>
        </w:tabs>
        <w:ind w:left="1080" w:hanging="360"/>
      </w:pPr>
      <w:rPr>
        <w:rFonts w:ascii="Symbol" w:hAnsi="Symbol" w:cs="OpenSymbol"/>
        <w:b w:val="0"/>
        <w:bCs w:val="0"/>
      </w:rPr>
    </w:lvl>
    <w:lvl w:ilvl="2">
      <w:start w:val="1"/>
      <w:numFmt w:val="bullet"/>
      <w:lvlText w:val=""/>
      <w:lvlJc w:val="left"/>
      <w:pPr>
        <w:tabs>
          <w:tab w:val="num" w:pos="1440"/>
        </w:tabs>
        <w:ind w:left="1440" w:hanging="360"/>
      </w:pPr>
      <w:rPr>
        <w:rFonts w:ascii="Symbol" w:hAnsi="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Symbol" w:hAnsi="Symbol" w:cs="OpenSymbol"/>
        <w:b w:val="0"/>
        <w:bCs w:val="0"/>
        <w:lang w:val="fr-FR"/>
      </w:rPr>
    </w:lvl>
    <w:lvl w:ilvl="5">
      <w:start w:val="1"/>
      <w:numFmt w:val="bullet"/>
      <w:lvlText w:val=""/>
      <w:lvlJc w:val="left"/>
      <w:pPr>
        <w:tabs>
          <w:tab w:val="num" w:pos="2520"/>
        </w:tabs>
        <w:ind w:left="2520" w:hanging="360"/>
      </w:pPr>
      <w:rPr>
        <w:rFonts w:ascii="Symbol" w:hAnsi="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Symbol" w:hAnsi="Symbol" w:cs="OpenSymbol"/>
        <w:b w:val="0"/>
        <w:bCs w:val="0"/>
      </w:rPr>
    </w:lvl>
    <w:lvl w:ilvl="8">
      <w:start w:val="1"/>
      <w:numFmt w:val="bullet"/>
      <w:lvlText w:val=""/>
      <w:lvlJc w:val="left"/>
      <w:pPr>
        <w:tabs>
          <w:tab w:val="num" w:pos="3600"/>
        </w:tabs>
        <w:ind w:left="3600" w:hanging="360"/>
      </w:pPr>
      <w:rPr>
        <w:rFonts w:ascii="Symbol" w:hAnsi="Symbol" w:cs="OpenSymbol"/>
        <w:b w:val="0"/>
        <w:bCs w:val="0"/>
      </w:rPr>
    </w:lvl>
  </w:abstractNum>
  <w:abstractNum w:abstractNumId="27">
    <w:nsid w:val="0ADB18B7"/>
    <w:multiLevelType w:val="multilevel"/>
    <w:tmpl w:val="C4D6F9E8"/>
    <w:lvl w:ilvl="0">
      <w:start w:val="1"/>
      <w:numFmt w:val="bullet"/>
      <w:lvlText w:val=""/>
      <w:lvlJc w:val="left"/>
      <w:pPr>
        <w:tabs>
          <w:tab w:val="num" w:pos="1080"/>
        </w:tabs>
        <w:ind w:left="1080" w:hanging="295"/>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8">
    <w:nsid w:val="0B4B5D08"/>
    <w:multiLevelType w:val="hybridMultilevel"/>
    <w:tmpl w:val="AD784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C235697"/>
    <w:multiLevelType w:val="hybridMultilevel"/>
    <w:tmpl w:val="4028AC90"/>
    <w:lvl w:ilvl="0" w:tplc="AFDAB69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0D85504E"/>
    <w:multiLevelType w:val="multilevel"/>
    <w:tmpl w:val="255CABE2"/>
    <w:lvl w:ilvl="0">
      <w:start w:val="1"/>
      <w:numFmt w:val="bullet"/>
      <w:lvlText w:val=""/>
      <w:lvlJc w:val="left"/>
      <w:pPr>
        <w:tabs>
          <w:tab w:val="num" w:pos="1080"/>
        </w:tabs>
        <w:ind w:left="1080" w:hanging="295"/>
      </w:pPr>
      <w:rPr>
        <w:rFonts w:ascii="Symbol" w:hAnsi="Symbol" w:hint="default"/>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31">
    <w:nsid w:val="0EB02A7B"/>
    <w:multiLevelType w:val="hybridMultilevel"/>
    <w:tmpl w:val="E90AC89E"/>
    <w:lvl w:ilvl="0" w:tplc="9E7ECE06">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113010BA"/>
    <w:multiLevelType w:val="hybridMultilevel"/>
    <w:tmpl w:val="D668F894"/>
    <w:lvl w:ilvl="0" w:tplc="D2385E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13D87248"/>
    <w:multiLevelType w:val="hybridMultilevel"/>
    <w:tmpl w:val="1B90A884"/>
    <w:lvl w:ilvl="0" w:tplc="A7A60BC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5963EBF"/>
    <w:multiLevelType w:val="hybridMultilevel"/>
    <w:tmpl w:val="ED545F0C"/>
    <w:lvl w:ilvl="0" w:tplc="A7A60BC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66F5B0E"/>
    <w:multiLevelType w:val="hybridMultilevel"/>
    <w:tmpl w:val="C2966606"/>
    <w:lvl w:ilvl="0" w:tplc="80FE20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AE17C2"/>
    <w:multiLevelType w:val="hybridMultilevel"/>
    <w:tmpl w:val="30BCE428"/>
    <w:lvl w:ilvl="0" w:tplc="51EE78A4">
      <w:start w:val="1"/>
      <w:numFmt w:val="bullet"/>
      <w:lvlText w:val=""/>
      <w:lvlJc w:val="left"/>
      <w:pPr>
        <w:tabs>
          <w:tab w:val="num" w:pos="720"/>
        </w:tabs>
        <w:ind w:left="720" w:hanging="29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18756EA6"/>
    <w:multiLevelType w:val="multilevel"/>
    <w:tmpl w:val="290AB826"/>
    <w:lvl w:ilvl="0">
      <w:start w:val="2"/>
      <w:numFmt w:val="decimal"/>
      <w:lvlText w:val="%1."/>
      <w:lvlJc w:val="left"/>
      <w:pPr>
        <w:tabs>
          <w:tab w:val="num" w:pos="851"/>
        </w:tabs>
        <w:ind w:left="851" w:hanging="567"/>
      </w:pPr>
      <w:rPr>
        <w:rFonts w:hint="default"/>
        <w:b/>
        <w:bCs/>
      </w:rPr>
    </w:lvl>
    <w:lvl w:ilvl="1">
      <w:start w:val="1"/>
      <w:numFmt w:val="decimal"/>
      <w:lvlText w:val="%1.%2"/>
      <w:lvlJc w:val="left"/>
      <w:pPr>
        <w:tabs>
          <w:tab w:val="num" w:pos="907"/>
        </w:tabs>
        <w:ind w:left="907" w:hanging="623"/>
      </w:pPr>
      <w:rPr>
        <w:rFonts w:hint="default"/>
        <w:b/>
        <w:bCs/>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38">
    <w:nsid w:val="1A223F65"/>
    <w:multiLevelType w:val="singleLevel"/>
    <w:tmpl w:val="00000003"/>
    <w:lvl w:ilvl="0">
      <w:start w:val="1"/>
      <w:numFmt w:val="decimal"/>
      <w:lvlText w:val="%1."/>
      <w:lvlJc w:val="left"/>
      <w:pPr>
        <w:tabs>
          <w:tab w:val="num" w:pos="0"/>
        </w:tabs>
        <w:ind w:left="360" w:hanging="360"/>
      </w:pPr>
      <w:rPr>
        <w:rFonts w:ascii="Symbol" w:hAnsi="Symbol" w:cs="Symbol" w:hint="default"/>
        <w:lang w:val="ro-RO"/>
      </w:rPr>
    </w:lvl>
  </w:abstractNum>
  <w:abstractNum w:abstractNumId="39">
    <w:nsid w:val="1C5819A5"/>
    <w:multiLevelType w:val="hybridMultilevel"/>
    <w:tmpl w:val="F42282D4"/>
    <w:lvl w:ilvl="0" w:tplc="51EE78A4">
      <w:start w:val="1"/>
      <w:numFmt w:val="bullet"/>
      <w:lvlText w:val=""/>
      <w:lvlJc w:val="left"/>
      <w:pPr>
        <w:tabs>
          <w:tab w:val="num" w:pos="720"/>
        </w:tabs>
        <w:ind w:left="720" w:hanging="29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2F0C1D84"/>
    <w:multiLevelType w:val="hybridMultilevel"/>
    <w:tmpl w:val="BADC0040"/>
    <w:lvl w:ilvl="0" w:tplc="A7A60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31579CC"/>
    <w:multiLevelType w:val="multilevel"/>
    <w:tmpl w:val="C2E8CA52"/>
    <w:lvl w:ilvl="0">
      <w:start w:val="1"/>
      <w:numFmt w:val="bullet"/>
      <w:lvlText w:val=""/>
      <w:lvlJc w:val="left"/>
      <w:pPr>
        <w:tabs>
          <w:tab w:val="num" w:pos="720"/>
        </w:tabs>
        <w:ind w:left="720" w:hanging="295"/>
      </w:pPr>
      <w:rPr>
        <w:rFonts w:ascii="Symbol" w:hAnsi="Symbol" w:hint="default"/>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42">
    <w:nsid w:val="350B2AF1"/>
    <w:multiLevelType w:val="hybridMultilevel"/>
    <w:tmpl w:val="34FE4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9716969"/>
    <w:multiLevelType w:val="hybridMultilevel"/>
    <w:tmpl w:val="0D8065B4"/>
    <w:lvl w:ilvl="0" w:tplc="51EE78A4">
      <w:start w:val="1"/>
      <w:numFmt w:val="bullet"/>
      <w:lvlText w:val=""/>
      <w:lvlJc w:val="left"/>
      <w:pPr>
        <w:tabs>
          <w:tab w:val="num" w:pos="1080"/>
        </w:tabs>
        <w:ind w:left="1080" w:hanging="295"/>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nsid w:val="3AAB759B"/>
    <w:multiLevelType w:val="singleLevel"/>
    <w:tmpl w:val="00000005"/>
    <w:lvl w:ilvl="0">
      <w:start w:val="1"/>
      <w:numFmt w:val="decimal"/>
      <w:lvlText w:val="%1."/>
      <w:lvlJc w:val="left"/>
      <w:pPr>
        <w:tabs>
          <w:tab w:val="num" w:pos="720"/>
        </w:tabs>
        <w:ind w:left="720" w:hanging="360"/>
      </w:pPr>
      <w:rPr>
        <w:rFonts w:ascii="Symbol" w:hAnsi="Symbol" w:cs="Symbol" w:hint="default"/>
        <w:sz w:val="20"/>
      </w:rPr>
    </w:lvl>
  </w:abstractNum>
  <w:abstractNum w:abstractNumId="45">
    <w:nsid w:val="3FD8074E"/>
    <w:multiLevelType w:val="hybridMultilevel"/>
    <w:tmpl w:val="D94CD140"/>
    <w:lvl w:ilvl="0" w:tplc="51EE78A4">
      <w:start w:val="1"/>
      <w:numFmt w:val="bullet"/>
      <w:lvlText w:val=""/>
      <w:lvlJc w:val="left"/>
      <w:pPr>
        <w:tabs>
          <w:tab w:val="num" w:pos="720"/>
        </w:tabs>
        <w:ind w:left="720" w:hanging="29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429E78E2"/>
    <w:multiLevelType w:val="multilevel"/>
    <w:tmpl w:val="8B98C8FE"/>
    <w:lvl w:ilvl="0">
      <w:start w:val="1"/>
      <w:numFmt w:val="bullet"/>
      <w:lvlText w:val=""/>
      <w:lvlJc w:val="left"/>
      <w:pPr>
        <w:tabs>
          <w:tab w:val="num" w:pos="1080"/>
        </w:tabs>
        <w:ind w:left="1080" w:hanging="295"/>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7">
    <w:nsid w:val="430C6A87"/>
    <w:multiLevelType w:val="hybridMultilevel"/>
    <w:tmpl w:val="FB745BD0"/>
    <w:lvl w:ilvl="0" w:tplc="04090017">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D8412CF"/>
    <w:multiLevelType w:val="hybridMultilevel"/>
    <w:tmpl w:val="76CE2306"/>
    <w:lvl w:ilvl="0" w:tplc="9E7ECE06">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5ADA387D"/>
    <w:multiLevelType w:val="hybridMultilevel"/>
    <w:tmpl w:val="C5A49724"/>
    <w:lvl w:ilvl="0" w:tplc="9E7ECE06">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5E813F41"/>
    <w:multiLevelType w:val="multilevel"/>
    <w:tmpl w:val="D188EE00"/>
    <w:lvl w:ilvl="0">
      <w:start w:val="1"/>
      <w:numFmt w:val="bullet"/>
      <w:lvlText w:val=""/>
      <w:lvlJc w:val="left"/>
      <w:pPr>
        <w:tabs>
          <w:tab w:val="num" w:pos="720"/>
        </w:tabs>
        <w:ind w:left="720" w:hanging="360"/>
      </w:pPr>
      <w:rPr>
        <w:rFonts w:ascii="Symbol" w:hAnsi="Symbol" w:cs="OpenSymbol"/>
        <w:b w:val="0"/>
        <w:bCs w:val="0"/>
      </w:rPr>
    </w:lvl>
    <w:lvl w:ilvl="1">
      <w:start w:val="1"/>
      <w:numFmt w:val="bullet"/>
      <w:lvlText w:val=""/>
      <w:lvlJc w:val="left"/>
      <w:pPr>
        <w:tabs>
          <w:tab w:val="num" w:pos="1080"/>
        </w:tabs>
        <w:ind w:left="1080" w:hanging="360"/>
      </w:pPr>
      <w:rPr>
        <w:rFonts w:ascii="Symbol" w:hAnsi="Symbol" w:cs="OpenSymbol"/>
        <w:b w:val="0"/>
        <w:bCs w:val="0"/>
      </w:rPr>
    </w:lvl>
    <w:lvl w:ilvl="2">
      <w:start w:val="1"/>
      <w:numFmt w:val="bullet"/>
      <w:lvlText w:val=""/>
      <w:lvlJc w:val="left"/>
      <w:pPr>
        <w:tabs>
          <w:tab w:val="num" w:pos="1440"/>
        </w:tabs>
        <w:ind w:left="1440" w:hanging="360"/>
      </w:pPr>
      <w:rPr>
        <w:rFonts w:ascii="Symbol" w:hAnsi="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Symbol" w:hAnsi="Symbol" w:cs="OpenSymbol"/>
        <w:b w:val="0"/>
        <w:bCs w:val="0"/>
      </w:rPr>
    </w:lvl>
    <w:lvl w:ilvl="5">
      <w:start w:val="1"/>
      <w:numFmt w:val="bullet"/>
      <w:lvlText w:val=""/>
      <w:lvlJc w:val="left"/>
      <w:pPr>
        <w:tabs>
          <w:tab w:val="num" w:pos="2520"/>
        </w:tabs>
        <w:ind w:left="2520" w:hanging="360"/>
      </w:pPr>
      <w:rPr>
        <w:rFonts w:ascii="Symbol" w:hAnsi="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Symbol" w:hAnsi="Symbol" w:cs="OpenSymbol"/>
        <w:b w:val="0"/>
        <w:bCs w:val="0"/>
      </w:rPr>
    </w:lvl>
    <w:lvl w:ilvl="8">
      <w:start w:val="1"/>
      <w:numFmt w:val="bullet"/>
      <w:lvlText w:val=""/>
      <w:lvlJc w:val="left"/>
      <w:pPr>
        <w:tabs>
          <w:tab w:val="num" w:pos="3600"/>
        </w:tabs>
        <w:ind w:left="3600" w:hanging="360"/>
      </w:pPr>
      <w:rPr>
        <w:rFonts w:ascii="Symbol" w:hAnsi="Symbol" w:hint="default"/>
        <w:b w:val="0"/>
        <w:bCs w:val="0"/>
      </w:rPr>
    </w:lvl>
  </w:abstractNum>
  <w:abstractNum w:abstractNumId="51">
    <w:nsid w:val="5EC16BBA"/>
    <w:multiLevelType w:val="multilevel"/>
    <w:tmpl w:val="6AEC573A"/>
    <w:lvl w:ilvl="0">
      <w:start w:val="1"/>
      <w:numFmt w:val="decimal"/>
      <w:lvlText w:val="%1."/>
      <w:lvlJc w:val="left"/>
      <w:pPr>
        <w:tabs>
          <w:tab w:val="num" w:pos="655"/>
        </w:tabs>
        <w:ind w:left="655" w:hanging="295"/>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52">
    <w:nsid w:val="63353C14"/>
    <w:multiLevelType w:val="multilevel"/>
    <w:tmpl w:val="00AAEF40"/>
    <w:lvl w:ilvl="0">
      <w:start w:val="1"/>
      <w:numFmt w:val="bullet"/>
      <w:lvlText w:val=""/>
      <w:lvlJc w:val="left"/>
      <w:pPr>
        <w:tabs>
          <w:tab w:val="num" w:pos="720"/>
        </w:tabs>
        <w:ind w:left="720" w:hanging="360"/>
      </w:pPr>
      <w:rPr>
        <w:rFonts w:ascii="Symbol" w:hAnsi="Symbol" w:cs="OpenSymbol"/>
        <w:b w:val="0"/>
        <w:bCs w:val="0"/>
      </w:rPr>
    </w:lvl>
    <w:lvl w:ilvl="1">
      <w:start w:val="1"/>
      <w:numFmt w:val="bullet"/>
      <w:lvlText w:val=""/>
      <w:lvlJc w:val="left"/>
      <w:pPr>
        <w:tabs>
          <w:tab w:val="num" w:pos="1080"/>
        </w:tabs>
        <w:ind w:left="1080" w:hanging="360"/>
      </w:pPr>
      <w:rPr>
        <w:rFonts w:ascii="Symbol" w:hAnsi="Symbol" w:cs="OpenSymbol"/>
        <w:b w:val="0"/>
        <w:bCs w:val="0"/>
      </w:rPr>
    </w:lvl>
    <w:lvl w:ilvl="2">
      <w:start w:val="1"/>
      <w:numFmt w:val="bullet"/>
      <w:lvlText w:val=""/>
      <w:lvlJc w:val="left"/>
      <w:pPr>
        <w:tabs>
          <w:tab w:val="num" w:pos="1440"/>
        </w:tabs>
        <w:ind w:left="1440" w:hanging="360"/>
      </w:pPr>
      <w:rPr>
        <w:rFonts w:ascii="Symbol" w:hAnsi="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Symbol" w:hAnsi="Symbol" w:cs="OpenSymbol"/>
        <w:b w:val="0"/>
        <w:bCs w:val="0"/>
      </w:rPr>
    </w:lvl>
    <w:lvl w:ilvl="5">
      <w:start w:val="1"/>
      <w:numFmt w:val="bullet"/>
      <w:lvlText w:val=""/>
      <w:lvlJc w:val="left"/>
      <w:pPr>
        <w:tabs>
          <w:tab w:val="num" w:pos="2520"/>
        </w:tabs>
        <w:ind w:left="2520" w:hanging="360"/>
      </w:pPr>
      <w:rPr>
        <w:rFonts w:ascii="Symbol" w:hAnsi="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Symbol" w:hAnsi="Symbol" w:cs="OpenSymbol"/>
        <w:b w:val="0"/>
        <w:bCs w:val="0"/>
      </w:rPr>
    </w:lvl>
    <w:lvl w:ilvl="8">
      <w:start w:val="1"/>
      <w:numFmt w:val="bullet"/>
      <w:lvlText w:val=""/>
      <w:lvlJc w:val="left"/>
      <w:pPr>
        <w:tabs>
          <w:tab w:val="num" w:pos="3600"/>
        </w:tabs>
        <w:ind w:left="3600" w:hanging="360"/>
      </w:pPr>
      <w:rPr>
        <w:rFonts w:ascii="Symbol" w:hAnsi="Symbol" w:hint="default"/>
        <w:b w:val="0"/>
        <w:bCs w:val="0"/>
      </w:rPr>
    </w:lvl>
  </w:abstractNum>
  <w:abstractNum w:abstractNumId="53">
    <w:nsid w:val="63630719"/>
    <w:multiLevelType w:val="hybridMultilevel"/>
    <w:tmpl w:val="D3529364"/>
    <w:lvl w:ilvl="0" w:tplc="51EE78A4">
      <w:start w:val="1"/>
      <w:numFmt w:val="bullet"/>
      <w:lvlText w:val=""/>
      <w:lvlJc w:val="left"/>
      <w:pPr>
        <w:tabs>
          <w:tab w:val="num" w:pos="720"/>
        </w:tabs>
        <w:ind w:left="720" w:hanging="29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67590E49"/>
    <w:multiLevelType w:val="hybridMultilevel"/>
    <w:tmpl w:val="98349E8E"/>
    <w:lvl w:ilvl="0" w:tplc="A7A60BCA">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nsid w:val="71E2333F"/>
    <w:multiLevelType w:val="hybridMultilevel"/>
    <w:tmpl w:val="7C043E2A"/>
    <w:lvl w:ilvl="0" w:tplc="51EE78A4">
      <w:start w:val="1"/>
      <w:numFmt w:val="bullet"/>
      <w:lvlText w:val=""/>
      <w:lvlJc w:val="left"/>
      <w:pPr>
        <w:tabs>
          <w:tab w:val="num" w:pos="720"/>
        </w:tabs>
        <w:ind w:left="720" w:hanging="29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768F1E77"/>
    <w:multiLevelType w:val="hybridMultilevel"/>
    <w:tmpl w:val="C6CAD23E"/>
    <w:lvl w:ilvl="0" w:tplc="D71E1502">
      <w:numFmt w:val="bullet"/>
      <w:lvlText w:val="-"/>
      <w:lvlJc w:val="left"/>
      <w:pPr>
        <w:tabs>
          <w:tab w:val="num" w:pos="720"/>
        </w:tabs>
        <w:ind w:left="720" w:hanging="360"/>
      </w:pPr>
      <w:rPr>
        <w:rFonts w:ascii="Arial Narrow" w:eastAsia="Garamond" w:hAnsi="Arial Narrow" w:cs="Garamon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6B2545C"/>
    <w:multiLevelType w:val="hybridMultilevel"/>
    <w:tmpl w:val="4F549F1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58">
    <w:nsid w:val="791D106A"/>
    <w:multiLevelType w:val="multilevel"/>
    <w:tmpl w:val="231C4C6E"/>
    <w:lvl w:ilvl="0">
      <w:start w:val="1"/>
      <w:numFmt w:val="decimal"/>
      <w:pStyle w:val="Head1-Art"/>
      <w:lvlText w:val="ARTICOLUL %1 - "/>
      <w:lvlJc w:val="left"/>
      <w:pPr>
        <w:tabs>
          <w:tab w:val="num" w:pos="1440"/>
        </w:tabs>
        <w:ind w:left="360" w:hanging="360"/>
      </w:pPr>
      <w:rPr>
        <w:rFonts w:ascii="Trebuchet MS" w:hAnsi="Trebuchet MS" w:hint="default"/>
        <w:b/>
        <w:i w:val="0"/>
        <w:sz w:val="18"/>
      </w:rPr>
    </w:lvl>
    <w:lvl w:ilvl="1">
      <w:start w:val="1"/>
      <w:numFmt w:val="decimal"/>
      <w:pStyle w:val="Head2-Alin"/>
      <w:lvlText w:val="(%2)"/>
      <w:lvlJc w:val="left"/>
      <w:pPr>
        <w:tabs>
          <w:tab w:val="num" w:pos="360"/>
        </w:tabs>
        <w:ind w:left="360" w:hanging="360"/>
      </w:pPr>
      <w:rPr>
        <w:rFonts w:ascii="Trebuchet MS" w:hAnsi="Trebuchet MS" w:hint="default"/>
        <w:b w:val="0"/>
        <w:i w:val="0"/>
        <w:sz w:val="18"/>
      </w:rPr>
    </w:lvl>
    <w:lvl w:ilvl="2">
      <w:start w:val="1"/>
      <w:numFmt w:val="lowerLetter"/>
      <w:pStyle w:val="Head3-Bullet"/>
      <w:lvlText w:val="%3)"/>
      <w:lvlJc w:val="left"/>
      <w:pPr>
        <w:tabs>
          <w:tab w:val="num" w:pos="1080"/>
        </w:tabs>
        <w:ind w:left="1080" w:hanging="360"/>
      </w:pPr>
      <w:rPr>
        <w:rFonts w:ascii="Trebuchet MS" w:hAnsi="Trebuchet MS" w:hint="default"/>
        <w:b w:val="0"/>
        <w:i w:val="0"/>
        <w:sz w:val="18"/>
      </w:rPr>
    </w:lvl>
    <w:lvl w:ilvl="3">
      <w:start w:val="1"/>
      <w:numFmt w:val="upperLetter"/>
      <w:pStyle w:val="Head4-Subsect"/>
      <w:lvlText w:val="%4."/>
      <w:lvlJc w:val="left"/>
      <w:pPr>
        <w:tabs>
          <w:tab w:val="num" w:pos="360"/>
        </w:tabs>
        <w:ind w:left="360" w:hanging="360"/>
      </w:pPr>
      <w:rPr>
        <w:rFonts w:ascii="Trebuchet MS" w:hAnsi="Trebuchet MS" w:hint="default"/>
        <w:b/>
        <w:i w:val="0"/>
        <w:sz w:val="18"/>
      </w:rPr>
    </w:lvl>
    <w:lvl w:ilvl="4">
      <w:start w:val="1"/>
      <w:numFmt w:val="none"/>
      <w:pStyle w:val="Head5-Subsect"/>
      <w:lvlText w:val=""/>
      <w:lvlJc w:val="left"/>
      <w:pPr>
        <w:tabs>
          <w:tab w:val="num" w:pos="360"/>
        </w:tabs>
        <w:ind w:left="0" w:firstLine="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79DC3589"/>
    <w:multiLevelType w:val="hybridMultilevel"/>
    <w:tmpl w:val="1D6E4866"/>
    <w:lvl w:ilvl="0" w:tplc="45D6B390">
      <w:start w:val="1"/>
      <w:numFmt w:val="bullet"/>
      <w:lvlText w:val=""/>
      <w:lvlJc w:val="left"/>
      <w:pPr>
        <w:tabs>
          <w:tab w:val="num" w:pos="720"/>
        </w:tabs>
        <w:ind w:left="720" w:hanging="295"/>
      </w:pPr>
      <w:rPr>
        <w:rFonts w:ascii="Symbol" w:hAnsi="Symbol" w:hint="default"/>
      </w:rPr>
    </w:lvl>
    <w:lvl w:ilvl="1" w:tplc="E4787766"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nsid w:val="7CDA7AE9"/>
    <w:multiLevelType w:val="multilevel"/>
    <w:tmpl w:val="08DC1ED0"/>
    <w:lvl w:ilvl="0">
      <w:start w:val="1"/>
      <w:numFmt w:val="bullet"/>
      <w:lvlText w:val=""/>
      <w:lvlJc w:val="left"/>
      <w:pPr>
        <w:tabs>
          <w:tab w:val="num" w:pos="925"/>
        </w:tabs>
        <w:ind w:left="925" w:hanging="295"/>
      </w:pPr>
      <w:rPr>
        <w:rFonts w:ascii="Symbol" w:hAnsi="Symbol" w:hint="default"/>
        <w:b/>
        <w:bCs/>
        <w:lang w:val="pt-BR"/>
      </w:rPr>
    </w:lvl>
    <w:lvl w:ilvl="1">
      <w:start w:val="1"/>
      <w:numFmt w:val="bullet"/>
      <w:lvlText w:val=""/>
      <w:lvlJc w:val="left"/>
      <w:pPr>
        <w:tabs>
          <w:tab w:val="num" w:pos="925"/>
        </w:tabs>
        <w:ind w:left="925" w:hanging="360"/>
      </w:pPr>
      <w:rPr>
        <w:rFonts w:ascii="Wingdings" w:hAnsi="Wingdings"/>
        <w:b/>
        <w:bCs/>
        <w:lang w:val="pt-BR"/>
      </w:rPr>
    </w:lvl>
    <w:lvl w:ilvl="2">
      <w:start w:val="1"/>
      <w:numFmt w:val="bullet"/>
      <w:lvlText w:val=""/>
      <w:lvlJc w:val="left"/>
      <w:pPr>
        <w:tabs>
          <w:tab w:val="num" w:pos="1285"/>
        </w:tabs>
        <w:ind w:left="1285" w:hanging="360"/>
      </w:pPr>
      <w:rPr>
        <w:rFonts w:ascii="Wingdings" w:hAnsi="Wingdings"/>
        <w:b/>
        <w:bCs/>
        <w:lang w:val="pt-BR"/>
      </w:rPr>
    </w:lvl>
    <w:lvl w:ilvl="3">
      <w:start w:val="1"/>
      <w:numFmt w:val="bullet"/>
      <w:lvlText w:val=""/>
      <w:lvlJc w:val="left"/>
      <w:pPr>
        <w:tabs>
          <w:tab w:val="num" w:pos="1645"/>
        </w:tabs>
        <w:ind w:left="1645" w:hanging="360"/>
      </w:pPr>
      <w:rPr>
        <w:rFonts w:ascii="Wingdings" w:hAnsi="Wingdings"/>
        <w:b/>
        <w:bCs/>
        <w:lang w:val="pt-BR"/>
      </w:rPr>
    </w:lvl>
    <w:lvl w:ilvl="4">
      <w:start w:val="1"/>
      <w:numFmt w:val="bullet"/>
      <w:lvlText w:val=""/>
      <w:lvlJc w:val="left"/>
      <w:pPr>
        <w:tabs>
          <w:tab w:val="num" w:pos="2005"/>
        </w:tabs>
        <w:ind w:left="2005" w:hanging="360"/>
      </w:pPr>
      <w:rPr>
        <w:rFonts w:ascii="Wingdings" w:hAnsi="Wingdings"/>
        <w:b/>
        <w:bCs/>
        <w:lang w:val="pt-BR"/>
      </w:rPr>
    </w:lvl>
    <w:lvl w:ilvl="5">
      <w:start w:val="1"/>
      <w:numFmt w:val="bullet"/>
      <w:lvlText w:val=""/>
      <w:lvlJc w:val="left"/>
      <w:pPr>
        <w:tabs>
          <w:tab w:val="num" w:pos="2365"/>
        </w:tabs>
        <w:ind w:left="2365" w:hanging="360"/>
      </w:pPr>
      <w:rPr>
        <w:rFonts w:ascii="Wingdings" w:hAnsi="Wingdings"/>
        <w:b/>
        <w:bCs/>
        <w:lang w:val="pt-BR"/>
      </w:rPr>
    </w:lvl>
    <w:lvl w:ilvl="6">
      <w:start w:val="1"/>
      <w:numFmt w:val="bullet"/>
      <w:lvlText w:val=""/>
      <w:lvlJc w:val="left"/>
      <w:pPr>
        <w:tabs>
          <w:tab w:val="num" w:pos="2725"/>
        </w:tabs>
        <w:ind w:left="2725" w:hanging="360"/>
      </w:pPr>
      <w:rPr>
        <w:rFonts w:ascii="Wingdings" w:hAnsi="Wingdings"/>
        <w:b/>
        <w:bCs/>
        <w:lang w:val="pt-BR"/>
      </w:rPr>
    </w:lvl>
    <w:lvl w:ilvl="7">
      <w:start w:val="1"/>
      <w:numFmt w:val="bullet"/>
      <w:lvlText w:val=""/>
      <w:lvlJc w:val="left"/>
      <w:pPr>
        <w:tabs>
          <w:tab w:val="num" w:pos="3085"/>
        </w:tabs>
        <w:ind w:left="3085" w:hanging="360"/>
      </w:pPr>
      <w:rPr>
        <w:rFonts w:ascii="Wingdings" w:hAnsi="Wingdings"/>
        <w:b/>
        <w:bCs/>
        <w:lang w:val="pt-BR"/>
      </w:rPr>
    </w:lvl>
    <w:lvl w:ilvl="8">
      <w:start w:val="1"/>
      <w:numFmt w:val="bullet"/>
      <w:lvlText w:val=""/>
      <w:lvlJc w:val="left"/>
      <w:pPr>
        <w:tabs>
          <w:tab w:val="num" w:pos="3445"/>
        </w:tabs>
        <w:ind w:left="3445" w:hanging="360"/>
      </w:pPr>
      <w:rPr>
        <w:rFonts w:ascii="Wingdings" w:hAnsi="Wingdings"/>
        <w:b/>
        <w:bCs/>
        <w:lang w:val="pt-BR"/>
      </w:rPr>
    </w:lvl>
  </w:abstractNum>
  <w:abstractNum w:abstractNumId="61">
    <w:nsid w:val="7E113366"/>
    <w:multiLevelType w:val="multilevel"/>
    <w:tmpl w:val="0DEC8DD0"/>
    <w:lvl w:ilvl="0">
      <w:start w:val="1"/>
      <w:numFmt w:val="lowerLetter"/>
      <w:lvlText w:val="%1)"/>
      <w:lvlJc w:val="left"/>
      <w:pPr>
        <w:tabs>
          <w:tab w:val="num" w:pos="720"/>
        </w:tabs>
        <w:ind w:left="720" w:hanging="360"/>
      </w:pPr>
      <w:rPr>
        <w:rFonts w:hint="default"/>
        <w:b w:val="0"/>
        <w:bCs w:val="0"/>
      </w:rPr>
    </w:lvl>
    <w:lvl w:ilvl="1">
      <w:start w:val="1"/>
      <w:numFmt w:val="bullet"/>
      <w:lvlText w:val=""/>
      <w:lvlJc w:val="left"/>
      <w:pPr>
        <w:tabs>
          <w:tab w:val="num" w:pos="1080"/>
        </w:tabs>
        <w:ind w:left="1080" w:hanging="360"/>
      </w:pPr>
      <w:rPr>
        <w:rFonts w:ascii="Symbol" w:hAnsi="Symbol" w:cs="OpenSymbol"/>
        <w:b w:val="0"/>
        <w:bCs w:val="0"/>
      </w:rPr>
    </w:lvl>
    <w:lvl w:ilvl="2">
      <w:start w:val="1"/>
      <w:numFmt w:val="bullet"/>
      <w:lvlText w:val=""/>
      <w:lvlJc w:val="left"/>
      <w:pPr>
        <w:tabs>
          <w:tab w:val="num" w:pos="1440"/>
        </w:tabs>
        <w:ind w:left="1440" w:hanging="360"/>
      </w:pPr>
      <w:rPr>
        <w:rFonts w:ascii="Symbol" w:hAnsi="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Wingdings" w:hAnsi="Wingdings" w:cs="OpenSymbol"/>
        <w:b w:val="0"/>
        <w:bCs w:val="0"/>
      </w:rPr>
    </w:lvl>
    <w:lvl w:ilvl="5">
      <w:start w:val="1"/>
      <w:numFmt w:val="bullet"/>
      <w:lvlText w:val=""/>
      <w:lvlJc w:val="left"/>
      <w:pPr>
        <w:tabs>
          <w:tab w:val="num" w:pos="2520"/>
        </w:tabs>
        <w:ind w:left="2520" w:hanging="360"/>
      </w:pPr>
      <w:rPr>
        <w:rFonts w:ascii="Symbol" w:hAnsi="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Symbol" w:hAnsi="Symbol" w:cs="OpenSymbol"/>
        <w:b w:val="0"/>
        <w:bCs w:val="0"/>
      </w:rPr>
    </w:lvl>
    <w:lvl w:ilvl="8">
      <w:start w:val="1"/>
      <w:numFmt w:val="bullet"/>
      <w:lvlText w:val=""/>
      <w:lvlJc w:val="left"/>
      <w:pPr>
        <w:tabs>
          <w:tab w:val="num" w:pos="3600"/>
        </w:tabs>
        <w:ind w:left="3600" w:hanging="360"/>
      </w:pPr>
      <w:rPr>
        <w:rFonts w:ascii="Symbol" w:hAnsi="Symbol" w:cs="OpenSymbol"/>
        <w:b w:val="0"/>
        <w:bCs w:val="0"/>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38"/>
  </w:num>
  <w:num w:numId="23">
    <w:abstractNumId w:val="28"/>
  </w:num>
  <w:num w:numId="24">
    <w:abstractNumId w:val="22"/>
  </w:num>
  <w:num w:numId="25">
    <w:abstractNumId w:val="34"/>
  </w:num>
  <w:num w:numId="26">
    <w:abstractNumId w:val="58"/>
  </w:num>
  <w:num w:numId="27">
    <w:abstractNumId w:val="32"/>
  </w:num>
  <w:num w:numId="28">
    <w:abstractNumId w:val="29"/>
  </w:num>
  <w:num w:numId="29">
    <w:abstractNumId w:val="52"/>
  </w:num>
  <w:num w:numId="30">
    <w:abstractNumId w:val="50"/>
  </w:num>
  <w:num w:numId="31">
    <w:abstractNumId w:val="48"/>
  </w:num>
  <w:num w:numId="32">
    <w:abstractNumId w:val="26"/>
  </w:num>
  <w:num w:numId="33">
    <w:abstractNumId w:val="49"/>
  </w:num>
  <w:num w:numId="34">
    <w:abstractNumId w:val="25"/>
  </w:num>
  <w:num w:numId="35">
    <w:abstractNumId w:val="31"/>
  </w:num>
  <w:num w:numId="36">
    <w:abstractNumId w:val="45"/>
  </w:num>
  <w:num w:numId="37">
    <w:abstractNumId w:val="23"/>
  </w:num>
  <w:num w:numId="38">
    <w:abstractNumId w:val="57"/>
  </w:num>
  <w:num w:numId="39">
    <w:abstractNumId w:val="55"/>
  </w:num>
  <w:num w:numId="40">
    <w:abstractNumId w:val="53"/>
  </w:num>
  <w:num w:numId="41">
    <w:abstractNumId w:val="59"/>
  </w:num>
  <w:num w:numId="42">
    <w:abstractNumId w:val="41"/>
  </w:num>
  <w:num w:numId="43">
    <w:abstractNumId w:val="56"/>
  </w:num>
  <w:num w:numId="44">
    <w:abstractNumId w:val="5"/>
  </w:num>
  <w:num w:numId="45">
    <w:abstractNumId w:val="37"/>
  </w:num>
  <w:num w:numId="46">
    <w:abstractNumId w:val="51"/>
  </w:num>
  <w:num w:numId="47">
    <w:abstractNumId w:val="43"/>
  </w:num>
  <w:num w:numId="48">
    <w:abstractNumId w:val="61"/>
  </w:num>
  <w:num w:numId="49">
    <w:abstractNumId w:val="30"/>
  </w:num>
  <w:num w:numId="50">
    <w:abstractNumId w:val="24"/>
  </w:num>
  <w:num w:numId="51">
    <w:abstractNumId w:val="39"/>
  </w:num>
  <w:num w:numId="52">
    <w:abstractNumId w:val="27"/>
  </w:num>
  <w:num w:numId="53">
    <w:abstractNumId w:val="46"/>
  </w:num>
  <w:num w:numId="54">
    <w:abstractNumId w:val="60"/>
  </w:num>
  <w:num w:numId="55">
    <w:abstractNumId w:val="36"/>
  </w:num>
  <w:num w:numId="56">
    <w:abstractNumId w:val="47"/>
  </w:num>
  <w:num w:numId="57">
    <w:abstractNumId w:val="35"/>
  </w:num>
  <w:num w:numId="58">
    <w:abstractNumId w:val="54"/>
  </w:num>
  <w:num w:numId="59">
    <w:abstractNumId w:val="40"/>
  </w:num>
  <w:num w:numId="60">
    <w:abstractNumId w:val="33"/>
  </w:num>
  <w:num w:numId="61">
    <w:abstractNumId w:val="42"/>
  </w:num>
  <w:num w:numId="62">
    <w:abstractNumId w:val="4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footnotePr>
    <w:footnote w:id="-1"/>
    <w:footnote w:id="0"/>
  </w:footnotePr>
  <w:endnotePr>
    <w:endnote w:id="-1"/>
    <w:endnote w:id="0"/>
  </w:endnotePr>
  <w:compat/>
  <w:rsids>
    <w:rsidRoot w:val="00F31547"/>
    <w:rsid w:val="00023AAC"/>
    <w:rsid w:val="000258DC"/>
    <w:rsid w:val="00027CDD"/>
    <w:rsid w:val="00031B2B"/>
    <w:rsid w:val="00065635"/>
    <w:rsid w:val="0006571C"/>
    <w:rsid w:val="00070FC0"/>
    <w:rsid w:val="000827AF"/>
    <w:rsid w:val="000A08EF"/>
    <w:rsid w:val="000B1E08"/>
    <w:rsid w:val="001049CE"/>
    <w:rsid w:val="00114CD4"/>
    <w:rsid w:val="001314CF"/>
    <w:rsid w:val="00161435"/>
    <w:rsid w:val="00181D2D"/>
    <w:rsid w:val="00182C85"/>
    <w:rsid w:val="001855DD"/>
    <w:rsid w:val="001861D0"/>
    <w:rsid w:val="001862E8"/>
    <w:rsid w:val="00192016"/>
    <w:rsid w:val="001E4F98"/>
    <w:rsid w:val="00210A3B"/>
    <w:rsid w:val="00230035"/>
    <w:rsid w:val="0023108F"/>
    <w:rsid w:val="00231FF7"/>
    <w:rsid w:val="00232A83"/>
    <w:rsid w:val="00252FA3"/>
    <w:rsid w:val="00290D16"/>
    <w:rsid w:val="002B6EA9"/>
    <w:rsid w:val="002D00A4"/>
    <w:rsid w:val="002E32A0"/>
    <w:rsid w:val="002E648E"/>
    <w:rsid w:val="002F7C3C"/>
    <w:rsid w:val="00305935"/>
    <w:rsid w:val="00316AAB"/>
    <w:rsid w:val="00321026"/>
    <w:rsid w:val="0034249B"/>
    <w:rsid w:val="0034444F"/>
    <w:rsid w:val="00364B97"/>
    <w:rsid w:val="00375DEA"/>
    <w:rsid w:val="00384E39"/>
    <w:rsid w:val="0039123E"/>
    <w:rsid w:val="0039579F"/>
    <w:rsid w:val="003A4057"/>
    <w:rsid w:val="003B371E"/>
    <w:rsid w:val="003B4B2F"/>
    <w:rsid w:val="003B5279"/>
    <w:rsid w:val="003B71A2"/>
    <w:rsid w:val="003C0804"/>
    <w:rsid w:val="003D1A3E"/>
    <w:rsid w:val="00412610"/>
    <w:rsid w:val="00432208"/>
    <w:rsid w:val="004332E1"/>
    <w:rsid w:val="0045459A"/>
    <w:rsid w:val="00483BAC"/>
    <w:rsid w:val="00490219"/>
    <w:rsid w:val="004910D9"/>
    <w:rsid w:val="004B5046"/>
    <w:rsid w:val="004C0D18"/>
    <w:rsid w:val="004C11C1"/>
    <w:rsid w:val="004C312A"/>
    <w:rsid w:val="004C56A5"/>
    <w:rsid w:val="004F4DC2"/>
    <w:rsid w:val="0051604E"/>
    <w:rsid w:val="005418DD"/>
    <w:rsid w:val="005421D8"/>
    <w:rsid w:val="005469C2"/>
    <w:rsid w:val="0055142E"/>
    <w:rsid w:val="0056126F"/>
    <w:rsid w:val="00564FB1"/>
    <w:rsid w:val="00572618"/>
    <w:rsid w:val="005909CE"/>
    <w:rsid w:val="005C41EB"/>
    <w:rsid w:val="005D10DD"/>
    <w:rsid w:val="005E77DB"/>
    <w:rsid w:val="005F5234"/>
    <w:rsid w:val="00603744"/>
    <w:rsid w:val="00623244"/>
    <w:rsid w:val="00626499"/>
    <w:rsid w:val="00662181"/>
    <w:rsid w:val="00670354"/>
    <w:rsid w:val="006931A9"/>
    <w:rsid w:val="00693BE9"/>
    <w:rsid w:val="00695CC5"/>
    <w:rsid w:val="006B4B1A"/>
    <w:rsid w:val="006C5926"/>
    <w:rsid w:val="006F7BDE"/>
    <w:rsid w:val="0070359B"/>
    <w:rsid w:val="0070574C"/>
    <w:rsid w:val="0074717B"/>
    <w:rsid w:val="00765BDF"/>
    <w:rsid w:val="00774FF5"/>
    <w:rsid w:val="00786F3C"/>
    <w:rsid w:val="00794AB8"/>
    <w:rsid w:val="007B418B"/>
    <w:rsid w:val="007C6729"/>
    <w:rsid w:val="007E1051"/>
    <w:rsid w:val="007F027D"/>
    <w:rsid w:val="007F0C3A"/>
    <w:rsid w:val="007F2DC8"/>
    <w:rsid w:val="0080557B"/>
    <w:rsid w:val="00826C9D"/>
    <w:rsid w:val="0083292A"/>
    <w:rsid w:val="008412EA"/>
    <w:rsid w:val="00844DF7"/>
    <w:rsid w:val="00855602"/>
    <w:rsid w:val="00863165"/>
    <w:rsid w:val="00877118"/>
    <w:rsid w:val="008947B1"/>
    <w:rsid w:val="008B6F0B"/>
    <w:rsid w:val="008C275E"/>
    <w:rsid w:val="008E2F01"/>
    <w:rsid w:val="008F0E8E"/>
    <w:rsid w:val="00906E98"/>
    <w:rsid w:val="00921399"/>
    <w:rsid w:val="009235F8"/>
    <w:rsid w:val="00953986"/>
    <w:rsid w:val="009943B7"/>
    <w:rsid w:val="009C2312"/>
    <w:rsid w:val="009C6BE8"/>
    <w:rsid w:val="009D1B36"/>
    <w:rsid w:val="00A321DB"/>
    <w:rsid w:val="00A931DE"/>
    <w:rsid w:val="00AD0554"/>
    <w:rsid w:val="00AE10A2"/>
    <w:rsid w:val="00AE40B7"/>
    <w:rsid w:val="00AF17D5"/>
    <w:rsid w:val="00B04595"/>
    <w:rsid w:val="00B22AD4"/>
    <w:rsid w:val="00B37AB0"/>
    <w:rsid w:val="00B42440"/>
    <w:rsid w:val="00B46964"/>
    <w:rsid w:val="00B553F0"/>
    <w:rsid w:val="00B65E31"/>
    <w:rsid w:val="00B71C55"/>
    <w:rsid w:val="00B80314"/>
    <w:rsid w:val="00BB1E54"/>
    <w:rsid w:val="00BC25AE"/>
    <w:rsid w:val="00BD5F6C"/>
    <w:rsid w:val="00BE2F86"/>
    <w:rsid w:val="00C1192F"/>
    <w:rsid w:val="00C17BD3"/>
    <w:rsid w:val="00C335FF"/>
    <w:rsid w:val="00C346A6"/>
    <w:rsid w:val="00C36D73"/>
    <w:rsid w:val="00C47AE5"/>
    <w:rsid w:val="00C95BEA"/>
    <w:rsid w:val="00CA2687"/>
    <w:rsid w:val="00CB5E5D"/>
    <w:rsid w:val="00CB63B3"/>
    <w:rsid w:val="00CC52A0"/>
    <w:rsid w:val="00CD5787"/>
    <w:rsid w:val="00CD7600"/>
    <w:rsid w:val="00CE2E22"/>
    <w:rsid w:val="00CF0C09"/>
    <w:rsid w:val="00D00B9B"/>
    <w:rsid w:val="00D30BC3"/>
    <w:rsid w:val="00D63260"/>
    <w:rsid w:val="00D63C1F"/>
    <w:rsid w:val="00D74B67"/>
    <w:rsid w:val="00D84996"/>
    <w:rsid w:val="00D85721"/>
    <w:rsid w:val="00D86DCC"/>
    <w:rsid w:val="00D87D00"/>
    <w:rsid w:val="00DA3D59"/>
    <w:rsid w:val="00DD2AD9"/>
    <w:rsid w:val="00DE6BC9"/>
    <w:rsid w:val="00E0059D"/>
    <w:rsid w:val="00E0510D"/>
    <w:rsid w:val="00E162B2"/>
    <w:rsid w:val="00E259EC"/>
    <w:rsid w:val="00E27936"/>
    <w:rsid w:val="00E31A43"/>
    <w:rsid w:val="00E40B3A"/>
    <w:rsid w:val="00E47866"/>
    <w:rsid w:val="00E62B61"/>
    <w:rsid w:val="00E6438D"/>
    <w:rsid w:val="00E821E4"/>
    <w:rsid w:val="00E90C80"/>
    <w:rsid w:val="00ED336C"/>
    <w:rsid w:val="00ED41F5"/>
    <w:rsid w:val="00EF4BB1"/>
    <w:rsid w:val="00EF7EE9"/>
    <w:rsid w:val="00F018FD"/>
    <w:rsid w:val="00F05FC6"/>
    <w:rsid w:val="00F06B9A"/>
    <w:rsid w:val="00F072CA"/>
    <w:rsid w:val="00F27200"/>
    <w:rsid w:val="00F31547"/>
    <w:rsid w:val="00F3189A"/>
    <w:rsid w:val="00F352E4"/>
    <w:rsid w:val="00F51752"/>
    <w:rsid w:val="00F75787"/>
    <w:rsid w:val="00FA3122"/>
    <w:rsid w:val="00FA3ED5"/>
    <w:rsid w:val="00FE18E3"/>
    <w:rsid w:val="00FE7D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547"/>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F31547"/>
    <w:pPr>
      <w:numPr>
        <w:numId w:val="1"/>
      </w:numPr>
      <w:spacing w:before="280" w:after="280"/>
      <w:outlineLvl w:val="0"/>
    </w:pPr>
    <w:rPr>
      <w:b/>
      <w:bCs/>
      <w:kern w:val="1"/>
      <w:sz w:val="48"/>
      <w:szCs w:val="48"/>
    </w:rPr>
  </w:style>
  <w:style w:type="paragraph" w:styleId="Heading2">
    <w:name w:val="heading 2"/>
    <w:basedOn w:val="Normal"/>
    <w:next w:val="Normal"/>
    <w:link w:val="Heading2Char"/>
    <w:qFormat/>
    <w:rsid w:val="00F31547"/>
    <w:pPr>
      <w:keepNext/>
      <w:numPr>
        <w:ilvl w:val="1"/>
        <w:numId w:val="1"/>
      </w:numPr>
      <w:spacing w:before="240" w:after="60"/>
      <w:outlineLvl w:val="1"/>
    </w:pPr>
    <w:rPr>
      <w:rFonts w:ascii="Arial" w:hAnsi="Arial" w:cs="Arial"/>
      <w:b/>
      <w:bCs/>
      <w:i/>
      <w:iCs/>
      <w:sz w:val="28"/>
      <w:szCs w:val="28"/>
    </w:rPr>
  </w:style>
  <w:style w:type="paragraph" w:styleId="Heading7">
    <w:name w:val="heading 7"/>
    <w:basedOn w:val="Normal"/>
    <w:next w:val="Normal"/>
    <w:link w:val="Heading7Char"/>
    <w:qFormat/>
    <w:rsid w:val="00F31547"/>
    <w:pPr>
      <w:numPr>
        <w:ilvl w:val="6"/>
        <w:numId w:val="1"/>
      </w:numPr>
      <w:spacing w:before="240" w:after="60"/>
      <w:outlineLvl w:val="6"/>
    </w:pPr>
  </w:style>
  <w:style w:type="paragraph" w:styleId="Heading8">
    <w:name w:val="heading 8"/>
    <w:basedOn w:val="Normal"/>
    <w:next w:val="Normal"/>
    <w:link w:val="Heading8Char"/>
    <w:qFormat/>
    <w:rsid w:val="00F31547"/>
    <w:pPr>
      <w:numPr>
        <w:ilvl w:val="7"/>
        <w:numId w:val="1"/>
      </w:num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547"/>
    <w:rPr>
      <w:rFonts w:ascii="Times New Roman" w:eastAsia="Times New Roman" w:hAnsi="Times New Roman" w:cs="Times New Roman"/>
      <w:b/>
      <w:bCs/>
      <w:kern w:val="1"/>
      <w:sz w:val="48"/>
      <w:szCs w:val="48"/>
      <w:lang w:eastAsia="ar-SA"/>
    </w:rPr>
  </w:style>
  <w:style w:type="character" w:customStyle="1" w:styleId="Heading2Char">
    <w:name w:val="Heading 2 Char"/>
    <w:basedOn w:val="DefaultParagraphFont"/>
    <w:link w:val="Heading2"/>
    <w:rsid w:val="00F31547"/>
    <w:rPr>
      <w:rFonts w:ascii="Arial" w:eastAsia="Times New Roman" w:hAnsi="Arial" w:cs="Arial"/>
      <w:b/>
      <w:bCs/>
      <w:i/>
      <w:iCs/>
      <w:sz w:val="28"/>
      <w:szCs w:val="28"/>
      <w:lang w:eastAsia="ar-SA"/>
    </w:rPr>
  </w:style>
  <w:style w:type="character" w:customStyle="1" w:styleId="Heading7Char">
    <w:name w:val="Heading 7 Char"/>
    <w:basedOn w:val="DefaultParagraphFont"/>
    <w:link w:val="Heading7"/>
    <w:rsid w:val="00F31547"/>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F31547"/>
    <w:rPr>
      <w:rFonts w:ascii="Times New Roman" w:eastAsia="Times New Roman" w:hAnsi="Times New Roman" w:cs="Times New Roman"/>
      <w:i/>
      <w:iCs/>
      <w:sz w:val="24"/>
      <w:szCs w:val="24"/>
      <w:lang w:eastAsia="ar-SA"/>
    </w:rPr>
  </w:style>
  <w:style w:type="paragraph" w:styleId="BodyText">
    <w:name w:val="Body Text"/>
    <w:basedOn w:val="Normal"/>
    <w:link w:val="BodyTextChar"/>
    <w:rsid w:val="00F31547"/>
    <w:pPr>
      <w:spacing w:before="280" w:after="280"/>
    </w:pPr>
  </w:style>
  <w:style w:type="character" w:customStyle="1" w:styleId="BodyTextChar">
    <w:name w:val="Body Text Char"/>
    <w:basedOn w:val="DefaultParagraphFont"/>
    <w:link w:val="BodyText"/>
    <w:rsid w:val="00F31547"/>
    <w:rPr>
      <w:rFonts w:ascii="Times New Roman" w:eastAsia="Times New Roman" w:hAnsi="Times New Roman" w:cs="Times New Roman"/>
      <w:sz w:val="24"/>
      <w:szCs w:val="24"/>
      <w:lang w:eastAsia="ar-SA"/>
    </w:rPr>
  </w:style>
  <w:style w:type="character" w:customStyle="1" w:styleId="WW8Num1z0">
    <w:name w:val="WW8Num1z0"/>
    <w:rsid w:val="00F31547"/>
    <w:rPr>
      <w:rFonts w:hint="default"/>
      <w:color w:val="FF0000"/>
      <w:lang w:val="ro-RO"/>
    </w:rPr>
  </w:style>
  <w:style w:type="character" w:customStyle="1" w:styleId="WW8Num1z1">
    <w:name w:val="WW8Num1z1"/>
    <w:rsid w:val="00F31547"/>
  </w:style>
  <w:style w:type="character" w:customStyle="1" w:styleId="WW8Num1z2">
    <w:name w:val="WW8Num1z2"/>
    <w:rsid w:val="00F31547"/>
  </w:style>
  <w:style w:type="character" w:customStyle="1" w:styleId="WW8Num1z3">
    <w:name w:val="WW8Num1z3"/>
    <w:rsid w:val="00F31547"/>
  </w:style>
  <w:style w:type="character" w:customStyle="1" w:styleId="WW8Num1z4">
    <w:name w:val="WW8Num1z4"/>
    <w:rsid w:val="00F31547"/>
  </w:style>
  <w:style w:type="character" w:customStyle="1" w:styleId="WW8Num1z5">
    <w:name w:val="WW8Num1z5"/>
    <w:rsid w:val="00F31547"/>
  </w:style>
  <w:style w:type="character" w:customStyle="1" w:styleId="WW8Num1z6">
    <w:name w:val="WW8Num1z6"/>
    <w:rsid w:val="00F31547"/>
  </w:style>
  <w:style w:type="character" w:customStyle="1" w:styleId="WW8Num1z7">
    <w:name w:val="WW8Num1z7"/>
    <w:rsid w:val="00F31547"/>
  </w:style>
  <w:style w:type="character" w:customStyle="1" w:styleId="WW8Num1z8">
    <w:name w:val="WW8Num1z8"/>
    <w:rsid w:val="00F31547"/>
  </w:style>
  <w:style w:type="character" w:customStyle="1" w:styleId="WW8Num2z0">
    <w:name w:val="WW8Num2z0"/>
    <w:rsid w:val="00F31547"/>
    <w:rPr>
      <w:rFonts w:ascii="Times New Roman" w:eastAsia="Times New Roman" w:hAnsi="Times New Roman" w:cs="Times New Roman"/>
      <w:szCs w:val="24"/>
      <w:lang w:val="ro-RO"/>
    </w:rPr>
  </w:style>
  <w:style w:type="character" w:customStyle="1" w:styleId="WW8Num3z0">
    <w:name w:val="WW8Num3z0"/>
    <w:rsid w:val="00F31547"/>
    <w:rPr>
      <w:rFonts w:ascii="Symbol" w:hAnsi="Symbol" w:cs="Symbol" w:hint="default"/>
      <w:lang w:val="ro-RO"/>
    </w:rPr>
  </w:style>
  <w:style w:type="character" w:customStyle="1" w:styleId="WW8Num4z0">
    <w:name w:val="WW8Num4z0"/>
    <w:rsid w:val="00F31547"/>
    <w:rPr>
      <w:rFonts w:ascii="Symbol" w:hAnsi="Symbol" w:cs="Symbol" w:hint="default"/>
      <w:lang w:val="ro-RO"/>
    </w:rPr>
  </w:style>
  <w:style w:type="character" w:customStyle="1" w:styleId="WW8Num5z0">
    <w:name w:val="WW8Num5z0"/>
    <w:rsid w:val="00F31547"/>
    <w:rPr>
      <w:rFonts w:ascii="Symbol" w:hAnsi="Symbol" w:cs="Symbol" w:hint="default"/>
      <w:sz w:val="20"/>
    </w:rPr>
  </w:style>
  <w:style w:type="character" w:customStyle="1" w:styleId="WW8Num6z0">
    <w:name w:val="WW8Num6z0"/>
    <w:rsid w:val="00F31547"/>
  </w:style>
  <w:style w:type="character" w:customStyle="1" w:styleId="WW8Num7z0">
    <w:name w:val="WW8Num7z0"/>
    <w:rsid w:val="00F31547"/>
    <w:rPr>
      <w:rFonts w:hint="default"/>
    </w:rPr>
  </w:style>
  <w:style w:type="character" w:customStyle="1" w:styleId="WW8Num3z1">
    <w:name w:val="WW8Num3z1"/>
    <w:rsid w:val="00F31547"/>
    <w:rPr>
      <w:rFonts w:ascii="Courier New" w:hAnsi="Courier New" w:cs="Courier New" w:hint="default"/>
    </w:rPr>
  </w:style>
  <w:style w:type="character" w:customStyle="1" w:styleId="WW8Num3z2">
    <w:name w:val="WW8Num3z2"/>
    <w:rsid w:val="00F31547"/>
    <w:rPr>
      <w:rFonts w:ascii="Wingdings" w:hAnsi="Wingdings" w:cs="Wingdings" w:hint="default"/>
    </w:rPr>
  </w:style>
  <w:style w:type="character" w:customStyle="1" w:styleId="WW8Num4z1">
    <w:name w:val="WW8Num4z1"/>
    <w:rsid w:val="00F31547"/>
    <w:rPr>
      <w:rFonts w:ascii="Courier New" w:hAnsi="Courier New" w:cs="Courier New" w:hint="default"/>
    </w:rPr>
  </w:style>
  <w:style w:type="character" w:customStyle="1" w:styleId="WW8Num4z2">
    <w:name w:val="WW8Num4z2"/>
    <w:rsid w:val="00F31547"/>
    <w:rPr>
      <w:rFonts w:ascii="Wingdings" w:hAnsi="Wingdings" w:cs="Wingdings" w:hint="default"/>
    </w:rPr>
  </w:style>
  <w:style w:type="character" w:customStyle="1" w:styleId="WW8Num5z1">
    <w:name w:val="WW8Num5z1"/>
    <w:rsid w:val="00F31547"/>
    <w:rPr>
      <w:rFonts w:ascii="Courier New" w:hAnsi="Courier New" w:cs="Courier New" w:hint="default"/>
    </w:rPr>
  </w:style>
  <w:style w:type="character" w:customStyle="1" w:styleId="WW8Num5z2">
    <w:name w:val="WW8Num5z2"/>
    <w:rsid w:val="00F31547"/>
    <w:rPr>
      <w:rFonts w:ascii="Wingdings" w:hAnsi="Wingdings" w:cs="Wingdings" w:hint="default"/>
    </w:rPr>
  </w:style>
  <w:style w:type="character" w:customStyle="1" w:styleId="WW8Num5z3">
    <w:name w:val="WW8Num5z3"/>
    <w:rsid w:val="00F31547"/>
    <w:rPr>
      <w:rFonts w:ascii="Symbol" w:hAnsi="Symbol" w:cs="Symbol" w:hint="default"/>
    </w:rPr>
  </w:style>
  <w:style w:type="character" w:customStyle="1" w:styleId="WW8Num6z1">
    <w:name w:val="WW8Num6z1"/>
    <w:rsid w:val="00F31547"/>
  </w:style>
  <w:style w:type="character" w:customStyle="1" w:styleId="WW8Num6z2">
    <w:name w:val="WW8Num6z2"/>
    <w:rsid w:val="00F31547"/>
  </w:style>
  <w:style w:type="character" w:customStyle="1" w:styleId="WW8Num6z3">
    <w:name w:val="WW8Num6z3"/>
    <w:rsid w:val="00F31547"/>
  </w:style>
  <w:style w:type="character" w:customStyle="1" w:styleId="WW8Num6z4">
    <w:name w:val="WW8Num6z4"/>
    <w:rsid w:val="00F31547"/>
  </w:style>
  <w:style w:type="character" w:customStyle="1" w:styleId="WW8Num6z5">
    <w:name w:val="WW8Num6z5"/>
    <w:rsid w:val="00F31547"/>
  </w:style>
  <w:style w:type="character" w:customStyle="1" w:styleId="WW8Num6z6">
    <w:name w:val="WW8Num6z6"/>
    <w:rsid w:val="00F31547"/>
  </w:style>
  <w:style w:type="character" w:customStyle="1" w:styleId="WW8Num6z7">
    <w:name w:val="WW8Num6z7"/>
    <w:rsid w:val="00F31547"/>
  </w:style>
  <w:style w:type="character" w:customStyle="1" w:styleId="WW8Num6z8">
    <w:name w:val="WW8Num6z8"/>
    <w:rsid w:val="00F31547"/>
  </w:style>
  <w:style w:type="character" w:customStyle="1" w:styleId="WW8Num7z1">
    <w:name w:val="WW8Num7z1"/>
    <w:rsid w:val="00F31547"/>
  </w:style>
  <w:style w:type="character" w:customStyle="1" w:styleId="WW8Num7z2">
    <w:name w:val="WW8Num7z2"/>
    <w:rsid w:val="00F31547"/>
  </w:style>
  <w:style w:type="character" w:customStyle="1" w:styleId="WW8Num7z3">
    <w:name w:val="WW8Num7z3"/>
    <w:rsid w:val="00F31547"/>
  </w:style>
  <w:style w:type="character" w:customStyle="1" w:styleId="WW8Num7z4">
    <w:name w:val="WW8Num7z4"/>
    <w:rsid w:val="00F31547"/>
  </w:style>
  <w:style w:type="character" w:customStyle="1" w:styleId="WW8Num7z5">
    <w:name w:val="WW8Num7z5"/>
    <w:rsid w:val="00F31547"/>
  </w:style>
  <w:style w:type="character" w:customStyle="1" w:styleId="WW8Num7z6">
    <w:name w:val="WW8Num7z6"/>
    <w:rsid w:val="00F31547"/>
  </w:style>
  <w:style w:type="character" w:customStyle="1" w:styleId="WW8Num7z7">
    <w:name w:val="WW8Num7z7"/>
    <w:rsid w:val="00F31547"/>
  </w:style>
  <w:style w:type="character" w:customStyle="1" w:styleId="WW8Num7z8">
    <w:name w:val="WW8Num7z8"/>
    <w:rsid w:val="00F31547"/>
  </w:style>
  <w:style w:type="character" w:customStyle="1" w:styleId="WW8Num8z0">
    <w:name w:val="WW8Num8z0"/>
    <w:rsid w:val="00F31547"/>
    <w:rPr>
      <w:rFonts w:ascii="Symbol" w:hAnsi="Symbol" w:cs="Symbol" w:hint="default"/>
    </w:rPr>
  </w:style>
  <w:style w:type="character" w:customStyle="1" w:styleId="WW8Num8z1">
    <w:name w:val="WW8Num8z1"/>
    <w:rsid w:val="00F31547"/>
    <w:rPr>
      <w:rFonts w:ascii="Courier New" w:hAnsi="Courier New" w:cs="Courier New" w:hint="default"/>
    </w:rPr>
  </w:style>
  <w:style w:type="character" w:customStyle="1" w:styleId="WW8Num8z2">
    <w:name w:val="WW8Num8z2"/>
    <w:rsid w:val="00F31547"/>
    <w:rPr>
      <w:rFonts w:ascii="Wingdings" w:hAnsi="Wingdings" w:cs="Wingdings" w:hint="default"/>
    </w:rPr>
  </w:style>
  <w:style w:type="character" w:customStyle="1" w:styleId="WW8Num9z0">
    <w:name w:val="WW8Num9z0"/>
    <w:rsid w:val="00F31547"/>
    <w:rPr>
      <w:rFonts w:ascii="Times New Roman" w:eastAsia="Times New Roman" w:hAnsi="Times New Roman" w:cs="Times New Roman" w:hint="default"/>
    </w:rPr>
  </w:style>
  <w:style w:type="character" w:customStyle="1" w:styleId="WW8Num9z1">
    <w:name w:val="WW8Num9z1"/>
    <w:rsid w:val="00F31547"/>
    <w:rPr>
      <w:rFonts w:ascii="Courier New" w:hAnsi="Courier New" w:cs="Courier New" w:hint="default"/>
    </w:rPr>
  </w:style>
  <w:style w:type="character" w:customStyle="1" w:styleId="WW8Num9z2">
    <w:name w:val="WW8Num9z2"/>
    <w:rsid w:val="00F31547"/>
    <w:rPr>
      <w:rFonts w:ascii="Wingdings" w:hAnsi="Wingdings" w:cs="Wingdings" w:hint="default"/>
    </w:rPr>
  </w:style>
  <w:style w:type="character" w:customStyle="1" w:styleId="WW8Num9z3">
    <w:name w:val="WW8Num9z3"/>
    <w:rsid w:val="00F31547"/>
    <w:rPr>
      <w:rFonts w:ascii="Symbol" w:hAnsi="Symbol" w:cs="Symbol" w:hint="default"/>
    </w:rPr>
  </w:style>
  <w:style w:type="character" w:customStyle="1" w:styleId="WW8Num10z0">
    <w:name w:val="WW8Num10z0"/>
    <w:rsid w:val="00F31547"/>
    <w:rPr>
      <w:rFonts w:hint="default"/>
    </w:rPr>
  </w:style>
  <w:style w:type="character" w:customStyle="1" w:styleId="WW8Num10z1">
    <w:name w:val="WW8Num10z1"/>
    <w:rsid w:val="00F31547"/>
  </w:style>
  <w:style w:type="character" w:customStyle="1" w:styleId="WW8Num10z2">
    <w:name w:val="WW8Num10z2"/>
    <w:rsid w:val="00F31547"/>
  </w:style>
  <w:style w:type="character" w:customStyle="1" w:styleId="WW8Num10z3">
    <w:name w:val="WW8Num10z3"/>
    <w:rsid w:val="00F31547"/>
  </w:style>
  <w:style w:type="character" w:customStyle="1" w:styleId="WW8Num10z4">
    <w:name w:val="WW8Num10z4"/>
    <w:rsid w:val="00F31547"/>
  </w:style>
  <w:style w:type="character" w:customStyle="1" w:styleId="WW8Num10z5">
    <w:name w:val="WW8Num10z5"/>
    <w:rsid w:val="00F31547"/>
  </w:style>
  <w:style w:type="character" w:customStyle="1" w:styleId="WW8Num10z6">
    <w:name w:val="WW8Num10z6"/>
    <w:rsid w:val="00F31547"/>
  </w:style>
  <w:style w:type="character" w:customStyle="1" w:styleId="WW8Num10z7">
    <w:name w:val="WW8Num10z7"/>
    <w:rsid w:val="00F31547"/>
  </w:style>
  <w:style w:type="character" w:customStyle="1" w:styleId="WW8Num10z8">
    <w:name w:val="WW8Num10z8"/>
    <w:rsid w:val="00F31547"/>
  </w:style>
  <w:style w:type="character" w:customStyle="1" w:styleId="WW8Num11z0">
    <w:name w:val="WW8Num11z0"/>
    <w:rsid w:val="00F31547"/>
    <w:rPr>
      <w:rFonts w:ascii="Symbol" w:hAnsi="Symbol" w:cs="Symbol" w:hint="default"/>
      <w:sz w:val="20"/>
    </w:rPr>
  </w:style>
  <w:style w:type="character" w:customStyle="1" w:styleId="WW8Num11z1">
    <w:name w:val="WW8Num11z1"/>
    <w:rsid w:val="00F31547"/>
    <w:rPr>
      <w:rFonts w:ascii="Courier New" w:hAnsi="Courier New" w:cs="Courier New" w:hint="default"/>
    </w:rPr>
  </w:style>
  <w:style w:type="character" w:customStyle="1" w:styleId="WW8Num11z2">
    <w:name w:val="WW8Num11z2"/>
    <w:rsid w:val="00F31547"/>
    <w:rPr>
      <w:rFonts w:ascii="Wingdings" w:hAnsi="Wingdings" w:cs="Wingdings" w:hint="default"/>
    </w:rPr>
  </w:style>
  <w:style w:type="character" w:customStyle="1" w:styleId="WW8Num11z3">
    <w:name w:val="WW8Num11z3"/>
    <w:rsid w:val="00F31547"/>
    <w:rPr>
      <w:rFonts w:ascii="Symbol" w:hAnsi="Symbol" w:cs="Symbol" w:hint="default"/>
    </w:rPr>
  </w:style>
  <w:style w:type="character" w:customStyle="1" w:styleId="WW8Num12z0">
    <w:name w:val="WW8Num12z0"/>
    <w:rsid w:val="00F31547"/>
    <w:rPr>
      <w:rFonts w:ascii="Symbol" w:hAnsi="Symbol" w:cs="Symbol" w:hint="default"/>
      <w:sz w:val="20"/>
    </w:rPr>
  </w:style>
  <w:style w:type="character" w:customStyle="1" w:styleId="WW8Num12z1">
    <w:name w:val="WW8Num12z1"/>
    <w:rsid w:val="00F31547"/>
    <w:rPr>
      <w:rFonts w:ascii="Courier New" w:hAnsi="Courier New" w:cs="Courier New" w:hint="default"/>
    </w:rPr>
  </w:style>
  <w:style w:type="character" w:customStyle="1" w:styleId="WW8Num12z2">
    <w:name w:val="WW8Num12z2"/>
    <w:rsid w:val="00F31547"/>
    <w:rPr>
      <w:rFonts w:ascii="Wingdings" w:hAnsi="Wingdings" w:cs="Wingdings" w:hint="default"/>
    </w:rPr>
  </w:style>
  <w:style w:type="character" w:customStyle="1" w:styleId="WW8Num12z3">
    <w:name w:val="WW8Num12z3"/>
    <w:rsid w:val="00F31547"/>
    <w:rPr>
      <w:rFonts w:ascii="Symbol" w:hAnsi="Symbol" w:cs="Symbol" w:hint="default"/>
    </w:rPr>
  </w:style>
  <w:style w:type="character" w:customStyle="1" w:styleId="WW8Num13z0">
    <w:name w:val="WW8Num13z0"/>
    <w:rsid w:val="00F31547"/>
    <w:rPr>
      <w:rFonts w:hint="default"/>
    </w:rPr>
  </w:style>
  <w:style w:type="character" w:customStyle="1" w:styleId="WW8Num14z0">
    <w:name w:val="WW8Num14z0"/>
    <w:rsid w:val="00F31547"/>
    <w:rPr>
      <w:rFonts w:hint="default"/>
      <w:sz w:val="24"/>
      <w:szCs w:val="24"/>
      <w:lang w:val="ro-RO"/>
    </w:rPr>
  </w:style>
  <w:style w:type="character" w:customStyle="1" w:styleId="WW8Num14z1">
    <w:name w:val="WW8Num14z1"/>
    <w:rsid w:val="00F31547"/>
  </w:style>
  <w:style w:type="character" w:customStyle="1" w:styleId="WW8Num14z2">
    <w:name w:val="WW8Num14z2"/>
    <w:rsid w:val="00F31547"/>
  </w:style>
  <w:style w:type="character" w:customStyle="1" w:styleId="WW8Num14z3">
    <w:name w:val="WW8Num14z3"/>
    <w:rsid w:val="00F31547"/>
  </w:style>
  <w:style w:type="character" w:customStyle="1" w:styleId="WW8Num14z4">
    <w:name w:val="WW8Num14z4"/>
    <w:rsid w:val="00F31547"/>
  </w:style>
  <w:style w:type="character" w:customStyle="1" w:styleId="WW8Num14z5">
    <w:name w:val="WW8Num14z5"/>
    <w:rsid w:val="00F31547"/>
  </w:style>
  <w:style w:type="character" w:customStyle="1" w:styleId="WW8Num14z6">
    <w:name w:val="WW8Num14z6"/>
    <w:rsid w:val="00F31547"/>
  </w:style>
  <w:style w:type="character" w:customStyle="1" w:styleId="WW8Num14z7">
    <w:name w:val="WW8Num14z7"/>
    <w:rsid w:val="00F31547"/>
  </w:style>
  <w:style w:type="character" w:customStyle="1" w:styleId="WW8Num14z8">
    <w:name w:val="WW8Num14z8"/>
    <w:rsid w:val="00F31547"/>
  </w:style>
  <w:style w:type="character" w:customStyle="1" w:styleId="WW8Num15z0">
    <w:name w:val="WW8Num15z0"/>
    <w:rsid w:val="00F31547"/>
    <w:rPr>
      <w:rFonts w:ascii="Wingdings" w:hAnsi="Wingdings" w:cs="Wingdings" w:hint="default"/>
    </w:rPr>
  </w:style>
  <w:style w:type="character" w:customStyle="1" w:styleId="WW8Num15z1">
    <w:name w:val="WW8Num15z1"/>
    <w:rsid w:val="00F31547"/>
    <w:rPr>
      <w:rFonts w:ascii="Courier New" w:hAnsi="Courier New" w:cs="Courier New" w:hint="default"/>
    </w:rPr>
  </w:style>
  <w:style w:type="character" w:customStyle="1" w:styleId="WW8Num15z3">
    <w:name w:val="WW8Num15z3"/>
    <w:rsid w:val="00F31547"/>
    <w:rPr>
      <w:rFonts w:ascii="Symbol" w:hAnsi="Symbol" w:cs="Symbol" w:hint="default"/>
    </w:rPr>
  </w:style>
  <w:style w:type="character" w:styleId="Hyperlink">
    <w:name w:val="Hyperlink"/>
    <w:uiPriority w:val="99"/>
    <w:rsid w:val="00F31547"/>
    <w:rPr>
      <w:color w:val="0000FF"/>
      <w:u w:val="single"/>
    </w:rPr>
  </w:style>
  <w:style w:type="character" w:customStyle="1" w:styleId="FootnoteCharacters">
    <w:name w:val="Footnote Characters"/>
    <w:rsid w:val="00F31547"/>
    <w:rPr>
      <w:vertAlign w:val="superscript"/>
    </w:rPr>
  </w:style>
  <w:style w:type="character" w:styleId="Strong">
    <w:name w:val="Strong"/>
    <w:qFormat/>
    <w:rsid w:val="00F31547"/>
    <w:rPr>
      <w:b/>
    </w:rPr>
  </w:style>
  <w:style w:type="character" w:styleId="PageNumber">
    <w:name w:val="page number"/>
    <w:basedOn w:val="DefaultParagraphFont"/>
    <w:rsid w:val="00F31547"/>
  </w:style>
  <w:style w:type="character" w:customStyle="1" w:styleId="al1">
    <w:name w:val="al1"/>
    <w:rsid w:val="00F31547"/>
    <w:rPr>
      <w:b/>
      <w:bCs/>
      <w:color w:val="auto"/>
    </w:rPr>
  </w:style>
  <w:style w:type="character" w:styleId="FootnoteReference">
    <w:name w:val="footnote reference"/>
    <w:uiPriority w:val="99"/>
    <w:rsid w:val="00F31547"/>
    <w:rPr>
      <w:vertAlign w:val="superscript"/>
    </w:rPr>
  </w:style>
  <w:style w:type="character" w:customStyle="1" w:styleId="EndnoteCharacters">
    <w:name w:val="Endnote Characters"/>
    <w:rsid w:val="00F31547"/>
    <w:rPr>
      <w:vertAlign w:val="superscript"/>
    </w:rPr>
  </w:style>
  <w:style w:type="character" w:customStyle="1" w:styleId="WW-EndnoteCharacters">
    <w:name w:val="WW-Endnote Characters"/>
    <w:rsid w:val="00F31547"/>
  </w:style>
  <w:style w:type="character" w:customStyle="1" w:styleId="Bullets">
    <w:name w:val="Bullets"/>
    <w:rsid w:val="00F31547"/>
    <w:rPr>
      <w:rFonts w:ascii="OpenSymbol" w:eastAsia="OpenSymbol" w:hAnsi="OpenSymbol" w:cs="OpenSymbol"/>
    </w:rPr>
  </w:style>
  <w:style w:type="character" w:styleId="EndnoteReference">
    <w:name w:val="endnote reference"/>
    <w:rsid w:val="00F31547"/>
    <w:rPr>
      <w:vertAlign w:val="superscript"/>
    </w:rPr>
  </w:style>
  <w:style w:type="paragraph" w:customStyle="1" w:styleId="Heading">
    <w:name w:val="Heading"/>
    <w:basedOn w:val="Normal"/>
    <w:next w:val="BodyText"/>
    <w:rsid w:val="00F31547"/>
    <w:pPr>
      <w:keepNext/>
      <w:spacing w:before="240" w:after="120"/>
    </w:pPr>
    <w:rPr>
      <w:rFonts w:ascii="Arial" w:eastAsia="Microsoft YaHei" w:hAnsi="Arial" w:cs="Mangal"/>
      <w:sz w:val="28"/>
      <w:szCs w:val="28"/>
    </w:rPr>
  </w:style>
  <w:style w:type="paragraph" w:styleId="List">
    <w:name w:val="List"/>
    <w:basedOn w:val="BodyText"/>
    <w:rsid w:val="00F31547"/>
    <w:rPr>
      <w:rFonts w:cs="Mangal"/>
    </w:rPr>
  </w:style>
  <w:style w:type="paragraph" w:styleId="Caption">
    <w:name w:val="caption"/>
    <w:basedOn w:val="Normal"/>
    <w:qFormat/>
    <w:rsid w:val="00F31547"/>
    <w:pPr>
      <w:suppressLineNumbers/>
      <w:spacing w:before="120" w:after="120"/>
    </w:pPr>
    <w:rPr>
      <w:rFonts w:cs="Mangal"/>
      <w:i/>
      <w:iCs/>
    </w:rPr>
  </w:style>
  <w:style w:type="paragraph" w:customStyle="1" w:styleId="Index">
    <w:name w:val="Index"/>
    <w:basedOn w:val="Normal"/>
    <w:rsid w:val="00F31547"/>
    <w:pPr>
      <w:suppressLineNumbers/>
    </w:pPr>
    <w:rPr>
      <w:rFonts w:cs="Mangal"/>
    </w:rPr>
  </w:style>
  <w:style w:type="paragraph" w:styleId="Footer">
    <w:name w:val="footer"/>
    <w:basedOn w:val="Normal"/>
    <w:link w:val="FooterChar"/>
    <w:uiPriority w:val="99"/>
    <w:rsid w:val="00F31547"/>
    <w:pPr>
      <w:spacing w:before="280" w:after="280"/>
    </w:pPr>
  </w:style>
  <w:style w:type="character" w:customStyle="1" w:styleId="FooterChar">
    <w:name w:val="Footer Char"/>
    <w:basedOn w:val="DefaultParagraphFont"/>
    <w:link w:val="Footer"/>
    <w:uiPriority w:val="99"/>
    <w:rsid w:val="00F31547"/>
    <w:rPr>
      <w:rFonts w:ascii="Times New Roman" w:eastAsia="Times New Roman" w:hAnsi="Times New Roman" w:cs="Times New Roman"/>
      <w:sz w:val="24"/>
      <w:szCs w:val="24"/>
      <w:lang w:eastAsia="ar-SA"/>
    </w:rPr>
  </w:style>
  <w:style w:type="paragraph" w:styleId="FootnoteText">
    <w:name w:val="footnote text"/>
    <w:basedOn w:val="Normal"/>
    <w:link w:val="FootnoteTextChar"/>
    <w:uiPriority w:val="99"/>
    <w:rsid w:val="00F31547"/>
    <w:rPr>
      <w:sz w:val="20"/>
      <w:szCs w:val="20"/>
    </w:rPr>
  </w:style>
  <w:style w:type="character" w:customStyle="1" w:styleId="FootnoteTextChar">
    <w:name w:val="Footnote Text Char"/>
    <w:basedOn w:val="DefaultParagraphFont"/>
    <w:link w:val="FootnoteText"/>
    <w:uiPriority w:val="99"/>
    <w:rsid w:val="00F31547"/>
    <w:rPr>
      <w:rFonts w:ascii="Times New Roman" w:eastAsia="Times New Roman" w:hAnsi="Times New Roman" w:cs="Times New Roman"/>
      <w:sz w:val="20"/>
      <w:szCs w:val="20"/>
      <w:lang w:eastAsia="ar-SA"/>
    </w:rPr>
  </w:style>
  <w:style w:type="paragraph" w:styleId="Header">
    <w:name w:val="header"/>
    <w:basedOn w:val="Normal"/>
    <w:link w:val="HeaderChar"/>
    <w:uiPriority w:val="99"/>
    <w:rsid w:val="00F31547"/>
    <w:pPr>
      <w:tabs>
        <w:tab w:val="center" w:pos="4153"/>
        <w:tab w:val="right" w:pos="8306"/>
      </w:tabs>
      <w:spacing w:after="240"/>
      <w:jc w:val="both"/>
    </w:pPr>
    <w:rPr>
      <w:szCs w:val="20"/>
      <w:lang w:val="en-GB"/>
    </w:rPr>
  </w:style>
  <w:style w:type="character" w:customStyle="1" w:styleId="HeaderChar">
    <w:name w:val="Header Char"/>
    <w:basedOn w:val="DefaultParagraphFont"/>
    <w:link w:val="Header"/>
    <w:uiPriority w:val="99"/>
    <w:rsid w:val="00F31547"/>
    <w:rPr>
      <w:rFonts w:ascii="Times New Roman" w:eastAsia="Times New Roman" w:hAnsi="Times New Roman" w:cs="Times New Roman"/>
      <w:sz w:val="24"/>
      <w:szCs w:val="20"/>
      <w:lang w:val="en-GB" w:eastAsia="ar-SA"/>
    </w:rPr>
  </w:style>
  <w:style w:type="paragraph" w:customStyle="1" w:styleId="normaltableau">
    <w:name w:val="normal_tableau"/>
    <w:basedOn w:val="Normal"/>
    <w:rsid w:val="00F31547"/>
    <w:pPr>
      <w:spacing w:before="120" w:after="120"/>
      <w:jc w:val="both"/>
    </w:pPr>
    <w:rPr>
      <w:rFonts w:ascii="Optima" w:hAnsi="Optima" w:cs="Optima"/>
      <w:sz w:val="22"/>
      <w:szCs w:val="20"/>
      <w:lang w:val="en-GB"/>
    </w:rPr>
  </w:style>
  <w:style w:type="paragraph" w:styleId="BodyTextIndent2">
    <w:name w:val="Body Text Indent 2"/>
    <w:basedOn w:val="Normal"/>
    <w:link w:val="BodyTextIndent2Char"/>
    <w:rsid w:val="00F31547"/>
    <w:pPr>
      <w:spacing w:after="120" w:line="480" w:lineRule="auto"/>
      <w:ind w:left="283"/>
    </w:pPr>
  </w:style>
  <w:style w:type="character" w:customStyle="1" w:styleId="BodyTextIndent2Char">
    <w:name w:val="Body Text Indent 2 Char"/>
    <w:basedOn w:val="DefaultParagraphFont"/>
    <w:link w:val="BodyTextIndent2"/>
    <w:rsid w:val="00F31547"/>
    <w:rPr>
      <w:rFonts w:ascii="Times New Roman" w:eastAsia="Times New Roman" w:hAnsi="Times New Roman" w:cs="Times New Roman"/>
      <w:sz w:val="24"/>
      <w:szCs w:val="24"/>
      <w:lang w:eastAsia="ar-SA"/>
    </w:rPr>
  </w:style>
  <w:style w:type="paragraph" w:customStyle="1" w:styleId="table">
    <w:name w:val="table"/>
    <w:basedOn w:val="Normal"/>
    <w:rsid w:val="00F31547"/>
    <w:pPr>
      <w:spacing w:before="120" w:after="120"/>
    </w:pPr>
    <w:rPr>
      <w:rFonts w:ascii="Trebuchet MS" w:hAnsi="Trebuchet MS" w:cs="Trebuchet MS"/>
      <w:sz w:val="20"/>
      <w:szCs w:val="20"/>
      <w:lang w:val="ro-RO"/>
    </w:rPr>
  </w:style>
  <w:style w:type="paragraph" w:customStyle="1" w:styleId="TableContents">
    <w:name w:val="Table Contents"/>
    <w:basedOn w:val="Normal"/>
    <w:rsid w:val="00F31547"/>
    <w:pPr>
      <w:suppressLineNumbers/>
    </w:pPr>
  </w:style>
  <w:style w:type="paragraph" w:customStyle="1" w:styleId="TableHeading">
    <w:name w:val="Table Heading"/>
    <w:basedOn w:val="TableContents"/>
    <w:rsid w:val="00F31547"/>
    <w:pPr>
      <w:jc w:val="center"/>
    </w:pPr>
    <w:rPr>
      <w:b/>
      <w:bCs/>
    </w:rPr>
  </w:style>
  <w:style w:type="paragraph" w:customStyle="1" w:styleId="Framecontents">
    <w:name w:val="Frame contents"/>
    <w:basedOn w:val="BodyText"/>
    <w:rsid w:val="00F31547"/>
  </w:style>
  <w:style w:type="character" w:customStyle="1" w:styleId="titlu01">
    <w:name w:val="titlu_01"/>
    <w:basedOn w:val="DefaultParagraphFont"/>
    <w:rsid w:val="00F31547"/>
  </w:style>
  <w:style w:type="paragraph" w:styleId="ListParagraph">
    <w:name w:val="List Paragraph"/>
    <w:basedOn w:val="Normal"/>
    <w:uiPriority w:val="99"/>
    <w:qFormat/>
    <w:rsid w:val="00F31547"/>
    <w:pPr>
      <w:suppressAutoHyphens w:val="0"/>
      <w:spacing w:after="200" w:line="276" w:lineRule="auto"/>
      <w:ind w:left="720"/>
      <w:contextualSpacing/>
    </w:pPr>
    <w:rPr>
      <w:rFonts w:ascii="Calibri" w:eastAsia="Calibri" w:hAnsi="Calibri"/>
      <w:sz w:val="22"/>
      <w:szCs w:val="22"/>
      <w:lang w:eastAsia="en-US"/>
    </w:rPr>
  </w:style>
  <w:style w:type="character" w:customStyle="1" w:styleId="rezumat1">
    <w:name w:val="rezumat_1"/>
    <w:basedOn w:val="DefaultParagraphFont"/>
    <w:rsid w:val="00F31547"/>
  </w:style>
  <w:style w:type="paragraph" w:customStyle="1" w:styleId="youthaf3subitem">
    <w:name w:val="youth.af.3.subitem"/>
    <w:basedOn w:val="Normal"/>
    <w:rsid w:val="00F31547"/>
    <w:pPr>
      <w:keepNext/>
      <w:tabs>
        <w:tab w:val="left" w:pos="284"/>
      </w:tabs>
      <w:suppressAutoHyphens w:val="0"/>
      <w:spacing w:before="80" w:after="60"/>
    </w:pPr>
    <w:rPr>
      <w:rFonts w:ascii="Arial" w:hAnsi="Arial" w:cs="Arial"/>
      <w:b/>
      <w:bCs/>
      <w:noProof/>
      <w:sz w:val="18"/>
      <w:szCs w:val="18"/>
      <w:lang w:eastAsia="en-US"/>
    </w:rPr>
  </w:style>
  <w:style w:type="paragraph" w:customStyle="1" w:styleId="youthaf4subcomment">
    <w:name w:val="youth.af.4.subcomment"/>
    <w:basedOn w:val="Normal"/>
    <w:rsid w:val="00F31547"/>
    <w:pPr>
      <w:keepNext/>
      <w:tabs>
        <w:tab w:val="left" w:pos="284"/>
      </w:tabs>
      <w:suppressAutoHyphens w:val="0"/>
      <w:spacing w:before="60" w:after="100"/>
    </w:pPr>
    <w:rPr>
      <w:rFonts w:ascii="Arial" w:hAnsi="Arial" w:cs="Arial"/>
      <w:i/>
      <w:iCs/>
      <w:noProof/>
      <w:sz w:val="16"/>
      <w:szCs w:val="16"/>
      <w:lang w:eastAsia="en-US"/>
    </w:rPr>
  </w:style>
  <w:style w:type="character" w:customStyle="1" w:styleId="BodytextExact">
    <w:name w:val="Body text Exact"/>
    <w:uiPriority w:val="99"/>
    <w:rsid w:val="00F31547"/>
    <w:rPr>
      <w:rFonts w:ascii="Times New Roman" w:hAnsi="Times New Roman" w:cs="Times New Roman"/>
      <w:b/>
      <w:bCs/>
      <w:spacing w:val="1"/>
      <w:sz w:val="20"/>
      <w:szCs w:val="20"/>
      <w:u w:val="none"/>
    </w:rPr>
  </w:style>
  <w:style w:type="character" w:customStyle="1" w:styleId="Bodytext0">
    <w:name w:val="Body text_"/>
    <w:link w:val="Bodytext1"/>
    <w:uiPriority w:val="99"/>
    <w:locked/>
    <w:rsid w:val="00F31547"/>
    <w:rPr>
      <w:b/>
      <w:bCs/>
      <w:shd w:val="clear" w:color="auto" w:fill="FFFFFF"/>
    </w:rPr>
  </w:style>
  <w:style w:type="paragraph" w:customStyle="1" w:styleId="Bodytext1">
    <w:name w:val="Body text"/>
    <w:basedOn w:val="Normal"/>
    <w:link w:val="Bodytext0"/>
    <w:uiPriority w:val="99"/>
    <w:rsid w:val="00F31547"/>
    <w:pPr>
      <w:widowControl w:val="0"/>
      <w:shd w:val="clear" w:color="auto" w:fill="FFFFFF"/>
      <w:suppressAutoHyphens w:val="0"/>
      <w:spacing w:line="274" w:lineRule="exact"/>
    </w:pPr>
    <w:rPr>
      <w:rFonts w:asciiTheme="minorHAnsi" w:eastAsiaTheme="minorHAnsi" w:hAnsiTheme="minorHAnsi" w:cstheme="minorBidi"/>
      <w:b/>
      <w:bCs/>
      <w:sz w:val="22"/>
      <w:szCs w:val="22"/>
      <w:lang w:eastAsia="en-US"/>
    </w:rPr>
  </w:style>
  <w:style w:type="character" w:customStyle="1" w:styleId="Bodytext2">
    <w:name w:val="Body text (2)_"/>
    <w:link w:val="Bodytext20"/>
    <w:uiPriority w:val="99"/>
    <w:locked/>
    <w:rsid w:val="00F31547"/>
    <w:rPr>
      <w:i/>
      <w:iCs/>
      <w:sz w:val="8"/>
      <w:szCs w:val="8"/>
      <w:shd w:val="clear" w:color="auto" w:fill="FFFFFF"/>
    </w:rPr>
  </w:style>
  <w:style w:type="paragraph" w:customStyle="1" w:styleId="Bodytext20">
    <w:name w:val="Body text (2)"/>
    <w:basedOn w:val="Normal"/>
    <w:link w:val="Bodytext2"/>
    <w:uiPriority w:val="99"/>
    <w:rsid w:val="00F31547"/>
    <w:pPr>
      <w:widowControl w:val="0"/>
      <w:shd w:val="clear" w:color="auto" w:fill="FFFFFF"/>
      <w:suppressAutoHyphens w:val="0"/>
      <w:spacing w:after="60" w:line="240" w:lineRule="atLeast"/>
    </w:pPr>
    <w:rPr>
      <w:rFonts w:asciiTheme="minorHAnsi" w:eastAsiaTheme="minorHAnsi" w:hAnsiTheme="minorHAnsi" w:cstheme="minorBidi"/>
      <w:i/>
      <w:iCs/>
      <w:sz w:val="8"/>
      <w:szCs w:val="8"/>
      <w:lang w:eastAsia="en-US"/>
    </w:rPr>
  </w:style>
  <w:style w:type="character" w:customStyle="1" w:styleId="Heading10">
    <w:name w:val="Heading #1_"/>
    <w:link w:val="Heading11"/>
    <w:uiPriority w:val="99"/>
    <w:locked/>
    <w:rsid w:val="00F31547"/>
    <w:rPr>
      <w:b/>
      <w:bCs/>
      <w:sz w:val="26"/>
      <w:szCs w:val="26"/>
      <w:shd w:val="clear" w:color="auto" w:fill="FFFFFF"/>
    </w:rPr>
  </w:style>
  <w:style w:type="paragraph" w:customStyle="1" w:styleId="Heading11">
    <w:name w:val="Heading #1"/>
    <w:basedOn w:val="Normal"/>
    <w:link w:val="Heading10"/>
    <w:uiPriority w:val="99"/>
    <w:rsid w:val="00F31547"/>
    <w:pPr>
      <w:widowControl w:val="0"/>
      <w:shd w:val="clear" w:color="auto" w:fill="FFFFFF"/>
      <w:suppressAutoHyphens w:val="0"/>
      <w:spacing w:before="900" w:after="540" w:line="326" w:lineRule="exact"/>
      <w:ind w:firstLine="2700"/>
      <w:outlineLvl w:val="0"/>
    </w:pPr>
    <w:rPr>
      <w:rFonts w:asciiTheme="minorHAnsi" w:eastAsiaTheme="minorHAnsi" w:hAnsiTheme="minorHAnsi" w:cstheme="minorBidi"/>
      <w:b/>
      <w:bCs/>
      <w:sz w:val="26"/>
      <w:szCs w:val="26"/>
      <w:lang w:eastAsia="en-US"/>
    </w:rPr>
  </w:style>
  <w:style w:type="character" w:customStyle="1" w:styleId="Tableofcontents">
    <w:name w:val="Table of contents_"/>
    <w:link w:val="Tableofcontents0"/>
    <w:uiPriority w:val="99"/>
    <w:locked/>
    <w:rsid w:val="00F31547"/>
    <w:rPr>
      <w:b/>
      <w:bCs/>
      <w:shd w:val="clear" w:color="auto" w:fill="FFFFFF"/>
    </w:rPr>
  </w:style>
  <w:style w:type="paragraph" w:customStyle="1" w:styleId="Tableofcontents0">
    <w:name w:val="Table of contents"/>
    <w:basedOn w:val="Normal"/>
    <w:link w:val="Tableofcontents"/>
    <w:uiPriority w:val="99"/>
    <w:rsid w:val="00F31547"/>
    <w:pPr>
      <w:widowControl w:val="0"/>
      <w:shd w:val="clear" w:color="auto" w:fill="FFFFFF"/>
      <w:suppressAutoHyphens w:val="0"/>
      <w:spacing w:line="274" w:lineRule="exact"/>
      <w:jc w:val="both"/>
    </w:pPr>
    <w:rPr>
      <w:rFonts w:asciiTheme="minorHAnsi" w:eastAsiaTheme="minorHAnsi" w:hAnsiTheme="minorHAnsi" w:cstheme="minorBidi"/>
      <w:b/>
      <w:bCs/>
      <w:sz w:val="22"/>
      <w:szCs w:val="22"/>
      <w:lang w:eastAsia="en-US"/>
    </w:rPr>
  </w:style>
  <w:style w:type="character" w:customStyle="1" w:styleId="Heading20">
    <w:name w:val="Heading #2_"/>
    <w:link w:val="Heading21"/>
    <w:uiPriority w:val="99"/>
    <w:locked/>
    <w:rsid w:val="00F31547"/>
    <w:rPr>
      <w:b/>
      <w:bCs/>
      <w:shd w:val="clear" w:color="auto" w:fill="FFFFFF"/>
    </w:rPr>
  </w:style>
  <w:style w:type="paragraph" w:customStyle="1" w:styleId="Heading21">
    <w:name w:val="Heading #2"/>
    <w:basedOn w:val="Normal"/>
    <w:link w:val="Heading20"/>
    <w:uiPriority w:val="99"/>
    <w:rsid w:val="00F31547"/>
    <w:pPr>
      <w:widowControl w:val="0"/>
      <w:shd w:val="clear" w:color="auto" w:fill="FFFFFF"/>
      <w:suppressAutoHyphens w:val="0"/>
      <w:spacing w:before="480" w:line="274" w:lineRule="exact"/>
      <w:jc w:val="center"/>
      <w:outlineLvl w:val="1"/>
    </w:pPr>
    <w:rPr>
      <w:rFonts w:asciiTheme="minorHAnsi" w:eastAsiaTheme="minorHAnsi" w:hAnsiTheme="minorHAnsi" w:cstheme="minorBidi"/>
      <w:b/>
      <w:bCs/>
      <w:sz w:val="22"/>
      <w:szCs w:val="22"/>
      <w:lang w:eastAsia="en-US"/>
    </w:rPr>
  </w:style>
  <w:style w:type="character" w:customStyle="1" w:styleId="BodytextBookAntiqua">
    <w:name w:val="Body text + Book Antiqua"/>
    <w:aliases w:val="Italic"/>
    <w:uiPriority w:val="99"/>
    <w:rsid w:val="00F31547"/>
    <w:rPr>
      <w:rFonts w:ascii="Book Antiqua" w:hAnsi="Book Antiqua" w:cs="Book Antiqua"/>
      <w:b/>
      <w:bCs/>
      <w:i/>
      <w:iCs/>
      <w:sz w:val="22"/>
      <w:szCs w:val="22"/>
      <w:shd w:val="clear" w:color="auto" w:fill="FFFFFF"/>
    </w:rPr>
  </w:style>
  <w:style w:type="character" w:styleId="FollowedHyperlink">
    <w:name w:val="FollowedHyperlink"/>
    <w:uiPriority w:val="99"/>
    <w:semiHidden/>
    <w:unhideWhenUsed/>
    <w:rsid w:val="00F31547"/>
    <w:rPr>
      <w:color w:val="800080"/>
      <w:u w:val="single"/>
    </w:rPr>
  </w:style>
  <w:style w:type="character" w:customStyle="1" w:styleId="BalloonTextChar">
    <w:name w:val="Balloon Text Char"/>
    <w:link w:val="BalloonText"/>
    <w:uiPriority w:val="99"/>
    <w:semiHidden/>
    <w:rsid w:val="00F31547"/>
    <w:rPr>
      <w:rFonts w:ascii="Tahoma" w:eastAsia="Calibri" w:hAnsi="Tahoma"/>
      <w:sz w:val="16"/>
      <w:szCs w:val="16"/>
      <w:lang w:val="ro-RO"/>
    </w:rPr>
  </w:style>
  <w:style w:type="paragraph" w:styleId="BalloonText">
    <w:name w:val="Balloon Text"/>
    <w:basedOn w:val="Normal"/>
    <w:link w:val="BalloonTextChar"/>
    <w:uiPriority w:val="99"/>
    <w:semiHidden/>
    <w:unhideWhenUsed/>
    <w:rsid w:val="00F31547"/>
    <w:pPr>
      <w:suppressAutoHyphens w:val="0"/>
    </w:pPr>
    <w:rPr>
      <w:rFonts w:ascii="Tahoma" w:eastAsia="Calibri" w:hAnsi="Tahoma" w:cstheme="minorBidi"/>
      <w:sz w:val="16"/>
      <w:szCs w:val="16"/>
      <w:lang w:val="ro-RO" w:eastAsia="en-US"/>
    </w:rPr>
  </w:style>
  <w:style w:type="character" w:customStyle="1" w:styleId="BalloonTextChar1">
    <w:name w:val="Balloon Text Char1"/>
    <w:basedOn w:val="DefaultParagraphFont"/>
    <w:link w:val="BalloonText"/>
    <w:uiPriority w:val="99"/>
    <w:semiHidden/>
    <w:rsid w:val="00F31547"/>
    <w:rPr>
      <w:rFonts w:ascii="Tahoma" w:eastAsia="Times New Roman" w:hAnsi="Tahoma" w:cs="Tahoma"/>
      <w:sz w:val="16"/>
      <w:szCs w:val="16"/>
      <w:lang w:eastAsia="ar-SA"/>
    </w:rPr>
  </w:style>
  <w:style w:type="paragraph" w:styleId="Revision">
    <w:name w:val="Revision"/>
    <w:hidden/>
    <w:uiPriority w:val="99"/>
    <w:semiHidden/>
    <w:rsid w:val="00F31547"/>
    <w:pPr>
      <w:spacing w:after="0" w:line="240" w:lineRule="auto"/>
    </w:pPr>
    <w:rPr>
      <w:rFonts w:ascii="Calibri" w:eastAsia="Calibri" w:hAnsi="Calibri" w:cs="Times New Roman"/>
      <w:lang w:val="ro-RO"/>
    </w:rPr>
  </w:style>
  <w:style w:type="paragraph" w:customStyle="1" w:styleId="normal0">
    <w:name w:val="normal"/>
    <w:rsid w:val="00F31547"/>
    <w:pPr>
      <w:spacing w:after="0"/>
    </w:pPr>
    <w:rPr>
      <w:rFonts w:ascii="Arial" w:eastAsia="Times New Roman" w:hAnsi="Arial" w:cs="Arial"/>
      <w:color w:val="000000"/>
    </w:rPr>
  </w:style>
  <w:style w:type="paragraph" w:customStyle="1" w:styleId="Default">
    <w:name w:val="Default"/>
    <w:rsid w:val="00F315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uiPriority w:val="99"/>
    <w:semiHidden/>
    <w:unhideWhenUsed/>
    <w:rsid w:val="00F31547"/>
    <w:rPr>
      <w:sz w:val="16"/>
      <w:szCs w:val="16"/>
    </w:rPr>
  </w:style>
  <w:style w:type="character" w:customStyle="1" w:styleId="CommentTextChar">
    <w:name w:val="Comment Text Char"/>
    <w:link w:val="CommentText"/>
    <w:uiPriority w:val="99"/>
    <w:semiHidden/>
    <w:rsid w:val="00F31547"/>
    <w:rPr>
      <w:rFonts w:ascii="Calibri" w:eastAsia="Calibri" w:hAnsi="Calibri"/>
      <w:lang w:val="ro-RO"/>
    </w:rPr>
  </w:style>
  <w:style w:type="paragraph" w:styleId="CommentText">
    <w:name w:val="annotation text"/>
    <w:basedOn w:val="Normal"/>
    <w:link w:val="CommentTextChar"/>
    <w:uiPriority w:val="99"/>
    <w:semiHidden/>
    <w:unhideWhenUsed/>
    <w:rsid w:val="00F31547"/>
    <w:pPr>
      <w:suppressAutoHyphens w:val="0"/>
      <w:spacing w:after="200"/>
    </w:pPr>
    <w:rPr>
      <w:rFonts w:ascii="Calibri" w:eastAsia="Calibri" w:hAnsi="Calibri" w:cstheme="minorBidi"/>
      <w:sz w:val="22"/>
      <w:szCs w:val="22"/>
      <w:lang w:val="ro-RO" w:eastAsia="en-US"/>
    </w:rPr>
  </w:style>
  <w:style w:type="character" w:customStyle="1" w:styleId="CommentTextChar1">
    <w:name w:val="Comment Text Char1"/>
    <w:basedOn w:val="DefaultParagraphFont"/>
    <w:link w:val="CommentText"/>
    <w:uiPriority w:val="99"/>
    <w:semiHidden/>
    <w:rsid w:val="00F31547"/>
    <w:rPr>
      <w:rFonts w:ascii="Times New Roman" w:eastAsia="Times New Roman" w:hAnsi="Times New Roman" w:cs="Times New Roman"/>
      <w:sz w:val="20"/>
      <w:szCs w:val="20"/>
      <w:lang w:eastAsia="ar-SA"/>
    </w:rPr>
  </w:style>
  <w:style w:type="paragraph" w:customStyle="1" w:styleId="Listparagraf">
    <w:name w:val="Listă paragraf"/>
    <w:basedOn w:val="Normal"/>
    <w:qFormat/>
    <w:rsid w:val="00F31547"/>
    <w:pPr>
      <w:suppressAutoHyphens w:val="0"/>
      <w:spacing w:after="200" w:line="276" w:lineRule="auto"/>
      <w:ind w:left="720"/>
      <w:contextualSpacing/>
    </w:pPr>
    <w:rPr>
      <w:rFonts w:ascii="Arial" w:hAnsi="Arial" w:cs="Arial"/>
      <w:color w:val="FF0000"/>
      <w:lang w:eastAsia="en-US"/>
    </w:rPr>
  </w:style>
  <w:style w:type="paragraph" w:customStyle="1" w:styleId="Head1-Art">
    <w:name w:val="Head1-Art"/>
    <w:basedOn w:val="Normal"/>
    <w:rsid w:val="00F31547"/>
    <w:pPr>
      <w:numPr>
        <w:numId w:val="26"/>
      </w:numPr>
      <w:suppressAutoHyphens w:val="0"/>
      <w:spacing w:before="240" w:after="120"/>
    </w:pPr>
    <w:rPr>
      <w:rFonts w:ascii="Trebuchet MS" w:hAnsi="Trebuchet MS"/>
      <w:b/>
      <w:bCs/>
      <w:sz w:val="18"/>
      <w:lang w:val="fr-FR" w:eastAsia="ro-RO"/>
    </w:rPr>
  </w:style>
  <w:style w:type="paragraph" w:customStyle="1" w:styleId="Head2-Alin">
    <w:name w:val="Head2-Alin"/>
    <w:basedOn w:val="Normal"/>
    <w:rsid w:val="00F31547"/>
    <w:pPr>
      <w:numPr>
        <w:ilvl w:val="1"/>
        <w:numId w:val="26"/>
      </w:numPr>
      <w:suppressAutoHyphens w:val="0"/>
      <w:spacing w:before="120" w:after="120"/>
    </w:pPr>
    <w:rPr>
      <w:rFonts w:ascii="Trebuchet MS" w:hAnsi="Trebuchet MS"/>
      <w:sz w:val="18"/>
      <w:lang w:val="ro-RO" w:eastAsia="ro-RO"/>
    </w:rPr>
  </w:style>
  <w:style w:type="paragraph" w:customStyle="1" w:styleId="Head3-Bullet">
    <w:name w:val="Head3-Bullet"/>
    <w:basedOn w:val="Normal"/>
    <w:rsid w:val="00F31547"/>
    <w:pPr>
      <w:numPr>
        <w:ilvl w:val="2"/>
        <w:numId w:val="26"/>
      </w:numPr>
      <w:suppressAutoHyphens w:val="0"/>
      <w:spacing w:before="120" w:after="120"/>
    </w:pPr>
    <w:rPr>
      <w:rFonts w:ascii="Trebuchet MS" w:hAnsi="Trebuchet MS"/>
      <w:sz w:val="18"/>
      <w:lang w:val="fr-FR" w:eastAsia="ro-RO"/>
    </w:rPr>
  </w:style>
  <w:style w:type="paragraph" w:customStyle="1" w:styleId="Head4-Subsect">
    <w:name w:val="Head4-Subsect"/>
    <w:basedOn w:val="Normal"/>
    <w:rsid w:val="00F31547"/>
    <w:pPr>
      <w:numPr>
        <w:ilvl w:val="3"/>
        <w:numId w:val="26"/>
      </w:numPr>
      <w:suppressAutoHyphens w:val="0"/>
      <w:spacing w:before="120" w:after="120"/>
    </w:pPr>
    <w:rPr>
      <w:rFonts w:ascii="Trebuchet MS" w:hAnsi="Trebuchet MS"/>
      <w:b/>
      <w:bCs/>
      <w:sz w:val="18"/>
      <w:lang w:val="fr-FR" w:eastAsia="ro-RO"/>
    </w:rPr>
  </w:style>
  <w:style w:type="paragraph" w:customStyle="1" w:styleId="Head5-Subsect">
    <w:name w:val="Head5-Subsect"/>
    <w:basedOn w:val="Normal"/>
    <w:rsid w:val="00F31547"/>
    <w:pPr>
      <w:numPr>
        <w:ilvl w:val="4"/>
        <w:numId w:val="26"/>
      </w:numPr>
      <w:suppressAutoHyphens w:val="0"/>
      <w:spacing w:before="120" w:after="120"/>
    </w:pPr>
    <w:rPr>
      <w:rFonts w:ascii="Trebuchet MS" w:hAnsi="Trebuchet MS"/>
      <w:sz w:val="20"/>
      <w:lang w:val="fr-FR" w:eastAsia="ro-RO"/>
    </w:rPr>
  </w:style>
  <w:style w:type="table" w:styleId="TableGrid">
    <w:name w:val="Table Grid"/>
    <w:basedOn w:val="TableNormal"/>
    <w:rsid w:val="00F31547"/>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3217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3C8297-EB35-4B02-BD6D-BD8936A6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72</Pages>
  <Words>21231</Words>
  <Characters>121017</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141965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dc:description/>
  <cp:lastModifiedBy>MihaelaPopescu</cp:lastModifiedBy>
  <cp:revision>136</cp:revision>
  <cp:lastPrinted>2015-11-16T07:49:00Z</cp:lastPrinted>
  <dcterms:created xsi:type="dcterms:W3CDTF">2015-10-27T10:06:00Z</dcterms:created>
  <dcterms:modified xsi:type="dcterms:W3CDTF">2015-11-18T09:53:00Z</dcterms:modified>
</cp:coreProperties>
</file>